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486" w:rsidRPr="00C0295C" w:rsidRDefault="00515486" w:rsidP="0005534F">
      <w:pPr>
        <w:tabs>
          <w:tab w:val="left" w:pos="11340"/>
        </w:tabs>
        <w:ind w:left="-284"/>
        <w:jc w:val="both"/>
        <w:rPr>
          <w:color w:val="0075A2"/>
          <w:lang w:val="mk-MK"/>
        </w:rPr>
      </w:pPr>
    </w:p>
    <w:p w:rsidR="00515486" w:rsidRPr="00C0295C" w:rsidRDefault="00515486" w:rsidP="00365823">
      <w:pPr>
        <w:ind w:left="-284"/>
        <w:jc w:val="both"/>
        <w:rPr>
          <w:color w:val="0075A2"/>
          <w:lang w:val="mk-MK"/>
        </w:rPr>
      </w:pPr>
    </w:p>
    <w:p w:rsidR="00515486" w:rsidRPr="00C0295C" w:rsidRDefault="00515486" w:rsidP="00365823">
      <w:pPr>
        <w:ind w:left="-284"/>
        <w:jc w:val="both"/>
        <w:rPr>
          <w:color w:val="0075A2"/>
          <w:lang w:val="mk-MK"/>
        </w:rPr>
      </w:pPr>
    </w:p>
    <w:p w:rsidR="00515486" w:rsidRPr="00C0295C" w:rsidRDefault="00515486" w:rsidP="00365823">
      <w:pPr>
        <w:ind w:left="-284"/>
        <w:jc w:val="both"/>
        <w:rPr>
          <w:color w:val="0075A2"/>
          <w:lang w:val="mk-MK"/>
        </w:rPr>
      </w:pPr>
    </w:p>
    <w:p w:rsidR="00515486" w:rsidRPr="00C0295C" w:rsidRDefault="00515486" w:rsidP="00365823">
      <w:pPr>
        <w:ind w:left="-284"/>
        <w:jc w:val="both"/>
        <w:rPr>
          <w:color w:val="0075A2"/>
          <w:lang w:val="mk-MK"/>
        </w:rPr>
      </w:pPr>
    </w:p>
    <w:p w:rsidR="00515486" w:rsidRPr="00C0295C" w:rsidRDefault="00515486" w:rsidP="00365823">
      <w:pPr>
        <w:ind w:left="-284"/>
        <w:jc w:val="both"/>
        <w:rPr>
          <w:color w:val="0075A2"/>
          <w:lang w:val="mk-MK"/>
        </w:rPr>
      </w:pPr>
    </w:p>
    <w:p w:rsidR="00515486" w:rsidRPr="00C0295C" w:rsidRDefault="00515486" w:rsidP="00365823">
      <w:pPr>
        <w:ind w:left="-284"/>
        <w:jc w:val="both"/>
        <w:rPr>
          <w:color w:val="0075A2"/>
          <w:lang w:val="mk-MK"/>
        </w:rPr>
      </w:pPr>
    </w:p>
    <w:p w:rsidR="00515486" w:rsidRPr="00C0295C" w:rsidRDefault="002E61A8" w:rsidP="00365823">
      <w:pPr>
        <w:ind w:left="-284"/>
        <w:jc w:val="both"/>
        <w:rPr>
          <w:color w:val="0075A2"/>
          <w:lang w:val="mk-MK"/>
        </w:rPr>
      </w:pPr>
      <w:r>
        <w:rPr>
          <w:noProof/>
          <w:color w:val="0075A2"/>
          <w:lang w:val="en-US"/>
        </w:rPr>
        <w:pict>
          <v:rect id="_x0000_s1060" style="position:absolute;left:0;text-align:left;margin-left:-5.85pt;margin-top:141.1pt;width:711.75pt;height:81.9pt;z-index:251658240;mso-width-percent:900;mso-height-percent:73;mso-position-horizontal-relative:page;mso-position-vertical-relative:page;mso-width-percent:900;mso-height-percent:73;v-text-anchor:middle" o:allowincell="f" fillcolor="#0f6fc6" strokecolor="white" strokeweight="1pt">
            <v:fill color2="#0b5294"/>
            <v:shadow color="#d8d8d8" offset="3pt,3pt" offset2="2pt,2pt"/>
            <v:textbox style="mso-next-textbox:#_x0000_s1060;mso-fit-shape-to-text:t" inset="14.4pt,,14.4pt">
              <w:txbxContent>
                <w:p w:rsidR="00FF46C5" w:rsidRPr="004E42E9" w:rsidRDefault="002E61A8">
                  <w:pPr>
                    <w:pStyle w:val="NoSpacing"/>
                    <w:jc w:val="right"/>
                    <w:rPr>
                      <w:rFonts w:ascii="Cambria" w:hAnsi="Cambria"/>
                      <w:color w:val="FFFFFF"/>
                      <w:sz w:val="72"/>
                      <w:szCs w:val="72"/>
                    </w:rPr>
                  </w:pPr>
                  <w:r w:rsidRPr="002E61A8">
                    <w:rPr>
                      <w:rFonts w:ascii="Cambria" w:hAnsi="Cambria"/>
                      <w:color w:val="FFFFFF"/>
                      <w:sz w:val="72"/>
                      <w:szCs w:val="72"/>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61" type="#_x0000_t159" style="width:682.65pt;height:73.35pt" strokecolor="white">
                        <v:fill color2="#aaa"/>
                        <v:shadow on="t" color="#4d4d4d" opacity="52429f" offset=",3pt"/>
                        <v:textpath style="font-family:&quot;Arial Black&quot;;font-size:28pt;v-text-spacing:78650f;v-text-kern:t" trim="t" fitpath="t" xscale="f" string="САМОЕВАЛУАЦИЈА&#10;"/>
                      </v:shape>
                    </w:pict>
                  </w:r>
                </w:p>
              </w:txbxContent>
            </v:textbox>
            <w10:wrap anchorx="page" anchory="page"/>
          </v:rect>
        </w:pict>
      </w:r>
    </w:p>
    <w:p w:rsidR="00515486" w:rsidRPr="00C0295C" w:rsidRDefault="00515486" w:rsidP="00365823">
      <w:pPr>
        <w:ind w:left="-284"/>
        <w:jc w:val="both"/>
        <w:rPr>
          <w:color w:val="0075A2"/>
          <w:lang w:val="mk-MK"/>
        </w:rPr>
      </w:pPr>
    </w:p>
    <w:p w:rsidR="009C513A" w:rsidRPr="00C0295C" w:rsidRDefault="002E61A8" w:rsidP="00365823">
      <w:pPr>
        <w:ind w:left="-284"/>
        <w:jc w:val="both"/>
        <w:rPr>
          <w:color w:val="0075A2"/>
          <w:lang w:val="mk-MK"/>
        </w:rPr>
      </w:pPr>
      <w:r>
        <w:rPr>
          <w:noProof/>
          <w:color w:val="0075A2"/>
          <w:lang w:val="en-US"/>
        </w:rPr>
        <w:pict>
          <v:group id="_x0000_s1054" style="position:absolute;left:0;text-align:left;margin-left:3534.35pt;margin-top:0;width:316.8pt;height:612pt;z-index:251656192;mso-width-percent:400;mso-height-percent:1000;mso-position-horizontal:right;mso-position-horizontal-relative:page;mso-position-vertical:top;mso-position-vertical-relative:page;mso-width-percent:400;mso-height-percent:1000" coordorigin="7329" coordsize="4911,15840" o:allowincell="f">
            <v:group id="_x0000_s1055"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56" style="position:absolute;left:7755;width:4505;height:15840;mso-height-percent:1000;mso-position-vertical:top;mso-position-vertical-relative:page;mso-height-percent:1000" fillcolor="#0bd0d9" stroked="f" strokecolor="#d8d8d8">
                <v:fill color2="#bfbfbf" rotate="t"/>
              </v:rect>
              <v:rect id="_x0000_s1057" style="position:absolute;left:7560;top:8;width:195;height:15825;mso-height-percent:1000;mso-position-vertical-relative:page;mso-height-percent:1000;mso-width-relative:margin;v-text-anchor:middle" fillcolor="#0bd0d9" stroked="f" strokecolor="white" strokeweight="1pt">
                <v:fill r:id="rId8" o:title="Light vertical" opacity="52429f" o:opacity2="52429f" type="pattern"/>
                <v:shadow color="#d8d8d8" offset="3pt,3pt" offset2="2pt,2pt"/>
              </v:rect>
            </v:group>
            <v:rect id="_x0000_s1058" style="position:absolute;left:7344;width:4896;height:3958;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058" inset="28.8pt,14.4pt,14.4pt,14.4pt">
                <w:txbxContent>
                  <w:p w:rsidR="00FF46C5" w:rsidRPr="004E42E9" w:rsidRDefault="002E61A8" w:rsidP="00207CF9">
                    <w:pPr>
                      <w:pStyle w:val="NoSpacing"/>
                      <w:spacing w:line="360" w:lineRule="auto"/>
                      <w:rPr>
                        <w:color w:val="FFFFFF"/>
                      </w:rPr>
                    </w:pPr>
                    <w:r w:rsidRPr="002E61A8">
                      <w:rPr>
                        <w:b/>
                        <w:color w:val="365F91"/>
                        <w:sz w:val="32"/>
                        <w:szCs w:val="32"/>
                      </w:rPr>
                      <w:pict>
                        <v:shapetype id="_x0000_t167" coordsize="21600,21600" o:spt="167" adj="6054" path="m,l21600,m,6609c7200@1,14400@1,21600,6609m,7491c7200@2,14400@2,21600,7491m,14109c7200@4,14400@4,21600,14109m,14991c7200@3,14400@3,21600,14991m,21600r21600,e">
                          <v:formulas>
                            <v:f eqn="prod #0 4 3"/>
                            <v:f eqn="sum @0 0 2791"/>
                            <v:f eqn="sum @0 0 1909"/>
                            <v:f eqn="sum 21600 0 @1"/>
                            <v:f eqn="sum 21600 0 @2"/>
                          </v:formulas>
                          <v:path textpathok="t" o:connecttype="rect"/>
                          <v:textpath on="t" fitshape="t" xscale="t"/>
                          <v:handles>
                            <v:h position="center,#0" yrange="854,9525"/>
                          </v:handles>
                          <o:lock v:ext="edit" text="t" shapetype="t"/>
                        </v:shapetype>
                        <v:shape id="_x0000_i1062" type="#_x0000_t167" style="width:271pt;height:1in" stroked="f" strokecolor="white">
                          <v:shadow on="t" color="#868686"/>
                          <v:textpath style="font-family:&quot;Arial Black&quot;;font-size:12pt;font-weight:bold;v-text-spacing:78650f;v-text-kern:t" trim="t" fitpath="t" xscale="f" string="ОПШТИНСКО СРЕДНО УЧИЛИШТЕ&#10; ,,АЦО РУСКОВСКИ” БЕРОВО&#10; &#10;"/>
                        </v:shape>
                      </w:pict>
                    </w:r>
                  </w:p>
                  <w:p w:rsidR="00FF46C5" w:rsidRPr="004E42E9" w:rsidRDefault="00FF46C5" w:rsidP="00207CF9">
                    <w:pPr>
                      <w:rPr>
                        <w:szCs w:val="96"/>
                        <w:lang w:val="mk-MK"/>
                      </w:rPr>
                    </w:pPr>
                  </w:p>
                </w:txbxContent>
              </v:textbox>
            </v:rect>
            <v:rect id="_x0000_s1059"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059" inset="28.8pt,14.4pt,14.4pt,14.4pt">
                <w:txbxContent>
                  <w:p w:rsidR="00FF46C5" w:rsidRPr="004E42E9" w:rsidRDefault="00FF46C5" w:rsidP="00207CF9">
                    <w:pPr>
                      <w:pStyle w:val="NoSpacing"/>
                      <w:jc w:val="center"/>
                      <w:rPr>
                        <w:rFonts w:ascii="Cambria" w:hAnsi="Cambria"/>
                        <w:b/>
                        <w:bCs/>
                        <w:color w:val="FFFFFF"/>
                        <w:sz w:val="52"/>
                        <w:szCs w:val="52"/>
                        <w:lang w:val="en-GB"/>
                      </w:rPr>
                    </w:pPr>
                  </w:p>
                  <w:p w:rsidR="00FF46C5" w:rsidRPr="004E42E9" w:rsidRDefault="00FF46C5" w:rsidP="00207CF9">
                    <w:pPr>
                      <w:pStyle w:val="NoSpacing"/>
                      <w:spacing w:line="360" w:lineRule="auto"/>
                      <w:jc w:val="right"/>
                      <w:rPr>
                        <w:color w:val="FFFFFF"/>
                        <w:lang w:val="mk-MK"/>
                      </w:rPr>
                    </w:pPr>
                    <w:r w:rsidRPr="00207CF9">
                      <w:rPr>
                        <w:color w:val="365F91"/>
                        <w:sz w:val="28"/>
                        <w:szCs w:val="28"/>
                      </w:rPr>
                      <w:t xml:space="preserve"> </w:t>
                    </w:r>
                  </w:p>
                  <w:p w:rsidR="00FF46C5" w:rsidRPr="004E42E9" w:rsidRDefault="00FF46C5" w:rsidP="00207CF9">
                    <w:pPr>
                      <w:pStyle w:val="NoSpacing"/>
                      <w:jc w:val="center"/>
                      <w:rPr>
                        <w:rFonts w:ascii="Cambria" w:hAnsi="Cambria"/>
                        <w:b/>
                        <w:bCs/>
                        <w:color w:val="FFFFFF"/>
                        <w:sz w:val="40"/>
                        <w:szCs w:val="40"/>
                        <w:lang w:val="en-GB"/>
                      </w:rPr>
                    </w:pPr>
                    <w:r>
                      <w:rPr>
                        <w:rFonts w:ascii="Cambria" w:hAnsi="Cambria"/>
                        <w:b/>
                        <w:bCs/>
                        <w:color w:val="FFFFFF"/>
                        <w:sz w:val="40"/>
                        <w:szCs w:val="40"/>
                        <w:lang w:val="mk-MK"/>
                      </w:rPr>
                      <w:t xml:space="preserve">   2021/2022</w:t>
                    </w:r>
                    <w:r w:rsidRPr="004E42E9">
                      <w:rPr>
                        <w:rFonts w:ascii="Cambria" w:hAnsi="Cambria"/>
                        <w:b/>
                        <w:bCs/>
                        <w:color w:val="FFFFFF"/>
                        <w:sz w:val="40"/>
                        <w:szCs w:val="40"/>
                        <w:lang w:val="mk-MK"/>
                      </w:rPr>
                      <w:t xml:space="preserve"> година</w:t>
                    </w:r>
                  </w:p>
                  <w:p w:rsidR="00FF46C5" w:rsidRPr="004E42E9" w:rsidRDefault="00FF46C5">
                    <w:pPr>
                      <w:pStyle w:val="NoSpacing"/>
                      <w:spacing w:line="360" w:lineRule="auto"/>
                      <w:rPr>
                        <w:color w:val="FFFFFF"/>
                        <w:lang w:val="mk-MK"/>
                      </w:rPr>
                    </w:pPr>
                  </w:p>
                  <w:p w:rsidR="00FF46C5" w:rsidRPr="004E42E9" w:rsidRDefault="002E61A8" w:rsidP="00207CF9">
                    <w:pPr>
                      <w:pStyle w:val="NoSpacing"/>
                      <w:spacing w:line="360" w:lineRule="auto"/>
                      <w:jc w:val="right"/>
                      <w:rPr>
                        <w:color w:val="FFFFFF"/>
                      </w:rPr>
                    </w:pPr>
                    <w:r w:rsidRPr="002E61A8">
                      <w:rPr>
                        <w:color w:val="365F91"/>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63" type="#_x0000_t136" style="width:119.55pt;height:44.85pt" stroked="f" strokecolor="white">
                          <v:shadow on="t" color="#868686" opacity=".5"/>
                          <v:textpath style="font-family:&quot;Arial Black&quot;;font-size:10pt;font-weight:bold;v-text-kern:t" trim="t" fitpath="t" string="Директор&#10;Сашко Корчовски&#10;"/>
                        </v:shape>
                      </w:pict>
                    </w:r>
                  </w:p>
                </w:txbxContent>
              </v:textbox>
            </v:rect>
            <w10:wrap anchorx="page" anchory="page"/>
          </v:group>
        </w:pict>
      </w:r>
    </w:p>
    <w:p w:rsidR="00515486" w:rsidRPr="00C0295C" w:rsidRDefault="00515486">
      <w:pPr>
        <w:autoSpaceDE/>
        <w:autoSpaceDN/>
        <w:spacing w:after="200" w:line="276" w:lineRule="auto"/>
        <w:rPr>
          <w:noProof/>
          <w:color w:val="0075A2"/>
          <w:sz w:val="32"/>
          <w:szCs w:val="32"/>
          <w:lang w:val="mk-MK" w:eastAsia="zh-TW"/>
        </w:rPr>
      </w:pPr>
    </w:p>
    <w:p w:rsidR="00515486" w:rsidRPr="00C0295C" w:rsidRDefault="00515486">
      <w:pPr>
        <w:autoSpaceDE/>
        <w:autoSpaceDN/>
        <w:spacing w:after="200" w:line="276" w:lineRule="auto"/>
        <w:rPr>
          <w:noProof/>
          <w:color w:val="0075A2"/>
          <w:sz w:val="32"/>
          <w:szCs w:val="32"/>
          <w:lang w:val="mk-MK" w:eastAsia="zh-TW"/>
        </w:rPr>
      </w:pPr>
    </w:p>
    <w:p w:rsidR="00515486" w:rsidRPr="00C0295C" w:rsidRDefault="00515486">
      <w:pPr>
        <w:autoSpaceDE/>
        <w:autoSpaceDN/>
        <w:spacing w:after="200" w:line="276" w:lineRule="auto"/>
        <w:rPr>
          <w:noProof/>
          <w:color w:val="0075A2"/>
          <w:sz w:val="32"/>
          <w:szCs w:val="32"/>
          <w:lang w:val="mk-MK" w:eastAsia="zh-TW"/>
        </w:rPr>
      </w:pPr>
    </w:p>
    <w:p w:rsidR="00515486" w:rsidRPr="00C0295C" w:rsidRDefault="00515486">
      <w:pPr>
        <w:autoSpaceDE/>
        <w:autoSpaceDN/>
        <w:spacing w:after="200" w:line="276" w:lineRule="auto"/>
        <w:rPr>
          <w:noProof/>
          <w:color w:val="0075A2"/>
          <w:sz w:val="32"/>
          <w:szCs w:val="32"/>
          <w:lang w:val="mk-MK" w:eastAsia="zh-TW"/>
        </w:rPr>
      </w:pPr>
    </w:p>
    <w:p w:rsidR="00230F3A" w:rsidRPr="00C0295C" w:rsidRDefault="00230F3A">
      <w:pPr>
        <w:autoSpaceDE/>
        <w:autoSpaceDN/>
        <w:spacing w:after="200" w:line="276" w:lineRule="auto"/>
        <w:rPr>
          <w:noProof/>
          <w:color w:val="0075A2"/>
          <w:sz w:val="32"/>
          <w:szCs w:val="32"/>
          <w:lang w:val="mk-MK" w:eastAsia="zh-TW"/>
        </w:rPr>
      </w:pPr>
    </w:p>
    <w:p w:rsidR="009C513A" w:rsidRDefault="005C0B60">
      <w:pPr>
        <w:autoSpaceDE/>
        <w:autoSpaceDN/>
        <w:spacing w:after="200" w:line="276" w:lineRule="auto"/>
        <w:rPr>
          <w:noProof/>
          <w:color w:val="0075A2"/>
          <w:sz w:val="32"/>
          <w:szCs w:val="32"/>
          <w:lang w:val="en-US" w:eastAsia="zh-TW"/>
        </w:rPr>
      </w:pPr>
      <w:r>
        <w:rPr>
          <w:noProof/>
          <w:color w:val="0075A2"/>
          <w:sz w:val="32"/>
          <w:szCs w:val="32"/>
          <w:lang w:val="en-US"/>
        </w:rPr>
        <w:drawing>
          <wp:inline distT="0" distB="0" distL="0" distR="0">
            <wp:extent cx="2563495" cy="2332990"/>
            <wp:effectExtent l="19050" t="0" r="8255" b="0"/>
            <wp:docPr id="4" name="Picture 15" descr="logoKONECN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logoKONECNO.png"/>
                    <pic:cNvPicPr>
                      <a:picLocks noChangeArrowheads="1"/>
                    </pic:cNvPicPr>
                  </pic:nvPicPr>
                  <pic:blipFill>
                    <a:blip r:embed="rId9" cstate="print"/>
                    <a:srcRect/>
                    <a:stretch>
                      <a:fillRect/>
                    </a:stretch>
                  </pic:blipFill>
                  <pic:spPr bwMode="auto">
                    <a:xfrm>
                      <a:off x="0" y="0"/>
                      <a:ext cx="2563495" cy="2332990"/>
                    </a:xfrm>
                    <a:prstGeom prst="rect">
                      <a:avLst/>
                    </a:prstGeom>
                    <a:noFill/>
                    <a:ln w="9525">
                      <a:noFill/>
                      <a:miter lim="800000"/>
                      <a:headEnd/>
                      <a:tailEnd/>
                    </a:ln>
                  </pic:spPr>
                </pic:pic>
              </a:graphicData>
            </a:graphic>
          </wp:inline>
        </w:drawing>
      </w:r>
      <w:r>
        <w:rPr>
          <w:noProof/>
          <w:color w:val="0075A2"/>
          <w:lang w:val="en-US"/>
        </w:rPr>
        <w:drawing>
          <wp:anchor distT="0" distB="0" distL="114300" distR="114300" simplePos="0" relativeHeight="251657216" behindDoc="0" locked="0" layoutInCell="0" allowOverlap="1">
            <wp:simplePos x="0" y="0"/>
            <wp:positionH relativeFrom="page">
              <wp:posOffset>4198112</wp:posOffset>
            </wp:positionH>
            <wp:positionV relativeFrom="page">
              <wp:posOffset>2696591</wp:posOffset>
            </wp:positionV>
            <wp:extent cx="5582905" cy="3076572"/>
            <wp:effectExtent l="381000" t="400050" r="494045" b="371478"/>
            <wp:wrapNone/>
            <wp:docPr id="72" name="Picture 1" descr="mo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stretch>
                      <a:fillRect/>
                    </a:stretch>
                  </pic:blipFill>
                  <pic:spPr>
                    <a:xfrm>
                      <a:off x="0" y="0"/>
                      <a:ext cx="5582905" cy="3076572"/>
                    </a:xfrm>
                    <a:prstGeom prst="rect">
                      <a:avLst/>
                    </a:prstGeom>
                    <a:solidFill>
                      <a:srgbClr val="FFFFFF">
                        <a:shade val="85000"/>
                      </a:srgbClr>
                    </a:solidFill>
                    <a:ln w="190500" cap="sq">
                      <a:solidFill>
                        <a:schemeClr val="bg1"/>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3967E7" w:rsidRDefault="00FC221E" w:rsidP="00F5639C">
      <w:pPr>
        <w:tabs>
          <w:tab w:val="left" w:pos="7031"/>
        </w:tabs>
        <w:autoSpaceDE/>
        <w:autoSpaceDN/>
        <w:spacing w:after="200" w:line="276" w:lineRule="auto"/>
        <w:rPr>
          <w:noProof/>
          <w:color w:val="0075A2"/>
          <w:sz w:val="32"/>
          <w:szCs w:val="32"/>
          <w:lang w:val="en-US" w:eastAsia="zh-TW"/>
        </w:rPr>
      </w:pPr>
      <w:r>
        <w:rPr>
          <w:noProof/>
          <w:color w:val="0075A2"/>
          <w:sz w:val="32"/>
          <w:szCs w:val="32"/>
          <w:lang w:val="en-US" w:eastAsia="zh-TW"/>
        </w:rPr>
        <w:tab/>
      </w:r>
    </w:p>
    <w:p w:rsidR="00F5639C" w:rsidRDefault="00F5639C" w:rsidP="00F5639C">
      <w:pPr>
        <w:tabs>
          <w:tab w:val="left" w:pos="7031"/>
        </w:tabs>
        <w:autoSpaceDE/>
        <w:autoSpaceDN/>
        <w:spacing w:after="200" w:line="276" w:lineRule="auto"/>
        <w:rPr>
          <w:noProof/>
          <w:color w:val="0075A2"/>
          <w:sz w:val="32"/>
          <w:szCs w:val="32"/>
          <w:lang w:val="en-US" w:eastAsia="zh-TW"/>
        </w:rPr>
      </w:pPr>
    </w:p>
    <w:p w:rsidR="00F5639C" w:rsidRDefault="00F5639C" w:rsidP="00F5639C">
      <w:pPr>
        <w:tabs>
          <w:tab w:val="left" w:pos="7031"/>
        </w:tabs>
        <w:autoSpaceDE/>
        <w:autoSpaceDN/>
        <w:spacing w:after="200" w:line="276" w:lineRule="auto"/>
        <w:rPr>
          <w:noProof/>
          <w:color w:val="0075A2"/>
          <w:sz w:val="32"/>
          <w:szCs w:val="32"/>
          <w:lang w:val="en-US" w:eastAsia="zh-TW"/>
        </w:rPr>
      </w:pPr>
    </w:p>
    <w:p w:rsidR="00F5639C" w:rsidRDefault="00F5639C" w:rsidP="00F5639C">
      <w:pPr>
        <w:tabs>
          <w:tab w:val="left" w:pos="7031"/>
        </w:tabs>
        <w:autoSpaceDE/>
        <w:autoSpaceDN/>
        <w:spacing w:after="200" w:line="276" w:lineRule="auto"/>
        <w:rPr>
          <w:noProof/>
          <w:color w:val="0075A2"/>
          <w:sz w:val="32"/>
          <w:szCs w:val="32"/>
          <w:lang w:val="mk-MK" w:eastAsia="zh-TW"/>
        </w:rPr>
      </w:pPr>
    </w:p>
    <w:sdt>
      <w:sdtPr>
        <w:rPr>
          <w:rFonts w:ascii="Arial" w:eastAsia="Times New Roman" w:hAnsi="Arial" w:cs="Arial"/>
          <w:smallCaps w:val="0"/>
          <w:spacing w:val="0"/>
          <w:sz w:val="22"/>
          <w:szCs w:val="22"/>
          <w:lang w:val="en-GB" w:bidi="ar-SA"/>
        </w:rPr>
        <w:id w:val="1387500034"/>
        <w:docPartObj>
          <w:docPartGallery w:val="Table of Contents"/>
          <w:docPartUnique/>
        </w:docPartObj>
      </w:sdtPr>
      <w:sdtContent>
        <w:p w:rsidR="001937B6" w:rsidRDefault="001937B6">
          <w:pPr>
            <w:pStyle w:val="TOCHeading"/>
            <w:rPr>
              <w:lang w:val="mk-MK"/>
            </w:rPr>
          </w:pPr>
          <w:r>
            <w:rPr>
              <w:lang w:val="mk-MK"/>
            </w:rPr>
            <w:t>Содржина</w:t>
          </w:r>
        </w:p>
        <w:p w:rsidR="001937B6" w:rsidRPr="001937B6" w:rsidRDefault="001937B6" w:rsidP="001937B6">
          <w:pPr>
            <w:rPr>
              <w:lang w:val="mk-MK" w:bidi="en-US"/>
            </w:rPr>
          </w:pPr>
        </w:p>
        <w:p w:rsidR="00F979D4" w:rsidRPr="00B331F9" w:rsidRDefault="002E61A8">
          <w:pPr>
            <w:pStyle w:val="TOC1"/>
            <w:rPr>
              <w:rFonts w:asciiTheme="minorHAnsi" w:eastAsiaTheme="minorEastAsia" w:hAnsiTheme="minorHAnsi" w:cstheme="minorHAnsi"/>
              <w:noProof/>
              <w:sz w:val="24"/>
              <w:szCs w:val="24"/>
              <w:lang w:val="mk-MK" w:eastAsia="mk-MK"/>
            </w:rPr>
          </w:pPr>
          <w:r w:rsidRPr="00B331F9">
            <w:rPr>
              <w:rFonts w:asciiTheme="minorHAnsi" w:hAnsiTheme="minorHAnsi" w:cstheme="minorHAnsi"/>
              <w:sz w:val="24"/>
              <w:szCs w:val="24"/>
            </w:rPr>
            <w:fldChar w:fldCharType="begin"/>
          </w:r>
          <w:r w:rsidR="001937B6" w:rsidRPr="00B331F9">
            <w:rPr>
              <w:rFonts w:asciiTheme="minorHAnsi" w:hAnsiTheme="minorHAnsi" w:cstheme="minorHAnsi"/>
              <w:sz w:val="24"/>
              <w:szCs w:val="24"/>
            </w:rPr>
            <w:instrText xml:space="preserve"> TOC \o "1-3" \h \z \u </w:instrText>
          </w:r>
          <w:r w:rsidRPr="00B331F9">
            <w:rPr>
              <w:rFonts w:asciiTheme="minorHAnsi" w:hAnsiTheme="minorHAnsi" w:cstheme="minorHAnsi"/>
              <w:sz w:val="24"/>
              <w:szCs w:val="24"/>
            </w:rPr>
            <w:fldChar w:fldCharType="separate"/>
          </w:r>
          <w:hyperlink w:anchor="_Toc111032188" w:history="1">
            <w:r w:rsidR="00F979D4" w:rsidRPr="00B331F9">
              <w:rPr>
                <w:rStyle w:val="Hyperlink"/>
                <w:rFonts w:asciiTheme="minorHAnsi" w:hAnsiTheme="minorHAnsi" w:cstheme="minorHAnsi"/>
                <w:noProof/>
                <w:sz w:val="24"/>
                <w:szCs w:val="24"/>
                <w:lang w:val="mk-MK" w:bidi="en-US"/>
              </w:rPr>
              <w:t>1.</w:t>
            </w:r>
            <w:r w:rsidR="00F979D4" w:rsidRPr="00B331F9">
              <w:rPr>
                <w:rFonts w:asciiTheme="minorHAnsi" w:eastAsiaTheme="minorEastAsia" w:hAnsiTheme="minorHAnsi" w:cstheme="minorHAnsi"/>
                <w:noProof/>
                <w:sz w:val="24"/>
                <w:szCs w:val="24"/>
                <w:lang w:val="mk-MK" w:eastAsia="mk-MK"/>
              </w:rPr>
              <w:tab/>
            </w:r>
            <w:r w:rsidR="00F979D4" w:rsidRPr="00B331F9">
              <w:rPr>
                <w:rStyle w:val="Hyperlink"/>
                <w:rFonts w:asciiTheme="minorHAnsi" w:hAnsiTheme="minorHAnsi" w:cstheme="minorHAnsi"/>
                <w:noProof/>
                <w:sz w:val="24"/>
                <w:szCs w:val="24"/>
                <w:lang w:val="mk-MK" w:bidi="en-US"/>
              </w:rPr>
              <w:t>Подрачје на вреднување НАСТАВНИ ПЛАНОВИ И ПРОГРАМИ</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_Toc111032188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3</w:t>
            </w:r>
            <w:r w:rsidRPr="00B331F9">
              <w:rPr>
                <w:rFonts w:asciiTheme="minorHAnsi" w:hAnsiTheme="minorHAnsi" w:cstheme="minorHAnsi"/>
                <w:noProof/>
                <w:webHidden/>
                <w:sz w:val="24"/>
                <w:szCs w:val="24"/>
              </w:rPr>
              <w:fldChar w:fldCharType="end"/>
            </w:r>
          </w:hyperlink>
        </w:p>
        <w:p w:rsidR="00F979D4" w:rsidRPr="00B331F9" w:rsidRDefault="002E61A8">
          <w:pPr>
            <w:pStyle w:val="TOC2"/>
            <w:tabs>
              <w:tab w:val="left" w:pos="880"/>
              <w:tab w:val="right" w:leader="dot" w:pos="13574"/>
            </w:tabs>
            <w:rPr>
              <w:rFonts w:asciiTheme="minorHAnsi" w:eastAsiaTheme="minorEastAsia" w:hAnsiTheme="minorHAnsi" w:cstheme="minorHAnsi"/>
              <w:noProof/>
              <w:sz w:val="24"/>
              <w:szCs w:val="24"/>
              <w:lang w:val="mk-MK" w:eastAsia="mk-MK"/>
            </w:rPr>
          </w:pPr>
          <w:hyperlink w:anchor="_Toc111032189" w:history="1">
            <w:r w:rsidR="00F979D4" w:rsidRPr="00B331F9">
              <w:rPr>
                <w:rStyle w:val="Hyperlink"/>
                <w:rFonts w:asciiTheme="minorHAnsi" w:hAnsiTheme="minorHAnsi" w:cstheme="minorHAnsi"/>
                <w:noProof/>
                <w:sz w:val="24"/>
                <w:szCs w:val="24"/>
                <w:lang w:val="mk-MK" w:bidi="en-US"/>
              </w:rPr>
              <w:t>1.1.</w:t>
            </w:r>
            <w:r w:rsidR="00F979D4" w:rsidRPr="00B331F9">
              <w:rPr>
                <w:rFonts w:asciiTheme="minorHAnsi" w:eastAsiaTheme="minorEastAsia" w:hAnsiTheme="minorHAnsi" w:cstheme="minorHAnsi"/>
                <w:noProof/>
                <w:sz w:val="24"/>
                <w:szCs w:val="24"/>
                <w:lang w:val="mk-MK" w:eastAsia="mk-MK"/>
              </w:rPr>
              <w:tab/>
            </w:r>
            <w:r w:rsidR="00F979D4" w:rsidRPr="00B331F9">
              <w:rPr>
                <w:rStyle w:val="Hyperlink"/>
                <w:rFonts w:asciiTheme="minorHAnsi" w:hAnsiTheme="minorHAnsi" w:cstheme="minorHAnsi"/>
                <w:noProof/>
                <w:sz w:val="24"/>
                <w:szCs w:val="24"/>
                <w:shd w:val="clear" w:color="auto" w:fill="FFFFFF"/>
                <w:lang w:val="mk-MK" w:bidi="en-US"/>
              </w:rPr>
              <w:t>Организација на наставните планови и програми</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_Toc111032189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4</w:t>
            </w:r>
            <w:r w:rsidRPr="00B331F9">
              <w:rPr>
                <w:rFonts w:asciiTheme="minorHAnsi" w:hAnsiTheme="minorHAnsi" w:cstheme="minorHAnsi"/>
                <w:noProof/>
                <w:webHidden/>
                <w:sz w:val="24"/>
                <w:szCs w:val="24"/>
              </w:rPr>
              <w:fldChar w:fldCharType="end"/>
            </w:r>
          </w:hyperlink>
        </w:p>
        <w:p w:rsidR="00F979D4" w:rsidRPr="00B331F9" w:rsidRDefault="002E61A8">
          <w:pPr>
            <w:pStyle w:val="TOC2"/>
            <w:tabs>
              <w:tab w:val="left" w:pos="880"/>
              <w:tab w:val="right" w:leader="dot" w:pos="13574"/>
            </w:tabs>
            <w:rPr>
              <w:rFonts w:asciiTheme="minorHAnsi" w:eastAsiaTheme="minorEastAsia" w:hAnsiTheme="minorHAnsi" w:cstheme="minorHAnsi"/>
              <w:noProof/>
              <w:sz w:val="24"/>
              <w:szCs w:val="24"/>
              <w:lang w:val="mk-MK" w:eastAsia="mk-MK"/>
            </w:rPr>
          </w:pPr>
          <w:hyperlink w:anchor="_Toc111032190" w:history="1">
            <w:r w:rsidR="00F979D4" w:rsidRPr="00B331F9">
              <w:rPr>
                <w:rStyle w:val="Hyperlink"/>
                <w:rFonts w:asciiTheme="minorHAnsi" w:hAnsiTheme="minorHAnsi" w:cstheme="minorHAnsi"/>
                <w:noProof/>
                <w:sz w:val="24"/>
                <w:szCs w:val="24"/>
                <w:lang w:val="mk-MK" w:bidi="en-US"/>
              </w:rPr>
              <w:t>1.2.</w:t>
            </w:r>
            <w:r w:rsidR="00F979D4" w:rsidRPr="00B331F9">
              <w:rPr>
                <w:rFonts w:asciiTheme="minorHAnsi" w:eastAsiaTheme="minorEastAsia" w:hAnsiTheme="minorHAnsi" w:cstheme="minorHAnsi"/>
                <w:noProof/>
                <w:sz w:val="24"/>
                <w:szCs w:val="24"/>
                <w:lang w:val="mk-MK" w:eastAsia="mk-MK"/>
              </w:rPr>
              <w:tab/>
            </w:r>
            <w:r w:rsidR="00F979D4" w:rsidRPr="00B331F9">
              <w:rPr>
                <w:rStyle w:val="Hyperlink"/>
                <w:rFonts w:asciiTheme="minorHAnsi" w:hAnsiTheme="minorHAnsi" w:cstheme="minorHAnsi"/>
                <w:noProof/>
                <w:sz w:val="24"/>
                <w:szCs w:val="24"/>
                <w:lang w:val="mk-MK" w:bidi="en-US"/>
              </w:rPr>
              <w:t>Квалитет на наставните планови и програми</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_Toc111032190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6</w:t>
            </w:r>
            <w:r w:rsidRPr="00B331F9">
              <w:rPr>
                <w:rFonts w:asciiTheme="minorHAnsi" w:hAnsiTheme="minorHAnsi" w:cstheme="minorHAnsi"/>
                <w:noProof/>
                <w:webHidden/>
                <w:sz w:val="24"/>
                <w:szCs w:val="24"/>
              </w:rPr>
              <w:fldChar w:fldCharType="end"/>
            </w:r>
          </w:hyperlink>
        </w:p>
        <w:p w:rsidR="00F979D4" w:rsidRPr="00B331F9" w:rsidRDefault="002E61A8">
          <w:pPr>
            <w:pStyle w:val="TOC2"/>
            <w:tabs>
              <w:tab w:val="left" w:pos="880"/>
              <w:tab w:val="right" w:leader="dot" w:pos="13574"/>
            </w:tabs>
            <w:rPr>
              <w:rFonts w:asciiTheme="minorHAnsi" w:eastAsiaTheme="minorEastAsia" w:hAnsiTheme="minorHAnsi" w:cstheme="minorHAnsi"/>
              <w:noProof/>
              <w:sz w:val="24"/>
              <w:szCs w:val="24"/>
              <w:lang w:val="mk-MK" w:eastAsia="mk-MK"/>
            </w:rPr>
          </w:pPr>
          <w:hyperlink w:anchor="_Toc111032191" w:history="1">
            <w:r w:rsidR="00F979D4" w:rsidRPr="00B331F9">
              <w:rPr>
                <w:rStyle w:val="Hyperlink"/>
                <w:rFonts w:asciiTheme="minorHAnsi" w:hAnsiTheme="minorHAnsi" w:cstheme="minorHAnsi"/>
                <w:noProof/>
                <w:sz w:val="24"/>
                <w:szCs w:val="24"/>
                <w:lang w:val="mk-MK" w:bidi="en-US"/>
              </w:rPr>
              <w:t>1.3.</w:t>
            </w:r>
            <w:r w:rsidR="00F979D4" w:rsidRPr="00B331F9">
              <w:rPr>
                <w:rFonts w:asciiTheme="minorHAnsi" w:eastAsiaTheme="minorEastAsia" w:hAnsiTheme="minorHAnsi" w:cstheme="minorHAnsi"/>
                <w:noProof/>
                <w:sz w:val="24"/>
                <w:szCs w:val="24"/>
                <w:lang w:val="mk-MK" w:eastAsia="mk-MK"/>
              </w:rPr>
              <w:tab/>
            </w:r>
            <w:r w:rsidR="00F979D4" w:rsidRPr="00B331F9">
              <w:rPr>
                <w:rStyle w:val="Hyperlink"/>
                <w:rFonts w:asciiTheme="minorHAnsi" w:hAnsiTheme="minorHAnsi" w:cstheme="minorHAnsi"/>
                <w:noProof/>
                <w:sz w:val="24"/>
                <w:szCs w:val="24"/>
                <w:lang w:bidi="en-US"/>
              </w:rPr>
              <w:t>Воннаставни активности</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_Toc111032191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9</w:t>
            </w:r>
            <w:r w:rsidRPr="00B331F9">
              <w:rPr>
                <w:rFonts w:asciiTheme="minorHAnsi" w:hAnsiTheme="minorHAnsi" w:cstheme="minorHAnsi"/>
                <w:noProof/>
                <w:webHidden/>
                <w:sz w:val="24"/>
                <w:szCs w:val="24"/>
              </w:rPr>
              <w:fldChar w:fldCharType="end"/>
            </w:r>
          </w:hyperlink>
        </w:p>
        <w:p w:rsidR="00F979D4" w:rsidRPr="00B331F9" w:rsidRDefault="002E61A8">
          <w:pPr>
            <w:pStyle w:val="TOC2"/>
            <w:tabs>
              <w:tab w:val="right" w:leader="dot" w:pos="13574"/>
            </w:tabs>
            <w:rPr>
              <w:rFonts w:asciiTheme="minorHAnsi" w:eastAsiaTheme="minorEastAsia" w:hAnsiTheme="minorHAnsi" w:cstheme="minorHAnsi"/>
              <w:noProof/>
              <w:sz w:val="24"/>
              <w:szCs w:val="24"/>
              <w:lang w:val="mk-MK" w:eastAsia="mk-MK"/>
            </w:rPr>
          </w:pPr>
          <w:hyperlink w:anchor="_Toc111032192" w:history="1">
            <w:r w:rsidR="00F979D4" w:rsidRPr="00B331F9">
              <w:rPr>
                <w:rStyle w:val="Hyperlink"/>
                <w:rFonts w:asciiTheme="minorHAnsi" w:hAnsiTheme="minorHAnsi" w:cstheme="minorHAnsi"/>
                <w:noProof/>
                <w:sz w:val="24"/>
                <w:szCs w:val="24"/>
                <w:lang w:bidi="en-US"/>
              </w:rPr>
              <w:t>РЕЗИМЕ И ЗАКЛУЧОЦИ ОД ПОДРАЧЈЕТО НАСТАВНИ ПЛАНОВИ И ПРОГРАМИ</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_Toc111032192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31</w:t>
            </w:r>
            <w:r w:rsidRPr="00B331F9">
              <w:rPr>
                <w:rFonts w:asciiTheme="minorHAnsi" w:hAnsiTheme="minorHAnsi" w:cstheme="minorHAnsi"/>
                <w:noProof/>
                <w:webHidden/>
                <w:sz w:val="24"/>
                <w:szCs w:val="24"/>
              </w:rPr>
              <w:fldChar w:fldCharType="end"/>
            </w:r>
          </w:hyperlink>
        </w:p>
        <w:p w:rsidR="00F979D4" w:rsidRPr="00B331F9" w:rsidRDefault="002E61A8">
          <w:pPr>
            <w:pStyle w:val="TOC1"/>
            <w:rPr>
              <w:rFonts w:asciiTheme="minorHAnsi" w:eastAsiaTheme="minorEastAsia" w:hAnsiTheme="minorHAnsi" w:cstheme="minorHAnsi"/>
              <w:noProof/>
              <w:sz w:val="24"/>
              <w:szCs w:val="24"/>
              <w:lang w:val="mk-MK" w:eastAsia="mk-MK"/>
            </w:rPr>
          </w:pPr>
          <w:hyperlink w:anchor="_Toc111032193" w:history="1">
            <w:r w:rsidR="00F979D4" w:rsidRPr="00B331F9">
              <w:rPr>
                <w:rStyle w:val="Hyperlink"/>
                <w:rFonts w:asciiTheme="minorHAnsi" w:hAnsiTheme="minorHAnsi" w:cstheme="minorHAnsi"/>
                <w:noProof/>
                <w:sz w:val="24"/>
                <w:szCs w:val="24"/>
                <w:lang w:val="mk-MK" w:bidi="en-US"/>
              </w:rPr>
              <w:t>2.</w:t>
            </w:r>
            <w:r w:rsidR="00F979D4" w:rsidRPr="00B331F9">
              <w:rPr>
                <w:rFonts w:asciiTheme="minorHAnsi" w:eastAsiaTheme="minorEastAsia" w:hAnsiTheme="minorHAnsi" w:cstheme="minorHAnsi"/>
                <w:noProof/>
                <w:sz w:val="24"/>
                <w:szCs w:val="24"/>
                <w:lang w:val="mk-MK" w:eastAsia="mk-MK"/>
              </w:rPr>
              <w:tab/>
            </w:r>
            <w:r w:rsidR="00F979D4" w:rsidRPr="00B331F9">
              <w:rPr>
                <w:rStyle w:val="Hyperlink"/>
                <w:rFonts w:asciiTheme="minorHAnsi" w:hAnsiTheme="minorHAnsi" w:cstheme="minorHAnsi"/>
                <w:noProof/>
                <w:sz w:val="24"/>
                <w:szCs w:val="24"/>
                <w:lang w:bidi="en-US"/>
              </w:rPr>
              <w:t xml:space="preserve">Подрачје на </w:t>
            </w:r>
            <w:r w:rsidR="00F979D4" w:rsidRPr="00B331F9">
              <w:rPr>
                <w:rStyle w:val="Hyperlink"/>
                <w:rFonts w:asciiTheme="minorHAnsi" w:hAnsiTheme="minorHAnsi" w:cstheme="minorHAnsi"/>
                <w:noProof/>
                <w:sz w:val="24"/>
                <w:szCs w:val="24"/>
                <w:lang w:val="mk-MK" w:bidi="en-US"/>
              </w:rPr>
              <w:t>ПОСТИГНУВАЊА НА УЧЕНИЦИТЕ</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_Toc111032193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34</w:t>
            </w:r>
            <w:r w:rsidRPr="00B331F9">
              <w:rPr>
                <w:rFonts w:asciiTheme="minorHAnsi" w:hAnsiTheme="minorHAnsi" w:cstheme="minorHAnsi"/>
                <w:noProof/>
                <w:webHidden/>
                <w:sz w:val="24"/>
                <w:szCs w:val="24"/>
              </w:rPr>
              <w:fldChar w:fldCharType="end"/>
            </w:r>
          </w:hyperlink>
        </w:p>
        <w:p w:rsidR="00F979D4" w:rsidRPr="00B331F9" w:rsidRDefault="002E61A8">
          <w:pPr>
            <w:pStyle w:val="TOC2"/>
            <w:tabs>
              <w:tab w:val="left" w:pos="880"/>
              <w:tab w:val="right" w:leader="dot" w:pos="13574"/>
            </w:tabs>
            <w:rPr>
              <w:rFonts w:asciiTheme="minorHAnsi" w:eastAsiaTheme="minorEastAsia" w:hAnsiTheme="minorHAnsi" w:cstheme="minorHAnsi"/>
              <w:noProof/>
              <w:sz w:val="24"/>
              <w:szCs w:val="24"/>
              <w:lang w:val="mk-MK" w:eastAsia="mk-MK"/>
            </w:rPr>
          </w:pPr>
          <w:hyperlink w:anchor="_Toc111032194" w:history="1">
            <w:r w:rsidR="00F979D4" w:rsidRPr="00B331F9">
              <w:rPr>
                <w:rStyle w:val="Hyperlink"/>
                <w:rFonts w:asciiTheme="minorHAnsi" w:hAnsiTheme="minorHAnsi" w:cstheme="minorHAnsi"/>
                <w:noProof/>
                <w:sz w:val="24"/>
                <w:szCs w:val="24"/>
                <w:lang w:bidi="en-US"/>
              </w:rPr>
              <w:t>2.1.</w:t>
            </w:r>
            <w:r w:rsidR="00F979D4" w:rsidRPr="00B331F9">
              <w:rPr>
                <w:rFonts w:asciiTheme="minorHAnsi" w:eastAsiaTheme="minorEastAsia" w:hAnsiTheme="minorHAnsi" w:cstheme="minorHAnsi"/>
                <w:noProof/>
                <w:sz w:val="24"/>
                <w:szCs w:val="24"/>
                <w:lang w:val="mk-MK" w:eastAsia="mk-MK"/>
              </w:rPr>
              <w:tab/>
            </w:r>
            <w:r w:rsidR="00F979D4" w:rsidRPr="00B331F9">
              <w:rPr>
                <w:rStyle w:val="Hyperlink"/>
                <w:rFonts w:asciiTheme="minorHAnsi" w:hAnsiTheme="minorHAnsi" w:cstheme="minorHAnsi"/>
                <w:noProof/>
                <w:sz w:val="24"/>
                <w:szCs w:val="24"/>
                <w:lang w:val="mk-MK" w:bidi="en-US"/>
              </w:rPr>
              <w:t>П</w:t>
            </w:r>
            <w:r w:rsidR="00F979D4" w:rsidRPr="00B331F9">
              <w:rPr>
                <w:rStyle w:val="Hyperlink"/>
                <w:rFonts w:asciiTheme="minorHAnsi" w:hAnsiTheme="minorHAnsi" w:cstheme="minorHAnsi"/>
                <w:noProof/>
                <w:sz w:val="24"/>
                <w:szCs w:val="24"/>
                <w:lang w:bidi="en-US"/>
              </w:rPr>
              <w:t>остигања на учениците</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_Toc111032194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36</w:t>
            </w:r>
            <w:r w:rsidRPr="00B331F9">
              <w:rPr>
                <w:rFonts w:asciiTheme="minorHAnsi" w:hAnsiTheme="minorHAnsi" w:cstheme="minorHAnsi"/>
                <w:noProof/>
                <w:webHidden/>
                <w:sz w:val="24"/>
                <w:szCs w:val="24"/>
              </w:rPr>
              <w:fldChar w:fldCharType="end"/>
            </w:r>
          </w:hyperlink>
        </w:p>
        <w:p w:rsidR="00F979D4" w:rsidRPr="00B331F9" w:rsidRDefault="002E61A8">
          <w:pPr>
            <w:pStyle w:val="TOC2"/>
            <w:tabs>
              <w:tab w:val="right" w:leader="dot" w:pos="13574"/>
            </w:tabs>
            <w:rPr>
              <w:rFonts w:asciiTheme="minorHAnsi" w:eastAsiaTheme="minorEastAsia" w:hAnsiTheme="minorHAnsi" w:cstheme="minorHAnsi"/>
              <w:noProof/>
              <w:sz w:val="24"/>
              <w:szCs w:val="24"/>
              <w:lang w:val="mk-MK" w:eastAsia="mk-MK"/>
            </w:rPr>
          </w:pPr>
          <w:hyperlink w:anchor="_Toc111032195" w:history="1">
            <w:r w:rsidR="00F979D4" w:rsidRPr="00B331F9">
              <w:rPr>
                <w:rStyle w:val="Hyperlink"/>
                <w:rFonts w:asciiTheme="minorHAnsi" w:hAnsiTheme="minorHAnsi" w:cstheme="minorHAnsi"/>
                <w:noProof/>
                <w:sz w:val="24"/>
                <w:szCs w:val="24"/>
                <w:lang w:val="mk-MK" w:bidi="en-US"/>
              </w:rPr>
              <w:t>2.2 Задржување/ осипување на учениците</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_Toc111032195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38</w:t>
            </w:r>
            <w:r w:rsidRPr="00B331F9">
              <w:rPr>
                <w:rFonts w:asciiTheme="minorHAnsi" w:hAnsiTheme="minorHAnsi" w:cstheme="minorHAnsi"/>
                <w:noProof/>
                <w:webHidden/>
                <w:sz w:val="24"/>
                <w:szCs w:val="24"/>
              </w:rPr>
              <w:fldChar w:fldCharType="end"/>
            </w:r>
          </w:hyperlink>
        </w:p>
        <w:p w:rsidR="00F979D4" w:rsidRPr="00B331F9" w:rsidRDefault="002E61A8">
          <w:pPr>
            <w:pStyle w:val="TOC2"/>
            <w:tabs>
              <w:tab w:val="right" w:leader="dot" w:pos="13574"/>
            </w:tabs>
            <w:rPr>
              <w:rFonts w:asciiTheme="minorHAnsi" w:eastAsiaTheme="minorEastAsia" w:hAnsiTheme="minorHAnsi" w:cstheme="minorHAnsi"/>
              <w:noProof/>
              <w:sz w:val="24"/>
              <w:szCs w:val="24"/>
              <w:lang w:val="mk-MK" w:eastAsia="mk-MK"/>
            </w:rPr>
          </w:pPr>
          <w:hyperlink w:anchor="_Toc111032196" w:history="1">
            <w:r w:rsidR="00F979D4" w:rsidRPr="00B331F9">
              <w:rPr>
                <w:rStyle w:val="Hyperlink"/>
                <w:rFonts w:asciiTheme="minorHAnsi" w:hAnsiTheme="minorHAnsi" w:cstheme="minorHAnsi"/>
                <w:noProof/>
                <w:sz w:val="24"/>
                <w:szCs w:val="24"/>
                <w:lang w:val="mk-MK" w:bidi="en-US"/>
              </w:rPr>
              <w:t>2.3 Повторување на учениците</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_Toc111032196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42</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197" w:history="1">
            <w:r w:rsidR="00F979D4" w:rsidRPr="00B331F9">
              <w:rPr>
                <w:rStyle w:val="Hyperlink"/>
                <w:rFonts w:asciiTheme="minorHAnsi" w:hAnsiTheme="minorHAnsi" w:cstheme="minorHAnsi"/>
                <w:noProof/>
                <w:sz w:val="24"/>
                <w:szCs w:val="24"/>
                <w:lang w:val="mk-MK" w:bidi="en-US"/>
              </w:rPr>
              <w:t>2.1</w:t>
            </w:r>
            <w:r w:rsidR="00F979D4" w:rsidRPr="00B331F9">
              <w:rPr>
                <w:rStyle w:val="Hyperlink"/>
                <w:rFonts w:asciiTheme="minorHAnsi" w:hAnsiTheme="minorHAnsi" w:cstheme="minorHAnsi"/>
                <w:noProof/>
                <w:sz w:val="24"/>
                <w:szCs w:val="24"/>
                <w:lang w:val="ru-RU" w:bidi="en-US"/>
              </w:rPr>
              <w:t xml:space="preserve">.1. </w:t>
            </w:r>
            <w:r w:rsidR="00F979D4" w:rsidRPr="00B331F9">
              <w:rPr>
                <w:rStyle w:val="Hyperlink"/>
                <w:rFonts w:asciiTheme="minorHAnsi" w:hAnsiTheme="minorHAnsi" w:cstheme="minorHAnsi"/>
                <w:noProof/>
                <w:sz w:val="24"/>
                <w:szCs w:val="24"/>
                <w:lang w:val="mk-MK" w:eastAsia="mk-MK" w:bidi="en-US"/>
              </w:rPr>
              <w:t>Следење на постигања на учениците од различен пол, етничка припадност</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_Toc111032197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35</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198" w:history="1">
            <w:r w:rsidR="00F979D4" w:rsidRPr="00B331F9">
              <w:rPr>
                <w:rStyle w:val="Hyperlink"/>
                <w:rFonts w:asciiTheme="minorHAnsi" w:hAnsiTheme="minorHAnsi" w:cstheme="minorHAnsi"/>
                <w:noProof/>
                <w:sz w:val="24"/>
                <w:szCs w:val="24"/>
                <w:lang w:val="ru-RU" w:eastAsia="mk-MK" w:bidi="en-US"/>
              </w:rPr>
              <w:t xml:space="preserve">2.1.2. </w:t>
            </w:r>
            <w:r w:rsidR="00F979D4" w:rsidRPr="00B331F9">
              <w:rPr>
                <w:rStyle w:val="Hyperlink"/>
                <w:rFonts w:asciiTheme="minorHAnsi" w:hAnsiTheme="minorHAnsi" w:cstheme="minorHAnsi"/>
                <w:noProof/>
                <w:sz w:val="24"/>
                <w:szCs w:val="24"/>
                <w:lang w:val="mk-MK" w:eastAsia="mk-MK" w:bidi="en-US"/>
              </w:rPr>
              <w:t>Подобрување на постигања на учениците од различен пол, етничка припадност</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_Toc111032198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35</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199" w:history="1">
            <w:r w:rsidR="00F979D4" w:rsidRPr="00B331F9">
              <w:rPr>
                <w:rStyle w:val="Hyperlink"/>
                <w:rFonts w:asciiTheme="minorHAnsi" w:eastAsia="ArialMT" w:hAnsiTheme="minorHAnsi" w:cstheme="minorHAnsi"/>
                <w:noProof/>
                <w:sz w:val="24"/>
                <w:szCs w:val="24"/>
                <w:lang w:val="ru-RU" w:eastAsia="mk-MK" w:bidi="en-US"/>
              </w:rPr>
              <w:t xml:space="preserve">2.1.3. </w:t>
            </w:r>
            <w:r w:rsidR="00F979D4" w:rsidRPr="00B331F9">
              <w:rPr>
                <w:rStyle w:val="Hyperlink"/>
                <w:rFonts w:asciiTheme="minorHAnsi" w:hAnsiTheme="minorHAnsi" w:cstheme="minorHAnsi"/>
                <w:noProof/>
                <w:sz w:val="24"/>
                <w:szCs w:val="24"/>
                <w:lang w:val="mk-MK" w:bidi="en-US"/>
              </w:rPr>
              <w:t>Идентификација на учениците со тешкотии во учењето, на   надарените ученици и на учениците со посебни образовни потреби</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_Toc111032199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37</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200" w:history="1">
            <w:r w:rsidR="00F979D4" w:rsidRPr="00B331F9">
              <w:rPr>
                <w:rStyle w:val="Hyperlink"/>
                <w:rFonts w:asciiTheme="minorHAnsi" w:hAnsiTheme="minorHAnsi" w:cstheme="minorHAnsi"/>
                <w:noProof/>
                <w:sz w:val="24"/>
                <w:szCs w:val="24"/>
                <w:lang w:val="ru-RU" w:eastAsia="mk-MK" w:bidi="en-US"/>
              </w:rPr>
              <w:t xml:space="preserve">2.1.4. </w:t>
            </w:r>
            <w:r w:rsidR="00F979D4" w:rsidRPr="00B331F9">
              <w:rPr>
                <w:rStyle w:val="Hyperlink"/>
                <w:rFonts w:asciiTheme="minorHAnsi" w:hAnsiTheme="minorHAnsi" w:cstheme="minorHAnsi"/>
                <w:noProof/>
                <w:sz w:val="24"/>
                <w:szCs w:val="24"/>
                <w:lang w:val="mk-MK" w:eastAsia="mk-MK" w:bidi="en-US"/>
              </w:rPr>
              <w:t>Подобрување на постигањата на учениците преку редовната и</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_Toc111032200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38</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201" w:history="1">
            <w:r w:rsidR="00F979D4" w:rsidRPr="00B331F9">
              <w:rPr>
                <w:rStyle w:val="Hyperlink"/>
                <w:rFonts w:asciiTheme="minorHAnsi" w:hAnsiTheme="minorHAnsi" w:cstheme="minorHAnsi"/>
                <w:noProof/>
                <w:sz w:val="24"/>
                <w:szCs w:val="24"/>
                <w:lang w:val="mk-MK" w:eastAsia="mk-MK" w:bidi="en-US"/>
              </w:rPr>
              <w:t>дополнителната/додатната настава</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_Toc111032201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38</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202" w:history="1">
            <w:r w:rsidR="00F979D4" w:rsidRPr="00B331F9">
              <w:rPr>
                <w:rStyle w:val="Hyperlink"/>
                <w:rFonts w:asciiTheme="minorHAnsi" w:hAnsiTheme="minorHAnsi" w:cstheme="minorHAnsi"/>
                <w:noProof/>
                <w:sz w:val="24"/>
                <w:szCs w:val="24"/>
                <w:lang w:val="ru-RU" w:eastAsia="mk-MK" w:bidi="en-US"/>
              </w:rPr>
              <w:t xml:space="preserve">2.1.5. </w:t>
            </w:r>
            <w:r w:rsidR="00F979D4" w:rsidRPr="00B331F9">
              <w:rPr>
                <w:rStyle w:val="Hyperlink"/>
                <w:rFonts w:asciiTheme="minorHAnsi" w:hAnsiTheme="minorHAnsi" w:cstheme="minorHAnsi"/>
                <w:noProof/>
                <w:sz w:val="24"/>
                <w:szCs w:val="24"/>
                <w:lang w:val="mk-MK" w:eastAsia="mk-MK" w:bidi="en-US"/>
              </w:rPr>
              <w:t>Следење на постигања на учениците при премин од еден во друг    циклус</w:t>
            </w:r>
            <w:r w:rsidR="00F979D4" w:rsidRPr="00B331F9">
              <w:rPr>
                <w:rStyle w:val="Hyperlink"/>
                <w:rFonts w:asciiTheme="minorHAnsi" w:hAnsiTheme="minorHAnsi" w:cstheme="minorHAnsi"/>
                <w:noProof/>
                <w:sz w:val="24"/>
                <w:szCs w:val="24"/>
                <w:lang w:val="ru-RU" w:eastAsia="mk-MK" w:bidi="en-US"/>
              </w:rPr>
              <w:t xml:space="preserve"> </w:t>
            </w:r>
            <w:r w:rsidR="00F979D4" w:rsidRPr="00B331F9">
              <w:rPr>
                <w:rStyle w:val="Hyperlink"/>
                <w:rFonts w:asciiTheme="minorHAnsi" w:hAnsiTheme="minorHAnsi" w:cstheme="minorHAnsi"/>
                <w:noProof/>
                <w:sz w:val="24"/>
                <w:szCs w:val="24"/>
                <w:lang w:val="mk-MK" w:eastAsia="mk-MK" w:bidi="en-US"/>
              </w:rPr>
              <w:t>и од едно до друго ниво на образование</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_Toc111032202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38</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203" w:history="1">
            <w:r w:rsidR="00F979D4" w:rsidRPr="00B331F9">
              <w:rPr>
                <w:rStyle w:val="Hyperlink"/>
                <w:rFonts w:asciiTheme="minorHAnsi" w:hAnsiTheme="minorHAnsi" w:cstheme="minorHAnsi"/>
                <w:noProof/>
                <w:sz w:val="24"/>
                <w:szCs w:val="24"/>
                <w:lang w:val="mk-MK" w:bidi="en-US"/>
              </w:rPr>
              <w:t xml:space="preserve">2.2.1. </w:t>
            </w:r>
            <w:r w:rsidR="00F979D4" w:rsidRPr="00B331F9">
              <w:rPr>
                <w:rStyle w:val="Hyperlink"/>
                <w:rFonts w:asciiTheme="minorHAnsi" w:hAnsiTheme="minorHAnsi" w:cstheme="minorHAnsi"/>
                <w:noProof/>
                <w:sz w:val="24"/>
                <w:szCs w:val="24"/>
                <w:lang w:val="mk-MK" w:eastAsia="mk-MK" w:bidi="en-US"/>
              </w:rPr>
              <w:t>Опфат на учениците</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_Toc111032203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39</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204" w:history="1">
            <w:r w:rsidR="00F979D4" w:rsidRPr="00B331F9">
              <w:rPr>
                <w:rStyle w:val="Hyperlink"/>
                <w:rFonts w:asciiTheme="minorHAnsi" w:hAnsiTheme="minorHAnsi" w:cstheme="minorHAnsi"/>
                <w:noProof/>
                <w:sz w:val="24"/>
                <w:szCs w:val="24"/>
                <w:lang w:val="mk-MK" w:eastAsia="mk-MK" w:bidi="en-US"/>
              </w:rPr>
              <w:t>2.2.2. Редовност во наставата</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_Toc111032204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39</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205" w:history="1">
            <w:r w:rsidR="00F979D4" w:rsidRPr="00B331F9">
              <w:rPr>
                <w:rStyle w:val="Hyperlink"/>
                <w:rFonts w:asciiTheme="minorHAnsi" w:hAnsiTheme="minorHAnsi" w:cstheme="minorHAnsi"/>
                <w:noProof/>
                <w:sz w:val="24"/>
                <w:szCs w:val="24"/>
                <w:lang w:val="mk-MK" w:eastAsia="mk-MK" w:bidi="en-US"/>
              </w:rPr>
              <w:t>2.2.3. Осипување на учениците</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_Toc111032205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40</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206" w:history="1">
            <w:r w:rsidR="00F979D4" w:rsidRPr="00B331F9">
              <w:rPr>
                <w:rStyle w:val="Hyperlink"/>
                <w:rFonts w:asciiTheme="minorHAnsi" w:hAnsiTheme="minorHAnsi" w:cstheme="minorHAnsi"/>
                <w:noProof/>
                <w:sz w:val="24"/>
                <w:szCs w:val="24"/>
                <w:lang w:val="mk-MK" w:eastAsia="mk-MK" w:bidi="en-US"/>
              </w:rPr>
              <w:t>2.2.4. Премин на ученици од едно училиште во друго</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_Toc111032206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41</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207" w:history="1">
            <w:r w:rsidR="00F979D4" w:rsidRPr="00B331F9">
              <w:rPr>
                <w:rStyle w:val="Hyperlink"/>
                <w:rFonts w:asciiTheme="minorHAnsi" w:hAnsiTheme="minorHAnsi" w:cstheme="minorHAnsi"/>
                <w:noProof/>
                <w:sz w:val="24"/>
                <w:szCs w:val="24"/>
                <w:lang w:val="mk-MK" w:eastAsia="mk-MK" w:bidi="en-US"/>
              </w:rPr>
              <w:t>2.3.1. Ученици што не ја завршуваат годината</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_Toc111032207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42</w:t>
            </w:r>
            <w:r w:rsidRPr="00B331F9">
              <w:rPr>
                <w:rFonts w:asciiTheme="minorHAnsi" w:hAnsiTheme="minorHAnsi" w:cstheme="minorHAnsi"/>
                <w:noProof/>
                <w:webHidden/>
                <w:sz w:val="24"/>
                <w:szCs w:val="24"/>
              </w:rPr>
              <w:fldChar w:fldCharType="end"/>
            </w:r>
          </w:hyperlink>
        </w:p>
        <w:p w:rsidR="00F979D4" w:rsidRPr="00B331F9" w:rsidRDefault="002E61A8">
          <w:pPr>
            <w:pStyle w:val="TOC2"/>
            <w:tabs>
              <w:tab w:val="right" w:leader="dot" w:pos="13574"/>
            </w:tabs>
            <w:rPr>
              <w:rFonts w:asciiTheme="minorHAnsi" w:eastAsiaTheme="minorEastAsia" w:hAnsiTheme="minorHAnsi" w:cstheme="minorHAnsi"/>
              <w:noProof/>
              <w:sz w:val="24"/>
              <w:szCs w:val="24"/>
              <w:lang w:val="mk-MK" w:eastAsia="mk-MK"/>
            </w:rPr>
          </w:pPr>
          <w:hyperlink w:anchor="_Toc111032208" w:history="1">
            <w:r w:rsidR="00F979D4" w:rsidRPr="00B331F9">
              <w:rPr>
                <w:rStyle w:val="Hyperlink"/>
                <w:rFonts w:asciiTheme="minorHAnsi" w:hAnsiTheme="minorHAnsi" w:cstheme="minorHAnsi"/>
                <w:noProof/>
                <w:sz w:val="24"/>
                <w:szCs w:val="24"/>
                <w:lang w:val="mk-MK" w:bidi="en-US"/>
              </w:rPr>
              <w:t>РЕЗУЛТАТИ:</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_Toc111032208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53</w:t>
            </w:r>
            <w:r w:rsidRPr="00B331F9">
              <w:rPr>
                <w:rFonts w:asciiTheme="minorHAnsi" w:hAnsiTheme="minorHAnsi" w:cstheme="minorHAnsi"/>
                <w:noProof/>
                <w:webHidden/>
                <w:sz w:val="24"/>
                <w:szCs w:val="24"/>
              </w:rPr>
              <w:fldChar w:fldCharType="end"/>
            </w:r>
          </w:hyperlink>
        </w:p>
        <w:p w:rsidR="00F979D4" w:rsidRPr="00B331F9" w:rsidRDefault="002E61A8">
          <w:pPr>
            <w:pStyle w:val="TOC2"/>
            <w:tabs>
              <w:tab w:val="right" w:leader="dot" w:pos="13574"/>
            </w:tabs>
            <w:rPr>
              <w:rFonts w:asciiTheme="minorHAnsi" w:eastAsiaTheme="minorEastAsia" w:hAnsiTheme="minorHAnsi" w:cstheme="minorHAnsi"/>
              <w:noProof/>
              <w:sz w:val="24"/>
              <w:szCs w:val="24"/>
              <w:lang w:val="mk-MK" w:eastAsia="mk-MK"/>
            </w:rPr>
          </w:pPr>
          <w:hyperlink w:anchor="_Toc111032209" w:history="1">
            <w:r w:rsidR="00F979D4" w:rsidRPr="00B331F9">
              <w:rPr>
                <w:rStyle w:val="Hyperlink"/>
                <w:rFonts w:asciiTheme="minorHAnsi" w:hAnsiTheme="minorHAnsi" w:cstheme="minorHAnsi"/>
                <w:noProof/>
                <w:sz w:val="24"/>
                <w:szCs w:val="24"/>
                <w:lang w:val="mk-MK" w:bidi="en-US"/>
              </w:rPr>
              <w:t>ИДНИ АКТИВНОСТИ:</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_Toc111032209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53</w:t>
            </w:r>
            <w:r w:rsidRPr="00B331F9">
              <w:rPr>
                <w:rFonts w:asciiTheme="minorHAnsi" w:hAnsiTheme="minorHAnsi" w:cstheme="minorHAnsi"/>
                <w:noProof/>
                <w:webHidden/>
                <w:sz w:val="24"/>
                <w:szCs w:val="24"/>
              </w:rPr>
              <w:fldChar w:fldCharType="end"/>
            </w:r>
          </w:hyperlink>
        </w:p>
        <w:p w:rsidR="00F979D4" w:rsidRPr="00B331F9" w:rsidRDefault="002E61A8">
          <w:pPr>
            <w:pStyle w:val="TOC1"/>
            <w:rPr>
              <w:rFonts w:asciiTheme="minorHAnsi" w:eastAsiaTheme="minorEastAsia" w:hAnsiTheme="minorHAnsi" w:cstheme="minorHAnsi"/>
              <w:noProof/>
              <w:sz w:val="24"/>
              <w:szCs w:val="24"/>
              <w:lang w:val="mk-MK" w:eastAsia="mk-MK"/>
            </w:rPr>
          </w:pPr>
          <w:hyperlink w:anchor="_Toc111032210" w:history="1">
            <w:r w:rsidR="00F979D4" w:rsidRPr="00B331F9">
              <w:rPr>
                <w:rStyle w:val="Hyperlink"/>
                <w:rFonts w:asciiTheme="minorHAnsi" w:hAnsiTheme="minorHAnsi" w:cstheme="minorHAnsi"/>
                <w:noProof/>
                <w:sz w:val="24"/>
                <w:szCs w:val="24"/>
                <w:lang w:val="mk-MK" w:bidi="en-US"/>
              </w:rPr>
              <w:t>3.</w:t>
            </w:r>
            <w:r w:rsidR="00F979D4" w:rsidRPr="00B331F9">
              <w:rPr>
                <w:rFonts w:asciiTheme="minorHAnsi" w:eastAsiaTheme="minorEastAsia" w:hAnsiTheme="minorHAnsi" w:cstheme="minorHAnsi"/>
                <w:noProof/>
                <w:sz w:val="24"/>
                <w:szCs w:val="24"/>
                <w:lang w:val="mk-MK" w:eastAsia="mk-MK"/>
              </w:rPr>
              <w:tab/>
            </w:r>
            <w:r w:rsidR="00F979D4" w:rsidRPr="00B331F9">
              <w:rPr>
                <w:rStyle w:val="Hyperlink"/>
                <w:rFonts w:asciiTheme="minorHAnsi" w:hAnsiTheme="minorHAnsi" w:cstheme="minorHAnsi"/>
                <w:noProof/>
                <w:sz w:val="24"/>
                <w:szCs w:val="24"/>
                <w:lang w:val="mk-MK" w:bidi="en-US"/>
              </w:rPr>
              <w:t>Подрачје на вреднување УЧЕЊЕ И НАСТАВА</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_Toc111032210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54</w:t>
            </w:r>
            <w:r w:rsidRPr="00B331F9">
              <w:rPr>
                <w:rFonts w:asciiTheme="minorHAnsi" w:hAnsiTheme="minorHAnsi" w:cstheme="minorHAnsi"/>
                <w:noProof/>
                <w:webHidden/>
                <w:sz w:val="24"/>
                <w:szCs w:val="24"/>
              </w:rPr>
              <w:fldChar w:fldCharType="end"/>
            </w:r>
          </w:hyperlink>
        </w:p>
        <w:p w:rsidR="00F979D4" w:rsidRPr="00B331F9" w:rsidRDefault="002E61A8">
          <w:pPr>
            <w:pStyle w:val="TOC2"/>
            <w:tabs>
              <w:tab w:val="right" w:leader="dot" w:pos="13574"/>
            </w:tabs>
            <w:rPr>
              <w:rFonts w:asciiTheme="minorHAnsi" w:eastAsiaTheme="minorEastAsia" w:hAnsiTheme="minorHAnsi" w:cstheme="minorHAnsi"/>
              <w:noProof/>
              <w:sz w:val="24"/>
              <w:szCs w:val="24"/>
              <w:lang w:val="mk-MK" w:eastAsia="mk-MK"/>
            </w:rPr>
          </w:pPr>
          <w:hyperlink w:anchor="_Toc111032211" w:history="1">
            <w:r w:rsidR="00F979D4" w:rsidRPr="00B331F9">
              <w:rPr>
                <w:rStyle w:val="Hyperlink"/>
                <w:rFonts w:asciiTheme="minorHAnsi" w:hAnsiTheme="minorHAnsi" w:cstheme="minorHAnsi"/>
                <w:noProof/>
                <w:sz w:val="24"/>
                <w:szCs w:val="24"/>
                <w:lang w:bidi="en-US"/>
              </w:rPr>
              <w:t xml:space="preserve">3.1. </w:t>
            </w:r>
            <w:r w:rsidR="00F979D4" w:rsidRPr="00B331F9">
              <w:rPr>
                <w:rStyle w:val="Hyperlink"/>
                <w:rFonts w:asciiTheme="minorHAnsi" w:hAnsiTheme="minorHAnsi" w:cstheme="minorHAnsi"/>
                <w:noProof/>
                <w:sz w:val="24"/>
                <w:szCs w:val="24"/>
                <w:lang w:val="mk-MK" w:bidi="en-US"/>
              </w:rPr>
              <w:t>П</w:t>
            </w:r>
            <w:r w:rsidR="00F979D4" w:rsidRPr="00B331F9">
              <w:rPr>
                <w:rStyle w:val="Hyperlink"/>
                <w:rFonts w:asciiTheme="minorHAnsi" w:hAnsiTheme="minorHAnsi" w:cstheme="minorHAnsi"/>
                <w:noProof/>
                <w:sz w:val="24"/>
                <w:szCs w:val="24"/>
                <w:lang w:bidi="en-US"/>
              </w:rPr>
              <w:t>ланирање на наставницитe</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_Toc111032211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55</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212" w:history="1">
            <w:r w:rsidR="00F979D4" w:rsidRPr="00B331F9">
              <w:rPr>
                <w:rStyle w:val="Hyperlink"/>
                <w:rFonts w:asciiTheme="minorHAnsi" w:hAnsiTheme="minorHAnsi" w:cstheme="minorHAnsi"/>
                <w:noProof/>
                <w:sz w:val="24"/>
                <w:szCs w:val="24"/>
                <w:lang w:val="ru-RU" w:bidi="en-US"/>
              </w:rPr>
              <w:t>3.1.</w:t>
            </w:r>
            <w:r w:rsidR="00F979D4" w:rsidRPr="00B331F9">
              <w:rPr>
                <w:rStyle w:val="Hyperlink"/>
                <w:rFonts w:asciiTheme="minorHAnsi" w:hAnsiTheme="minorHAnsi" w:cstheme="minorHAnsi"/>
                <w:noProof/>
                <w:sz w:val="24"/>
                <w:szCs w:val="24"/>
                <w:lang w:val="mk-MK" w:bidi="en-US"/>
              </w:rPr>
              <w:t>1</w:t>
            </w:r>
            <w:r w:rsidR="00F979D4" w:rsidRPr="00B331F9">
              <w:rPr>
                <w:rStyle w:val="Hyperlink"/>
                <w:rFonts w:asciiTheme="minorHAnsi" w:hAnsiTheme="minorHAnsi" w:cstheme="minorHAnsi"/>
                <w:noProof/>
                <w:sz w:val="24"/>
                <w:szCs w:val="24"/>
                <w:lang w:val="ru-RU" w:bidi="en-US"/>
              </w:rPr>
              <w:t xml:space="preserve">. </w:t>
            </w:r>
            <w:r w:rsidR="00F979D4" w:rsidRPr="00B331F9">
              <w:rPr>
                <w:rStyle w:val="Hyperlink"/>
                <w:rFonts w:asciiTheme="minorHAnsi" w:hAnsiTheme="minorHAnsi" w:cstheme="minorHAnsi"/>
                <w:noProof/>
                <w:sz w:val="24"/>
                <w:szCs w:val="24"/>
                <w:lang w:val="mk-MK" w:bidi="en-US"/>
              </w:rPr>
              <w:t>П</w:t>
            </w:r>
            <w:r w:rsidR="00F979D4" w:rsidRPr="00B331F9">
              <w:rPr>
                <w:rStyle w:val="Hyperlink"/>
                <w:rFonts w:asciiTheme="minorHAnsi" w:hAnsiTheme="minorHAnsi" w:cstheme="minorHAnsi"/>
                <w:noProof/>
                <w:sz w:val="24"/>
                <w:szCs w:val="24"/>
                <w:lang w:val="ru-RU" w:bidi="en-US"/>
              </w:rPr>
              <w:t>оддршка и следење на планирањата на наставниците</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_Toc111032212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56</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213" w:history="1">
            <w:r w:rsidR="00F979D4" w:rsidRPr="00B331F9">
              <w:rPr>
                <w:rStyle w:val="Hyperlink"/>
                <w:rFonts w:asciiTheme="minorHAnsi" w:hAnsiTheme="minorHAnsi" w:cstheme="minorHAnsi"/>
                <w:noProof/>
                <w:sz w:val="24"/>
                <w:szCs w:val="24"/>
                <w:lang w:val="mk-MK" w:bidi="en-US"/>
              </w:rPr>
              <w:t>3.1.2. Размена на искуства и информации при планирањето на наставните програми</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_Toc111032213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57</w:t>
            </w:r>
            <w:r w:rsidRPr="00B331F9">
              <w:rPr>
                <w:rFonts w:asciiTheme="minorHAnsi" w:hAnsiTheme="minorHAnsi" w:cstheme="minorHAnsi"/>
                <w:noProof/>
                <w:webHidden/>
                <w:sz w:val="24"/>
                <w:szCs w:val="24"/>
              </w:rPr>
              <w:fldChar w:fldCharType="end"/>
            </w:r>
          </w:hyperlink>
        </w:p>
        <w:p w:rsidR="00F979D4" w:rsidRPr="00B331F9" w:rsidRDefault="002E61A8">
          <w:pPr>
            <w:pStyle w:val="TOC2"/>
            <w:tabs>
              <w:tab w:val="right" w:leader="dot" w:pos="13574"/>
            </w:tabs>
            <w:rPr>
              <w:rFonts w:asciiTheme="minorHAnsi" w:eastAsiaTheme="minorEastAsia" w:hAnsiTheme="minorHAnsi" w:cstheme="minorHAnsi"/>
              <w:noProof/>
              <w:sz w:val="24"/>
              <w:szCs w:val="24"/>
              <w:lang w:val="mk-MK" w:eastAsia="mk-MK"/>
            </w:rPr>
          </w:pPr>
          <w:hyperlink w:anchor="_Toc111032214" w:history="1">
            <w:r w:rsidR="00F979D4" w:rsidRPr="00B331F9">
              <w:rPr>
                <w:rStyle w:val="Hyperlink"/>
                <w:rFonts w:asciiTheme="minorHAnsi" w:hAnsiTheme="minorHAnsi" w:cstheme="minorHAnsi"/>
                <w:noProof/>
                <w:sz w:val="24"/>
                <w:szCs w:val="24"/>
                <w:lang w:val="mk-MK" w:bidi="en-US"/>
              </w:rPr>
              <w:t>3.2 НАСТАВЕН ПРОЦЕС</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_Toc111032214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58</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215" w:history="1">
            <w:r w:rsidR="00F979D4" w:rsidRPr="00B331F9">
              <w:rPr>
                <w:rStyle w:val="Hyperlink"/>
                <w:rFonts w:asciiTheme="minorHAnsi" w:hAnsiTheme="minorHAnsi" w:cstheme="minorHAnsi"/>
                <w:noProof/>
                <w:sz w:val="24"/>
                <w:szCs w:val="24"/>
                <w:lang w:val="mk-MK" w:bidi="en-US"/>
              </w:rPr>
              <w:t>3.2.1</w:t>
            </w:r>
            <w:r w:rsidR="00F979D4" w:rsidRPr="00B331F9">
              <w:rPr>
                <w:rStyle w:val="Hyperlink"/>
                <w:rFonts w:asciiTheme="minorHAnsi" w:hAnsiTheme="minorHAnsi" w:cstheme="minorHAnsi"/>
                <w:noProof/>
                <w:sz w:val="24"/>
                <w:szCs w:val="24"/>
                <w:lang w:val="ru-RU" w:bidi="en-US"/>
              </w:rPr>
              <w:t>.</w:t>
            </w:r>
            <w:r w:rsidR="00F979D4" w:rsidRPr="00B331F9">
              <w:rPr>
                <w:rStyle w:val="Hyperlink"/>
                <w:rFonts w:asciiTheme="minorHAnsi" w:hAnsiTheme="minorHAnsi" w:cstheme="minorHAnsi"/>
                <w:noProof/>
                <w:sz w:val="24"/>
                <w:szCs w:val="24"/>
                <w:lang w:val="mk-MK" w:bidi="en-US"/>
              </w:rPr>
              <w:t xml:space="preserve">  Наставни форми и методи</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_Toc111032215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58</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216" w:history="1">
            <w:r w:rsidR="00F979D4" w:rsidRPr="00B331F9">
              <w:rPr>
                <w:rStyle w:val="Hyperlink"/>
                <w:rFonts w:asciiTheme="minorHAnsi" w:hAnsiTheme="minorHAnsi" w:cstheme="minorHAnsi"/>
                <w:noProof/>
                <w:sz w:val="24"/>
                <w:szCs w:val="24"/>
                <w:lang w:bidi="en-US"/>
              </w:rPr>
              <w:t>3.2.1</w:t>
            </w:r>
            <w:r w:rsidR="00F979D4" w:rsidRPr="00B331F9">
              <w:rPr>
                <w:rStyle w:val="Hyperlink"/>
                <w:rFonts w:asciiTheme="minorHAnsi" w:hAnsiTheme="minorHAnsi" w:cstheme="minorHAnsi"/>
                <w:noProof/>
                <w:sz w:val="24"/>
                <w:szCs w:val="24"/>
                <w:lang w:val="ru-RU" w:bidi="en-US"/>
              </w:rPr>
              <w:t>.</w:t>
            </w:r>
            <w:r w:rsidR="00F979D4" w:rsidRPr="00B331F9">
              <w:rPr>
                <w:rStyle w:val="Hyperlink"/>
                <w:rFonts w:asciiTheme="minorHAnsi" w:hAnsiTheme="minorHAnsi" w:cstheme="minorHAnsi"/>
                <w:noProof/>
                <w:sz w:val="24"/>
                <w:szCs w:val="24"/>
                <w:lang w:bidi="en-US"/>
              </w:rPr>
              <w:t xml:space="preserve">  НАСТАВНИ ФОРМИ И МЕТОДИ</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_Toc111032216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58</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217" w:history="1">
            <w:r w:rsidR="00F979D4" w:rsidRPr="00B331F9">
              <w:rPr>
                <w:rStyle w:val="Hyperlink"/>
                <w:rFonts w:asciiTheme="minorHAnsi" w:hAnsiTheme="minorHAnsi" w:cstheme="minorHAnsi"/>
                <w:noProof/>
                <w:sz w:val="24"/>
                <w:szCs w:val="24"/>
                <w:lang w:bidi="en-US"/>
              </w:rPr>
              <w:t>3.2.2</w:t>
            </w:r>
            <w:r w:rsidR="00F979D4" w:rsidRPr="00B331F9">
              <w:rPr>
                <w:rStyle w:val="Hyperlink"/>
                <w:rFonts w:asciiTheme="minorHAnsi" w:hAnsiTheme="minorHAnsi" w:cstheme="minorHAnsi"/>
                <w:noProof/>
                <w:sz w:val="24"/>
                <w:szCs w:val="24"/>
                <w:lang w:val="ru-RU" w:bidi="en-US"/>
              </w:rPr>
              <w:t>.</w:t>
            </w:r>
            <w:r w:rsidR="00F979D4" w:rsidRPr="00B331F9">
              <w:rPr>
                <w:rStyle w:val="Hyperlink"/>
                <w:rFonts w:asciiTheme="minorHAnsi" w:hAnsiTheme="minorHAnsi" w:cstheme="minorHAnsi"/>
                <w:noProof/>
                <w:sz w:val="24"/>
                <w:szCs w:val="24"/>
                <w:lang w:bidi="en-US"/>
              </w:rPr>
              <w:t xml:space="preserve">  Избор на задачи, активности и ресурси</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_Toc111032217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59</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218" w:history="1">
            <w:r w:rsidR="00F979D4" w:rsidRPr="00B331F9">
              <w:rPr>
                <w:rStyle w:val="Hyperlink"/>
                <w:rFonts w:asciiTheme="minorHAnsi" w:hAnsiTheme="minorHAnsi" w:cstheme="minorHAnsi"/>
                <w:noProof/>
                <w:sz w:val="24"/>
                <w:szCs w:val="24"/>
                <w:lang w:bidi="en-US"/>
              </w:rPr>
              <w:t>3.2.1</w:t>
            </w:r>
            <w:r w:rsidR="00F979D4" w:rsidRPr="00B331F9">
              <w:rPr>
                <w:rStyle w:val="Hyperlink"/>
                <w:rFonts w:asciiTheme="minorHAnsi" w:hAnsiTheme="minorHAnsi" w:cstheme="minorHAnsi"/>
                <w:noProof/>
                <w:sz w:val="24"/>
                <w:szCs w:val="24"/>
                <w:lang w:val="ru-RU" w:bidi="en-US"/>
              </w:rPr>
              <w:t>.</w:t>
            </w:r>
            <w:r w:rsidR="00F979D4" w:rsidRPr="00B331F9">
              <w:rPr>
                <w:rStyle w:val="Hyperlink"/>
                <w:rFonts w:asciiTheme="minorHAnsi" w:hAnsiTheme="minorHAnsi" w:cstheme="minorHAnsi"/>
                <w:bCs/>
                <w:noProof/>
                <w:sz w:val="24"/>
                <w:szCs w:val="24"/>
                <w:lang w:bidi="en-US"/>
              </w:rPr>
              <w:t>ИЗБОР НА ЗАДАЧИ, АКТИВНОСТИ И РЕСУРСИ</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_Toc111032218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59</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219" w:history="1">
            <w:r w:rsidR="00F979D4" w:rsidRPr="00B331F9">
              <w:rPr>
                <w:rStyle w:val="Hyperlink"/>
                <w:rFonts w:asciiTheme="minorHAnsi" w:hAnsiTheme="minorHAnsi" w:cstheme="minorHAnsi"/>
                <w:noProof/>
                <w:sz w:val="24"/>
                <w:szCs w:val="24"/>
                <w:lang w:val="mk-MK" w:bidi="en-US"/>
              </w:rPr>
              <w:t>3.2.3</w:t>
            </w:r>
            <w:r w:rsidR="00F979D4" w:rsidRPr="00B331F9">
              <w:rPr>
                <w:rStyle w:val="Hyperlink"/>
                <w:rFonts w:asciiTheme="minorHAnsi" w:hAnsiTheme="minorHAnsi" w:cstheme="minorHAnsi"/>
                <w:noProof/>
                <w:sz w:val="24"/>
                <w:szCs w:val="24"/>
                <w:lang w:val="ru-RU" w:bidi="en-US"/>
              </w:rPr>
              <w:t>.</w:t>
            </w:r>
            <w:r w:rsidR="00F979D4" w:rsidRPr="00B331F9">
              <w:rPr>
                <w:rStyle w:val="Hyperlink"/>
                <w:rFonts w:asciiTheme="minorHAnsi" w:hAnsiTheme="minorHAnsi" w:cstheme="minorHAnsi"/>
                <w:noProof/>
                <w:sz w:val="24"/>
                <w:szCs w:val="24"/>
                <w:lang w:val="mk-MK" w:bidi="en-US"/>
              </w:rPr>
              <w:t xml:space="preserve">  Интеракција меѓу наставниците и учениците</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_Toc111032219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60</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220" w:history="1">
            <w:r w:rsidR="00F979D4" w:rsidRPr="00B331F9">
              <w:rPr>
                <w:rStyle w:val="Hyperlink"/>
                <w:rFonts w:asciiTheme="minorHAnsi" w:hAnsiTheme="minorHAnsi" w:cstheme="minorHAnsi"/>
                <w:noProof/>
                <w:sz w:val="24"/>
                <w:szCs w:val="24"/>
                <w:lang w:val="mk-MK" w:bidi="en-US"/>
              </w:rPr>
              <w:t>3.2.3</w:t>
            </w:r>
            <w:r w:rsidR="00F979D4" w:rsidRPr="00B331F9">
              <w:rPr>
                <w:rStyle w:val="Hyperlink"/>
                <w:rFonts w:asciiTheme="minorHAnsi" w:hAnsiTheme="minorHAnsi" w:cstheme="minorHAnsi"/>
                <w:noProof/>
                <w:sz w:val="24"/>
                <w:szCs w:val="24"/>
                <w:lang w:val="ru-RU" w:bidi="en-US"/>
              </w:rPr>
              <w:t>.</w:t>
            </w:r>
            <w:r w:rsidR="00F979D4" w:rsidRPr="00B331F9">
              <w:rPr>
                <w:rStyle w:val="Hyperlink"/>
                <w:rFonts w:asciiTheme="minorHAnsi" w:hAnsiTheme="minorHAnsi" w:cstheme="minorHAnsi"/>
                <w:noProof/>
                <w:sz w:val="24"/>
                <w:szCs w:val="24"/>
                <w:lang w:val="mk-MK" w:bidi="en-US"/>
              </w:rPr>
              <w:t xml:space="preserve">  ИНТЕРАКЦИЈА МЕЃУ НАСТАВНИЦИТЕ И УЧЕНИЦИТЕ</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_Toc111032220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60</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221" w:history="1">
            <w:r w:rsidR="00F979D4" w:rsidRPr="00B331F9">
              <w:rPr>
                <w:rStyle w:val="Hyperlink"/>
                <w:rFonts w:asciiTheme="minorHAnsi" w:hAnsiTheme="minorHAnsi" w:cstheme="minorHAnsi"/>
                <w:noProof/>
                <w:sz w:val="24"/>
                <w:szCs w:val="24"/>
                <w:lang w:val="mk-MK" w:bidi="en-US"/>
              </w:rPr>
              <w:t>3.2.4</w:t>
            </w:r>
            <w:r w:rsidR="00F979D4" w:rsidRPr="00B331F9">
              <w:rPr>
                <w:rStyle w:val="Hyperlink"/>
                <w:rFonts w:asciiTheme="minorHAnsi" w:hAnsiTheme="minorHAnsi" w:cstheme="minorHAnsi"/>
                <w:noProof/>
                <w:sz w:val="24"/>
                <w:szCs w:val="24"/>
                <w:lang w:val="ru-RU" w:bidi="en-US"/>
              </w:rPr>
              <w:t>.</w:t>
            </w:r>
            <w:r w:rsidR="00F979D4" w:rsidRPr="00B331F9">
              <w:rPr>
                <w:rStyle w:val="Hyperlink"/>
                <w:rFonts w:asciiTheme="minorHAnsi" w:hAnsiTheme="minorHAnsi" w:cstheme="minorHAnsi"/>
                <w:noProof/>
                <w:sz w:val="24"/>
                <w:szCs w:val="24"/>
                <w:lang w:val="mk-MK" w:bidi="en-US"/>
              </w:rPr>
              <w:t xml:space="preserve"> Приодот на наставникот кон учениците</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_Toc111032221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60</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222" w:history="1">
            <w:r w:rsidR="00F979D4" w:rsidRPr="00B331F9">
              <w:rPr>
                <w:rStyle w:val="Hyperlink"/>
                <w:rFonts w:asciiTheme="minorHAnsi" w:hAnsiTheme="minorHAnsi" w:cstheme="minorHAnsi"/>
                <w:noProof/>
                <w:sz w:val="24"/>
                <w:szCs w:val="24"/>
                <w:lang w:val="mk-MK" w:bidi="en-US"/>
              </w:rPr>
              <w:t>3.2.4</w:t>
            </w:r>
            <w:r w:rsidR="00F979D4" w:rsidRPr="00B331F9">
              <w:rPr>
                <w:rStyle w:val="Hyperlink"/>
                <w:rFonts w:asciiTheme="minorHAnsi" w:hAnsiTheme="minorHAnsi" w:cstheme="minorHAnsi"/>
                <w:noProof/>
                <w:sz w:val="24"/>
                <w:szCs w:val="24"/>
                <w:lang w:val="ru-RU" w:bidi="en-US"/>
              </w:rPr>
              <w:t>.</w:t>
            </w:r>
            <w:r w:rsidR="00F979D4" w:rsidRPr="00B331F9">
              <w:rPr>
                <w:rStyle w:val="Hyperlink"/>
                <w:rFonts w:asciiTheme="minorHAnsi" w:hAnsiTheme="minorHAnsi" w:cstheme="minorHAnsi"/>
                <w:noProof/>
                <w:sz w:val="24"/>
                <w:szCs w:val="24"/>
                <w:lang w:val="mk-MK" w:bidi="en-US"/>
              </w:rPr>
              <w:t xml:space="preserve"> ПРИОДОТ НА НАСТАВНИКОТ КОН УЧЕНИЦИТЕ</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_Toc111032222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60</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223" w:history="1">
            <w:r w:rsidR="00F979D4" w:rsidRPr="00B331F9">
              <w:rPr>
                <w:rStyle w:val="Hyperlink"/>
                <w:rFonts w:asciiTheme="minorHAnsi" w:hAnsiTheme="minorHAnsi" w:cstheme="minorHAnsi"/>
                <w:noProof/>
                <w:sz w:val="24"/>
                <w:szCs w:val="24"/>
                <w:lang w:bidi="en-US"/>
              </w:rPr>
              <w:t>3.2.5</w:t>
            </w:r>
            <w:r w:rsidR="00F979D4" w:rsidRPr="00B331F9">
              <w:rPr>
                <w:rStyle w:val="Hyperlink"/>
                <w:rFonts w:asciiTheme="minorHAnsi" w:hAnsiTheme="minorHAnsi" w:cstheme="minorHAnsi"/>
                <w:noProof/>
                <w:sz w:val="24"/>
                <w:szCs w:val="24"/>
                <w:lang w:val="ru-RU" w:bidi="en-US"/>
              </w:rPr>
              <w:t>.</w:t>
            </w:r>
            <w:r w:rsidR="00F979D4" w:rsidRPr="00B331F9">
              <w:rPr>
                <w:rStyle w:val="Hyperlink"/>
                <w:rFonts w:asciiTheme="minorHAnsi" w:hAnsiTheme="minorHAnsi" w:cstheme="minorHAnsi"/>
                <w:noProof/>
                <w:sz w:val="24"/>
                <w:szCs w:val="24"/>
                <w:lang w:val="mk-MK" w:bidi="en-US"/>
              </w:rPr>
              <w:t>С</w:t>
            </w:r>
            <w:r w:rsidR="00F979D4" w:rsidRPr="00B331F9">
              <w:rPr>
                <w:rStyle w:val="Hyperlink"/>
                <w:rFonts w:asciiTheme="minorHAnsi" w:hAnsiTheme="minorHAnsi" w:cstheme="minorHAnsi"/>
                <w:noProof/>
                <w:sz w:val="24"/>
                <w:szCs w:val="24"/>
                <w:lang w:bidi="en-US"/>
              </w:rPr>
              <w:t>ледење на наставниот процес</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_Toc111032223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61</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224" w:history="1">
            <w:r w:rsidR="00F979D4" w:rsidRPr="00B331F9">
              <w:rPr>
                <w:rStyle w:val="Hyperlink"/>
                <w:rFonts w:asciiTheme="minorHAnsi" w:hAnsiTheme="minorHAnsi" w:cstheme="minorHAnsi"/>
                <w:noProof/>
                <w:sz w:val="24"/>
                <w:szCs w:val="24"/>
                <w:lang w:bidi="en-US"/>
              </w:rPr>
              <w:t>3.2.5</w:t>
            </w:r>
            <w:r w:rsidR="00F979D4" w:rsidRPr="00B331F9">
              <w:rPr>
                <w:rStyle w:val="Hyperlink"/>
                <w:rFonts w:asciiTheme="minorHAnsi" w:hAnsiTheme="minorHAnsi" w:cstheme="minorHAnsi"/>
                <w:noProof/>
                <w:sz w:val="24"/>
                <w:szCs w:val="24"/>
                <w:lang w:val="ru-RU" w:bidi="en-US"/>
              </w:rPr>
              <w:t>.</w:t>
            </w:r>
            <w:r w:rsidR="00F979D4" w:rsidRPr="00B331F9">
              <w:rPr>
                <w:rStyle w:val="Hyperlink"/>
                <w:rFonts w:asciiTheme="minorHAnsi" w:hAnsiTheme="minorHAnsi" w:cstheme="minorHAnsi"/>
                <w:noProof/>
                <w:sz w:val="24"/>
                <w:szCs w:val="24"/>
                <w:lang w:bidi="en-US"/>
              </w:rPr>
              <w:t xml:space="preserve"> СЛЕДЕЊЕ НА НАСТАВНИОТ ПРОЦЕС</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_Toc111032224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61</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225" w:history="1">
            <w:r w:rsidR="00F979D4" w:rsidRPr="00B331F9">
              <w:rPr>
                <w:rStyle w:val="Hyperlink"/>
                <w:rFonts w:asciiTheme="minorHAnsi" w:hAnsiTheme="minorHAnsi" w:cstheme="minorHAnsi"/>
                <w:noProof/>
                <w:sz w:val="24"/>
                <w:szCs w:val="24"/>
                <w:lang w:val="mk-MK" w:bidi="en-US"/>
              </w:rPr>
              <w:t>техники</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_Toc111032225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66</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226" w:history="1">
            <w:r w:rsidR="00F979D4" w:rsidRPr="00B331F9">
              <w:rPr>
                <w:rStyle w:val="Hyperlink"/>
                <w:rFonts w:asciiTheme="minorHAnsi" w:hAnsiTheme="minorHAnsi" w:cstheme="minorHAnsi"/>
                <w:noProof/>
                <w:sz w:val="24"/>
                <w:szCs w:val="24"/>
                <w:lang w:bidi="en-US"/>
              </w:rPr>
              <w:t>3.</w:t>
            </w:r>
            <w:r w:rsidR="00F979D4" w:rsidRPr="00B331F9">
              <w:rPr>
                <w:rStyle w:val="Hyperlink"/>
                <w:rFonts w:asciiTheme="minorHAnsi" w:hAnsiTheme="minorHAnsi" w:cstheme="minorHAnsi"/>
                <w:noProof/>
                <w:sz w:val="24"/>
                <w:szCs w:val="24"/>
                <w:lang w:val="mk-MK" w:bidi="en-US"/>
              </w:rPr>
              <w:t>ДОБИЕНИ ИФНОРМАЦИИ ОД РОДИТЕЛИ</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_Toc111032226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66</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227" w:history="1">
            <w:r w:rsidR="00F979D4" w:rsidRPr="00B331F9">
              <w:rPr>
                <w:rStyle w:val="Hyperlink"/>
                <w:rFonts w:asciiTheme="minorHAnsi" w:hAnsiTheme="minorHAnsi" w:cstheme="minorHAnsi"/>
                <w:noProof/>
                <w:sz w:val="24"/>
                <w:szCs w:val="24"/>
                <w:lang w:val="mk-MK" w:bidi="en-US"/>
              </w:rPr>
              <w:t>3.3.3</w:t>
            </w:r>
            <w:r w:rsidR="00F979D4" w:rsidRPr="00B331F9">
              <w:rPr>
                <w:rStyle w:val="Hyperlink"/>
                <w:rFonts w:asciiTheme="minorHAnsi" w:hAnsiTheme="minorHAnsi" w:cstheme="minorHAnsi"/>
                <w:noProof/>
                <w:sz w:val="24"/>
                <w:szCs w:val="24"/>
                <w:lang w:val="ru-RU" w:bidi="en-US"/>
              </w:rPr>
              <w:t>.</w:t>
            </w:r>
            <w:r w:rsidR="00F979D4" w:rsidRPr="00B331F9">
              <w:rPr>
                <w:rStyle w:val="Hyperlink"/>
                <w:rFonts w:asciiTheme="minorHAnsi" w:hAnsiTheme="minorHAnsi" w:cstheme="minorHAnsi"/>
                <w:noProof/>
                <w:sz w:val="24"/>
                <w:szCs w:val="24"/>
                <w:lang w:val="mk-MK" w:bidi="en-US"/>
              </w:rPr>
              <w:t xml:space="preserve"> ПОТТИКНУВАЊЕ НА УЧЕНИЦИТЕ ЗА ПРЕЗЕМАЊЕ НА ОДГОВОРНОСТ</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_Toc111032227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69</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228" w:history="1">
            <w:r w:rsidR="00F979D4" w:rsidRPr="00B331F9">
              <w:rPr>
                <w:rStyle w:val="Hyperlink"/>
                <w:rFonts w:asciiTheme="minorHAnsi" w:hAnsiTheme="minorHAnsi" w:cstheme="minorHAnsi"/>
                <w:noProof/>
                <w:sz w:val="24"/>
                <w:szCs w:val="24"/>
                <w:lang w:bidi="en-US"/>
              </w:rPr>
              <w:t>3.3.4</w:t>
            </w:r>
            <w:r w:rsidR="00F979D4" w:rsidRPr="00B331F9">
              <w:rPr>
                <w:rStyle w:val="Hyperlink"/>
                <w:rFonts w:asciiTheme="minorHAnsi" w:hAnsiTheme="minorHAnsi" w:cstheme="minorHAnsi"/>
                <w:noProof/>
                <w:sz w:val="24"/>
                <w:szCs w:val="24"/>
                <w:lang w:val="ru-RU" w:bidi="en-US"/>
              </w:rPr>
              <w:t>.</w:t>
            </w:r>
            <w:r w:rsidR="00F979D4" w:rsidRPr="00B331F9">
              <w:rPr>
                <w:rStyle w:val="Hyperlink"/>
                <w:rFonts w:asciiTheme="minorHAnsi" w:hAnsiTheme="minorHAnsi" w:cstheme="minorHAnsi"/>
                <w:noProof/>
                <w:sz w:val="24"/>
                <w:szCs w:val="24"/>
                <w:lang w:val="mk-MK" w:bidi="en-US"/>
              </w:rPr>
              <w:t>И</w:t>
            </w:r>
            <w:r w:rsidR="00F979D4" w:rsidRPr="00B331F9">
              <w:rPr>
                <w:rStyle w:val="Hyperlink"/>
                <w:rFonts w:asciiTheme="minorHAnsi" w:hAnsiTheme="minorHAnsi" w:cstheme="minorHAnsi"/>
                <w:noProof/>
                <w:sz w:val="24"/>
                <w:szCs w:val="24"/>
                <w:lang w:bidi="en-US"/>
              </w:rPr>
              <w:t>нтеракција на учениците меѓусебе и со возрасните во училиштето</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_Toc111032228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69</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229" w:history="1">
            <w:r w:rsidR="00F979D4" w:rsidRPr="00B331F9">
              <w:rPr>
                <w:rStyle w:val="Hyperlink"/>
                <w:rFonts w:asciiTheme="minorHAnsi" w:hAnsiTheme="minorHAnsi" w:cstheme="minorHAnsi"/>
                <w:noProof/>
                <w:sz w:val="24"/>
                <w:szCs w:val="24"/>
                <w:lang w:val="mk-MK" w:bidi="en-US"/>
              </w:rPr>
              <w:t>3.3.4</w:t>
            </w:r>
            <w:r w:rsidR="00F979D4" w:rsidRPr="00B331F9">
              <w:rPr>
                <w:rStyle w:val="Hyperlink"/>
                <w:rFonts w:asciiTheme="minorHAnsi" w:hAnsiTheme="minorHAnsi" w:cstheme="minorHAnsi"/>
                <w:noProof/>
                <w:sz w:val="24"/>
                <w:szCs w:val="24"/>
                <w:lang w:val="ru-RU" w:bidi="en-US"/>
              </w:rPr>
              <w:t>.</w:t>
            </w:r>
            <w:r w:rsidR="00F979D4" w:rsidRPr="00B331F9">
              <w:rPr>
                <w:rStyle w:val="Hyperlink"/>
                <w:rFonts w:asciiTheme="minorHAnsi" w:hAnsiTheme="minorHAnsi" w:cstheme="minorHAnsi"/>
                <w:noProof/>
                <w:sz w:val="24"/>
                <w:szCs w:val="24"/>
                <w:lang w:val="mk-MK" w:bidi="en-US"/>
              </w:rPr>
              <w:t xml:space="preserve">  ИНТЕРАКЦИЈА НА УЧЕНИЦИТЕ МЕЃУСЕБЕ И СО ВОЗРАСНИТЕ ВО УЧИЛИШТЕТО</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_Toc111032229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69</w:t>
            </w:r>
            <w:r w:rsidRPr="00B331F9">
              <w:rPr>
                <w:rFonts w:asciiTheme="minorHAnsi" w:hAnsiTheme="minorHAnsi" w:cstheme="minorHAnsi"/>
                <w:noProof/>
                <w:webHidden/>
                <w:sz w:val="24"/>
                <w:szCs w:val="24"/>
              </w:rPr>
              <w:fldChar w:fldCharType="end"/>
            </w:r>
          </w:hyperlink>
        </w:p>
        <w:p w:rsidR="00F979D4" w:rsidRPr="00B331F9" w:rsidRDefault="002E61A8">
          <w:pPr>
            <w:pStyle w:val="TOC2"/>
            <w:tabs>
              <w:tab w:val="right" w:leader="dot" w:pos="13574"/>
            </w:tabs>
            <w:rPr>
              <w:rFonts w:asciiTheme="minorHAnsi" w:eastAsiaTheme="minorEastAsia" w:hAnsiTheme="minorHAnsi" w:cstheme="minorHAnsi"/>
              <w:noProof/>
              <w:sz w:val="24"/>
              <w:szCs w:val="24"/>
              <w:lang w:val="mk-MK" w:eastAsia="mk-MK"/>
            </w:rPr>
          </w:pPr>
          <w:hyperlink w:anchor="_Toc111032230" w:history="1">
            <w:r w:rsidR="00F979D4" w:rsidRPr="00B331F9">
              <w:rPr>
                <w:rStyle w:val="Hyperlink"/>
                <w:rFonts w:asciiTheme="minorHAnsi" w:hAnsiTheme="minorHAnsi" w:cstheme="minorHAnsi"/>
                <w:noProof/>
                <w:sz w:val="24"/>
                <w:szCs w:val="24"/>
                <w:lang w:val="mk-MK" w:bidi="en-US"/>
              </w:rPr>
              <w:t>3.4. Задоволување на потребите на учениците</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_Toc111032230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70</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231" w:history="1">
            <w:r w:rsidR="00F979D4" w:rsidRPr="00B331F9">
              <w:rPr>
                <w:rStyle w:val="Hyperlink"/>
                <w:rFonts w:asciiTheme="minorHAnsi" w:hAnsiTheme="minorHAnsi" w:cstheme="minorHAnsi"/>
                <w:noProof/>
                <w:sz w:val="24"/>
                <w:szCs w:val="24"/>
                <w:lang w:bidi="en-US"/>
              </w:rPr>
              <w:t>3.4.1.</w:t>
            </w:r>
            <w:r w:rsidR="00F979D4" w:rsidRPr="00B331F9">
              <w:rPr>
                <w:rStyle w:val="Hyperlink"/>
                <w:rFonts w:asciiTheme="minorHAnsi" w:hAnsiTheme="minorHAnsi" w:cstheme="minorHAnsi"/>
                <w:noProof/>
                <w:sz w:val="24"/>
                <w:szCs w:val="24"/>
                <w:lang w:val="mk-MK" w:bidi="en-US"/>
              </w:rPr>
              <w:t>И</w:t>
            </w:r>
            <w:r w:rsidR="00F979D4" w:rsidRPr="00B331F9">
              <w:rPr>
                <w:rStyle w:val="Hyperlink"/>
                <w:rFonts w:asciiTheme="minorHAnsi" w:hAnsiTheme="minorHAnsi" w:cstheme="minorHAnsi"/>
                <w:noProof/>
                <w:sz w:val="24"/>
                <w:szCs w:val="24"/>
                <w:lang w:bidi="en-US"/>
              </w:rPr>
              <w:t>дентификување на образовните потреби на учениците</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_Toc111032231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70</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232" w:history="1">
            <w:r w:rsidR="00F979D4" w:rsidRPr="00B331F9">
              <w:rPr>
                <w:rStyle w:val="Hyperlink"/>
                <w:rFonts w:asciiTheme="minorHAnsi" w:hAnsiTheme="minorHAnsi" w:cstheme="minorHAnsi"/>
                <w:noProof/>
                <w:sz w:val="24"/>
                <w:szCs w:val="24"/>
                <w:lang w:bidi="en-US"/>
              </w:rPr>
              <w:t>3.4.1. ИДЕНТИФИКУВАЊЕ НА ОБРАЗОВНИТЕ ПОТРЕБИ НА УЧЕНИЦИТЕ</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_Toc111032232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70</w:t>
            </w:r>
            <w:r w:rsidRPr="00B331F9">
              <w:rPr>
                <w:rFonts w:asciiTheme="minorHAnsi" w:hAnsiTheme="minorHAnsi" w:cstheme="minorHAnsi"/>
                <w:noProof/>
                <w:webHidden/>
                <w:sz w:val="24"/>
                <w:szCs w:val="24"/>
              </w:rPr>
              <w:fldChar w:fldCharType="end"/>
            </w:r>
          </w:hyperlink>
        </w:p>
        <w:p w:rsidR="00F979D4" w:rsidRPr="00B331F9" w:rsidRDefault="002E61A8">
          <w:pPr>
            <w:pStyle w:val="TOC2"/>
            <w:tabs>
              <w:tab w:val="right" w:leader="dot" w:pos="13574"/>
            </w:tabs>
            <w:rPr>
              <w:rFonts w:asciiTheme="minorHAnsi" w:eastAsiaTheme="minorEastAsia" w:hAnsiTheme="minorHAnsi" w:cstheme="minorHAnsi"/>
              <w:noProof/>
              <w:sz w:val="24"/>
              <w:szCs w:val="24"/>
              <w:lang w:val="mk-MK" w:eastAsia="mk-MK"/>
            </w:rPr>
          </w:pPr>
          <w:hyperlink w:anchor="_Toc111032233" w:history="1">
            <w:r w:rsidR="00F979D4" w:rsidRPr="00B331F9">
              <w:rPr>
                <w:rStyle w:val="Hyperlink"/>
                <w:rFonts w:asciiTheme="minorHAnsi" w:hAnsiTheme="minorHAnsi" w:cstheme="minorHAnsi"/>
                <w:noProof/>
                <w:sz w:val="24"/>
                <w:szCs w:val="24"/>
                <w:lang w:val="mk-MK" w:eastAsia="mk-MK" w:bidi="en-US"/>
              </w:rPr>
              <w:t>РЕЗУЛТАТИ:</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_Toc111032233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73</w:t>
            </w:r>
            <w:r w:rsidRPr="00B331F9">
              <w:rPr>
                <w:rFonts w:asciiTheme="minorHAnsi" w:hAnsiTheme="minorHAnsi" w:cstheme="minorHAnsi"/>
                <w:noProof/>
                <w:webHidden/>
                <w:sz w:val="24"/>
                <w:szCs w:val="24"/>
              </w:rPr>
              <w:fldChar w:fldCharType="end"/>
            </w:r>
          </w:hyperlink>
        </w:p>
        <w:p w:rsidR="00F979D4" w:rsidRPr="00B331F9" w:rsidRDefault="002E61A8">
          <w:pPr>
            <w:pStyle w:val="TOC1"/>
            <w:rPr>
              <w:rFonts w:asciiTheme="minorHAnsi" w:eastAsiaTheme="minorEastAsia" w:hAnsiTheme="minorHAnsi" w:cstheme="minorHAnsi"/>
              <w:noProof/>
              <w:sz w:val="24"/>
              <w:szCs w:val="24"/>
              <w:lang w:val="mk-MK" w:eastAsia="mk-MK"/>
            </w:rPr>
          </w:pPr>
          <w:hyperlink w:anchor="_Toc111032234" w:history="1">
            <w:r w:rsidR="00F979D4" w:rsidRPr="00B331F9">
              <w:rPr>
                <w:rStyle w:val="Hyperlink"/>
                <w:rFonts w:asciiTheme="minorHAnsi" w:hAnsiTheme="minorHAnsi" w:cstheme="minorHAnsi"/>
                <w:noProof/>
                <w:sz w:val="24"/>
                <w:szCs w:val="24"/>
                <w:lang w:bidi="en-US"/>
              </w:rPr>
              <w:t>4.Подрачје: Поддршка на учениците</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_Toc111032234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75</w:t>
            </w:r>
            <w:r w:rsidRPr="00B331F9">
              <w:rPr>
                <w:rFonts w:asciiTheme="minorHAnsi" w:hAnsiTheme="minorHAnsi" w:cstheme="minorHAnsi"/>
                <w:noProof/>
                <w:webHidden/>
                <w:sz w:val="24"/>
                <w:szCs w:val="24"/>
              </w:rPr>
              <w:fldChar w:fldCharType="end"/>
            </w:r>
          </w:hyperlink>
        </w:p>
        <w:p w:rsidR="00F979D4" w:rsidRPr="00B331F9" w:rsidRDefault="002E61A8">
          <w:pPr>
            <w:pStyle w:val="TOC1"/>
            <w:rPr>
              <w:rFonts w:asciiTheme="minorHAnsi" w:eastAsiaTheme="minorEastAsia" w:hAnsiTheme="minorHAnsi" w:cstheme="minorHAnsi"/>
              <w:noProof/>
              <w:sz w:val="24"/>
              <w:szCs w:val="24"/>
              <w:lang w:val="mk-MK" w:eastAsia="mk-MK"/>
            </w:rPr>
          </w:pPr>
          <w:hyperlink w:anchor="_Toc111032235" w:history="1">
            <w:r w:rsidR="00F979D4" w:rsidRPr="00B331F9">
              <w:rPr>
                <w:rStyle w:val="Hyperlink"/>
                <w:rFonts w:asciiTheme="minorHAnsi" w:hAnsiTheme="minorHAnsi" w:cstheme="minorHAnsi"/>
                <w:smallCaps/>
                <w:noProof/>
                <w:spacing w:val="5"/>
                <w:sz w:val="24"/>
                <w:szCs w:val="24"/>
                <w:lang w:val="mk-MK" w:bidi="en-US"/>
              </w:rPr>
              <w:t>5.</w:t>
            </w:r>
            <w:r w:rsidR="00F979D4" w:rsidRPr="00B331F9">
              <w:rPr>
                <w:rFonts w:asciiTheme="minorHAnsi" w:eastAsiaTheme="minorEastAsia" w:hAnsiTheme="minorHAnsi" w:cstheme="minorHAnsi"/>
                <w:noProof/>
                <w:sz w:val="24"/>
                <w:szCs w:val="24"/>
                <w:lang w:val="mk-MK" w:eastAsia="mk-MK"/>
              </w:rPr>
              <w:tab/>
            </w:r>
            <w:r w:rsidR="00F979D4" w:rsidRPr="00B331F9">
              <w:rPr>
                <w:rStyle w:val="Hyperlink"/>
                <w:rFonts w:asciiTheme="minorHAnsi" w:hAnsiTheme="minorHAnsi" w:cstheme="minorHAnsi"/>
                <w:smallCaps/>
                <w:noProof/>
                <w:spacing w:val="5"/>
                <w:sz w:val="24"/>
                <w:szCs w:val="24"/>
                <w:lang w:val="mk-MK" w:bidi="en-US"/>
              </w:rPr>
              <w:t>Подрачје на вреднување УЧИЛИШНА КЛИМА И ОДНОСИ ВО УЧИЛИШТЕТО - ЕТОС</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_Toc111032235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95</w:t>
            </w:r>
            <w:r w:rsidRPr="00B331F9">
              <w:rPr>
                <w:rFonts w:asciiTheme="minorHAnsi" w:hAnsiTheme="minorHAnsi" w:cstheme="minorHAnsi"/>
                <w:noProof/>
                <w:webHidden/>
                <w:sz w:val="24"/>
                <w:szCs w:val="24"/>
              </w:rPr>
              <w:fldChar w:fldCharType="end"/>
            </w:r>
          </w:hyperlink>
        </w:p>
        <w:p w:rsidR="00F979D4" w:rsidRPr="00B331F9" w:rsidRDefault="002E61A8">
          <w:pPr>
            <w:pStyle w:val="TOC2"/>
            <w:tabs>
              <w:tab w:val="right" w:leader="dot" w:pos="13574"/>
            </w:tabs>
            <w:rPr>
              <w:rFonts w:asciiTheme="minorHAnsi" w:eastAsiaTheme="minorEastAsia" w:hAnsiTheme="minorHAnsi" w:cstheme="minorHAnsi"/>
              <w:noProof/>
              <w:sz w:val="24"/>
              <w:szCs w:val="24"/>
              <w:lang w:val="mk-MK" w:eastAsia="mk-MK"/>
            </w:rPr>
          </w:pPr>
          <w:hyperlink w:anchor="_Toc111032236" w:history="1">
            <w:r w:rsidR="00F979D4" w:rsidRPr="00B331F9">
              <w:rPr>
                <w:rStyle w:val="Hyperlink"/>
                <w:rFonts w:asciiTheme="minorHAnsi" w:hAnsiTheme="minorHAnsi" w:cstheme="minorHAnsi"/>
                <w:bCs/>
                <w:smallCaps/>
                <w:noProof/>
                <w:spacing w:val="5"/>
                <w:sz w:val="24"/>
                <w:szCs w:val="24"/>
                <w:lang w:val="ru-RU" w:bidi="en-US"/>
              </w:rPr>
              <w:t xml:space="preserve">5.1 </w:t>
            </w:r>
            <w:r w:rsidR="00F979D4" w:rsidRPr="00B331F9">
              <w:rPr>
                <w:rStyle w:val="Hyperlink"/>
                <w:rFonts w:asciiTheme="minorHAnsi" w:hAnsiTheme="minorHAnsi" w:cstheme="minorHAnsi"/>
                <w:bCs/>
                <w:smallCaps/>
                <w:noProof/>
                <w:spacing w:val="5"/>
                <w:sz w:val="24"/>
                <w:szCs w:val="24"/>
                <w:lang w:val="mk-MK" w:bidi="en-US"/>
              </w:rPr>
              <w:t>У</w:t>
            </w:r>
            <w:r w:rsidR="00F979D4" w:rsidRPr="00B331F9">
              <w:rPr>
                <w:rStyle w:val="Hyperlink"/>
                <w:rFonts w:asciiTheme="minorHAnsi" w:hAnsiTheme="minorHAnsi" w:cstheme="minorHAnsi"/>
                <w:bCs/>
                <w:smallCaps/>
                <w:noProof/>
                <w:spacing w:val="5"/>
                <w:sz w:val="24"/>
                <w:szCs w:val="24"/>
                <w:lang w:val="ru-RU" w:bidi="en-US"/>
              </w:rPr>
              <w:t>чилишна клима и односи во училиштето:</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_Toc111032236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96</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237" w:history="1">
            <w:r w:rsidR="00F979D4" w:rsidRPr="00B331F9">
              <w:rPr>
                <w:rStyle w:val="Hyperlink"/>
                <w:rFonts w:asciiTheme="minorHAnsi" w:hAnsiTheme="minorHAnsi" w:cstheme="minorHAnsi"/>
                <w:smallCaps/>
                <w:noProof/>
                <w:spacing w:val="5"/>
                <w:sz w:val="24"/>
                <w:szCs w:val="24"/>
                <w:lang w:bidi="en-US"/>
              </w:rPr>
              <w:t>5.1.2. Кодекс на однесување</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_Toc111032237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96</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left" w:pos="1320"/>
              <w:tab w:val="right" w:leader="dot" w:pos="13574"/>
            </w:tabs>
            <w:rPr>
              <w:rFonts w:asciiTheme="minorHAnsi" w:eastAsiaTheme="minorEastAsia" w:hAnsiTheme="minorHAnsi" w:cstheme="minorHAnsi"/>
              <w:noProof/>
              <w:sz w:val="24"/>
              <w:szCs w:val="24"/>
              <w:lang w:val="mk-MK" w:eastAsia="mk-MK"/>
            </w:rPr>
          </w:pPr>
          <w:hyperlink w:anchor="_Toc111032238" w:history="1">
            <w:r w:rsidR="00F979D4" w:rsidRPr="00B331F9">
              <w:rPr>
                <w:rStyle w:val="Hyperlink"/>
                <w:rFonts w:asciiTheme="minorHAnsi" w:hAnsiTheme="minorHAnsi" w:cstheme="minorHAnsi"/>
                <w:smallCaps/>
                <w:noProof/>
                <w:spacing w:val="5"/>
                <w:sz w:val="24"/>
                <w:szCs w:val="24"/>
                <w:lang w:bidi="en-US"/>
              </w:rPr>
              <w:t>5.1.3.</w:t>
            </w:r>
            <w:r w:rsidR="00F979D4" w:rsidRPr="00B331F9">
              <w:rPr>
                <w:rFonts w:asciiTheme="minorHAnsi" w:eastAsiaTheme="minorEastAsia" w:hAnsiTheme="minorHAnsi" w:cstheme="minorHAnsi"/>
                <w:noProof/>
                <w:sz w:val="24"/>
                <w:szCs w:val="24"/>
                <w:lang w:val="mk-MK" w:eastAsia="mk-MK"/>
              </w:rPr>
              <w:tab/>
            </w:r>
            <w:r w:rsidR="00F979D4" w:rsidRPr="00B331F9">
              <w:rPr>
                <w:rStyle w:val="Hyperlink"/>
                <w:rFonts w:asciiTheme="minorHAnsi" w:hAnsiTheme="minorHAnsi" w:cstheme="minorHAnsi"/>
                <w:smallCaps/>
                <w:noProof/>
                <w:spacing w:val="5"/>
                <w:sz w:val="24"/>
                <w:szCs w:val="24"/>
                <w:lang w:bidi="en-US"/>
              </w:rPr>
              <w:t>Училишна клима</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_Toc111032238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96</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left" w:pos="1320"/>
              <w:tab w:val="right" w:leader="dot" w:pos="13574"/>
            </w:tabs>
            <w:rPr>
              <w:rFonts w:asciiTheme="minorHAnsi" w:eastAsiaTheme="minorEastAsia" w:hAnsiTheme="minorHAnsi" w:cstheme="minorHAnsi"/>
              <w:noProof/>
              <w:sz w:val="24"/>
              <w:szCs w:val="24"/>
              <w:lang w:val="mk-MK" w:eastAsia="mk-MK"/>
            </w:rPr>
          </w:pPr>
          <w:hyperlink w:anchor="_Toc111032239" w:history="1">
            <w:r w:rsidR="00F979D4" w:rsidRPr="00B331F9">
              <w:rPr>
                <w:rStyle w:val="Hyperlink"/>
                <w:rFonts w:asciiTheme="minorHAnsi" w:hAnsiTheme="minorHAnsi" w:cstheme="minorHAnsi"/>
                <w:smallCaps/>
                <w:noProof/>
                <w:spacing w:val="5"/>
                <w:sz w:val="24"/>
                <w:szCs w:val="24"/>
                <w:lang w:val="ru-RU" w:bidi="en-US"/>
              </w:rPr>
              <w:t>5.1.4.</w:t>
            </w:r>
            <w:r w:rsidR="00F979D4" w:rsidRPr="00B331F9">
              <w:rPr>
                <w:rFonts w:asciiTheme="minorHAnsi" w:eastAsiaTheme="minorEastAsia" w:hAnsiTheme="minorHAnsi" w:cstheme="minorHAnsi"/>
                <w:noProof/>
                <w:sz w:val="24"/>
                <w:szCs w:val="24"/>
                <w:lang w:val="mk-MK" w:eastAsia="mk-MK"/>
              </w:rPr>
              <w:tab/>
            </w:r>
            <w:r w:rsidR="00F979D4" w:rsidRPr="00B331F9">
              <w:rPr>
                <w:rStyle w:val="Hyperlink"/>
                <w:rFonts w:asciiTheme="minorHAnsi" w:hAnsiTheme="minorHAnsi" w:cstheme="minorHAnsi"/>
                <w:smallCaps/>
                <w:noProof/>
                <w:spacing w:val="5"/>
                <w:sz w:val="24"/>
                <w:szCs w:val="24"/>
                <w:lang w:val="ru-RU" w:bidi="en-US"/>
              </w:rPr>
              <w:t>Поведение и дисциплина во училиштето</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_Toc111032239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96</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left" w:pos="1320"/>
              <w:tab w:val="right" w:leader="dot" w:pos="13574"/>
            </w:tabs>
            <w:rPr>
              <w:rFonts w:asciiTheme="minorHAnsi" w:eastAsiaTheme="minorEastAsia" w:hAnsiTheme="minorHAnsi" w:cstheme="minorHAnsi"/>
              <w:noProof/>
              <w:sz w:val="24"/>
              <w:szCs w:val="24"/>
              <w:lang w:val="mk-MK" w:eastAsia="mk-MK"/>
            </w:rPr>
          </w:pPr>
          <w:hyperlink w:anchor="_Toc111032240" w:history="1">
            <w:r w:rsidR="00F979D4" w:rsidRPr="00B331F9">
              <w:rPr>
                <w:rStyle w:val="Hyperlink"/>
                <w:rFonts w:asciiTheme="minorHAnsi" w:hAnsiTheme="minorHAnsi" w:cstheme="minorHAnsi"/>
                <w:smallCaps/>
                <w:noProof/>
                <w:spacing w:val="5"/>
                <w:sz w:val="24"/>
                <w:szCs w:val="24"/>
                <w:lang w:val="mk-MK" w:bidi="en-US"/>
              </w:rPr>
              <w:t>5.1.5.</w:t>
            </w:r>
            <w:r w:rsidR="00F979D4" w:rsidRPr="00B331F9">
              <w:rPr>
                <w:rFonts w:asciiTheme="minorHAnsi" w:eastAsiaTheme="minorEastAsia" w:hAnsiTheme="minorHAnsi" w:cstheme="minorHAnsi"/>
                <w:noProof/>
                <w:sz w:val="24"/>
                <w:szCs w:val="24"/>
                <w:lang w:val="mk-MK" w:eastAsia="mk-MK"/>
              </w:rPr>
              <w:tab/>
            </w:r>
            <w:r w:rsidR="00F979D4" w:rsidRPr="00B331F9">
              <w:rPr>
                <w:rStyle w:val="Hyperlink"/>
                <w:rFonts w:asciiTheme="minorHAnsi" w:hAnsiTheme="minorHAnsi" w:cstheme="minorHAnsi"/>
                <w:smallCaps/>
                <w:noProof/>
                <w:spacing w:val="5"/>
                <w:sz w:val="24"/>
                <w:szCs w:val="24"/>
                <w:lang w:val="mk-MK" w:bidi="en-US"/>
              </w:rPr>
              <w:t>Партиципација на учениците во решавањето проблеми и донесувањето одлуки</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_Toc111032240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97</w:t>
            </w:r>
            <w:r w:rsidRPr="00B331F9">
              <w:rPr>
                <w:rFonts w:asciiTheme="minorHAnsi" w:hAnsiTheme="minorHAnsi" w:cstheme="minorHAnsi"/>
                <w:noProof/>
                <w:webHidden/>
                <w:sz w:val="24"/>
                <w:szCs w:val="24"/>
              </w:rPr>
              <w:fldChar w:fldCharType="end"/>
            </w:r>
          </w:hyperlink>
        </w:p>
        <w:p w:rsidR="00F979D4" w:rsidRPr="00B331F9" w:rsidRDefault="002E61A8">
          <w:pPr>
            <w:pStyle w:val="TOC2"/>
            <w:tabs>
              <w:tab w:val="right" w:leader="dot" w:pos="13574"/>
            </w:tabs>
            <w:rPr>
              <w:rFonts w:asciiTheme="minorHAnsi" w:eastAsiaTheme="minorEastAsia" w:hAnsiTheme="minorHAnsi" w:cstheme="minorHAnsi"/>
              <w:noProof/>
              <w:sz w:val="24"/>
              <w:szCs w:val="24"/>
              <w:lang w:val="mk-MK" w:eastAsia="mk-MK"/>
            </w:rPr>
          </w:pPr>
          <w:hyperlink w:anchor="_Toc111032241" w:history="1">
            <w:r w:rsidR="00F979D4" w:rsidRPr="00B331F9">
              <w:rPr>
                <w:rStyle w:val="Hyperlink"/>
                <w:rFonts w:asciiTheme="minorHAnsi" w:hAnsiTheme="minorHAnsi" w:cstheme="minorHAnsi"/>
                <w:bCs/>
                <w:smallCaps/>
                <w:noProof/>
                <w:spacing w:val="5"/>
                <w:sz w:val="24"/>
                <w:szCs w:val="24"/>
                <w:lang w:bidi="en-US"/>
              </w:rPr>
              <w:t>5</w:t>
            </w:r>
            <w:r w:rsidR="00F979D4" w:rsidRPr="00B331F9">
              <w:rPr>
                <w:rStyle w:val="Hyperlink"/>
                <w:rFonts w:asciiTheme="minorHAnsi" w:hAnsiTheme="minorHAnsi" w:cstheme="minorHAnsi"/>
                <w:bCs/>
                <w:smallCaps/>
                <w:noProof/>
                <w:spacing w:val="5"/>
                <w:sz w:val="24"/>
                <w:szCs w:val="24"/>
                <w:lang w:val="pt-BR" w:bidi="en-US"/>
              </w:rPr>
              <w:t>.</w:t>
            </w:r>
            <w:r w:rsidR="00F979D4" w:rsidRPr="00B331F9">
              <w:rPr>
                <w:rStyle w:val="Hyperlink"/>
                <w:rFonts w:asciiTheme="minorHAnsi" w:hAnsiTheme="minorHAnsi" w:cstheme="minorHAnsi"/>
                <w:bCs/>
                <w:smallCaps/>
                <w:noProof/>
                <w:spacing w:val="5"/>
                <w:sz w:val="24"/>
                <w:szCs w:val="24"/>
                <w:lang w:bidi="en-US"/>
              </w:rPr>
              <w:t>2</w:t>
            </w:r>
            <w:r w:rsidR="00F979D4" w:rsidRPr="00B331F9">
              <w:rPr>
                <w:rStyle w:val="Hyperlink"/>
                <w:rFonts w:asciiTheme="minorHAnsi" w:hAnsiTheme="minorHAnsi" w:cstheme="minorHAnsi"/>
                <w:bCs/>
                <w:smallCaps/>
                <w:noProof/>
                <w:spacing w:val="5"/>
                <w:sz w:val="24"/>
                <w:szCs w:val="24"/>
                <w:lang w:val="ru-RU" w:bidi="en-US"/>
              </w:rPr>
              <w:t>.</w:t>
            </w:r>
            <w:r w:rsidR="00F979D4" w:rsidRPr="00B331F9">
              <w:rPr>
                <w:rStyle w:val="Hyperlink"/>
                <w:rFonts w:asciiTheme="minorHAnsi" w:hAnsiTheme="minorHAnsi" w:cstheme="minorHAnsi"/>
                <w:bCs/>
                <w:smallCaps/>
                <w:noProof/>
                <w:spacing w:val="5"/>
                <w:sz w:val="24"/>
                <w:szCs w:val="24"/>
                <w:lang w:bidi="en-US"/>
              </w:rPr>
              <w:t xml:space="preserve"> Промовирање на постигањата</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_Toc111032241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98</w:t>
            </w:r>
            <w:r w:rsidRPr="00B331F9">
              <w:rPr>
                <w:rFonts w:asciiTheme="minorHAnsi" w:hAnsiTheme="minorHAnsi" w:cstheme="minorHAnsi"/>
                <w:noProof/>
                <w:webHidden/>
                <w:sz w:val="24"/>
                <w:szCs w:val="24"/>
              </w:rPr>
              <w:fldChar w:fldCharType="end"/>
            </w:r>
          </w:hyperlink>
        </w:p>
        <w:p w:rsidR="00F979D4" w:rsidRPr="00B331F9" w:rsidRDefault="002E61A8">
          <w:pPr>
            <w:pStyle w:val="TOC2"/>
            <w:tabs>
              <w:tab w:val="right" w:leader="dot" w:pos="13574"/>
            </w:tabs>
            <w:rPr>
              <w:rFonts w:asciiTheme="minorHAnsi" w:eastAsiaTheme="minorEastAsia" w:hAnsiTheme="minorHAnsi" w:cstheme="minorHAnsi"/>
              <w:noProof/>
              <w:sz w:val="24"/>
              <w:szCs w:val="24"/>
              <w:lang w:val="mk-MK" w:eastAsia="mk-MK"/>
            </w:rPr>
          </w:pPr>
          <w:hyperlink w:anchor="_Toc111032242" w:history="1">
            <w:r w:rsidR="00F979D4" w:rsidRPr="00B331F9">
              <w:rPr>
                <w:rStyle w:val="Hyperlink"/>
                <w:rFonts w:asciiTheme="minorHAnsi" w:hAnsiTheme="minorHAnsi" w:cstheme="minorHAnsi"/>
                <w:bCs/>
                <w:smallCaps/>
                <w:noProof/>
                <w:spacing w:val="5"/>
                <w:sz w:val="24"/>
                <w:szCs w:val="24"/>
                <w:lang w:val="de-DE" w:bidi="en-US"/>
              </w:rPr>
              <w:t xml:space="preserve">5.3 </w:t>
            </w:r>
            <w:r w:rsidR="00F979D4" w:rsidRPr="00B331F9">
              <w:rPr>
                <w:rStyle w:val="Hyperlink"/>
                <w:rFonts w:asciiTheme="minorHAnsi" w:hAnsiTheme="minorHAnsi" w:cstheme="minorHAnsi"/>
                <w:bCs/>
                <w:smallCaps/>
                <w:noProof/>
                <w:spacing w:val="5"/>
                <w:sz w:val="24"/>
                <w:szCs w:val="24"/>
                <w:lang w:bidi="en-US"/>
              </w:rPr>
              <w:t>Еднаквост</w:t>
            </w:r>
            <w:r w:rsidR="00F979D4" w:rsidRPr="00B331F9">
              <w:rPr>
                <w:rStyle w:val="Hyperlink"/>
                <w:rFonts w:asciiTheme="minorHAnsi" w:hAnsiTheme="minorHAnsi" w:cstheme="minorHAnsi"/>
                <w:bCs/>
                <w:smallCaps/>
                <w:noProof/>
                <w:spacing w:val="5"/>
                <w:sz w:val="24"/>
                <w:szCs w:val="24"/>
                <w:lang w:val="de-DE" w:bidi="en-US"/>
              </w:rPr>
              <w:t xml:space="preserve"> </w:t>
            </w:r>
            <w:r w:rsidR="00F979D4" w:rsidRPr="00B331F9">
              <w:rPr>
                <w:rStyle w:val="Hyperlink"/>
                <w:rFonts w:asciiTheme="minorHAnsi" w:hAnsiTheme="minorHAnsi" w:cstheme="minorHAnsi"/>
                <w:bCs/>
                <w:smallCaps/>
                <w:noProof/>
                <w:spacing w:val="5"/>
                <w:sz w:val="24"/>
                <w:szCs w:val="24"/>
                <w:lang w:bidi="en-US"/>
              </w:rPr>
              <w:t>и</w:t>
            </w:r>
            <w:r w:rsidR="00F979D4" w:rsidRPr="00B331F9">
              <w:rPr>
                <w:rStyle w:val="Hyperlink"/>
                <w:rFonts w:asciiTheme="minorHAnsi" w:hAnsiTheme="minorHAnsi" w:cstheme="minorHAnsi"/>
                <w:bCs/>
                <w:smallCaps/>
                <w:noProof/>
                <w:spacing w:val="5"/>
                <w:sz w:val="24"/>
                <w:szCs w:val="24"/>
                <w:lang w:val="de-DE" w:bidi="en-US"/>
              </w:rPr>
              <w:t xml:space="preserve"> </w:t>
            </w:r>
            <w:r w:rsidR="00F979D4" w:rsidRPr="00B331F9">
              <w:rPr>
                <w:rStyle w:val="Hyperlink"/>
                <w:rFonts w:asciiTheme="minorHAnsi" w:hAnsiTheme="minorHAnsi" w:cstheme="minorHAnsi"/>
                <w:bCs/>
                <w:smallCaps/>
                <w:noProof/>
                <w:spacing w:val="5"/>
                <w:sz w:val="24"/>
                <w:szCs w:val="24"/>
                <w:lang w:bidi="en-US"/>
              </w:rPr>
              <w:t>правичност</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_Toc111032242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99</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243" w:history="1">
            <w:r w:rsidR="00F979D4" w:rsidRPr="00B331F9">
              <w:rPr>
                <w:rStyle w:val="Hyperlink"/>
                <w:rFonts w:asciiTheme="minorHAnsi" w:hAnsiTheme="minorHAnsi" w:cstheme="minorHAnsi"/>
                <w:smallCaps/>
                <w:noProof/>
                <w:spacing w:val="5"/>
                <w:sz w:val="24"/>
                <w:szCs w:val="24"/>
                <w:lang w:val="mk-MK" w:bidi="en-US"/>
              </w:rPr>
              <w:t>5.3.1. Познавање на правата на децата</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_Toc111032243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93</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244" w:history="1">
            <w:r w:rsidR="00F979D4" w:rsidRPr="00B331F9">
              <w:rPr>
                <w:rStyle w:val="Hyperlink"/>
                <w:rFonts w:asciiTheme="minorHAnsi" w:eastAsia="ヒラギノ角ゴ Pro W3" w:hAnsiTheme="minorHAnsi" w:cstheme="minorHAnsi"/>
                <w:smallCaps/>
                <w:noProof/>
                <w:spacing w:val="5"/>
                <w:sz w:val="24"/>
                <w:szCs w:val="24"/>
                <w:lang w:val="ru-RU" w:bidi="en-US"/>
              </w:rPr>
              <w:t xml:space="preserve">5.3.2. </w:t>
            </w:r>
            <w:r w:rsidR="00F979D4" w:rsidRPr="00B331F9">
              <w:rPr>
                <w:rStyle w:val="Hyperlink"/>
                <w:rFonts w:asciiTheme="minorHAnsi" w:hAnsiTheme="minorHAnsi" w:cstheme="minorHAnsi"/>
                <w:smallCaps/>
                <w:noProof/>
                <w:spacing w:val="5"/>
                <w:sz w:val="24"/>
                <w:szCs w:val="24"/>
                <w:lang w:val="ru-RU" w:bidi="en-US"/>
              </w:rPr>
              <w:t>Еднаков и правичен третман на сите ученици</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_Toc111032244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100</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245" w:history="1">
            <w:r w:rsidR="00F979D4" w:rsidRPr="00B331F9">
              <w:rPr>
                <w:rStyle w:val="Hyperlink"/>
                <w:rFonts w:asciiTheme="minorHAnsi" w:hAnsiTheme="minorHAnsi" w:cstheme="minorHAnsi"/>
                <w:smallCaps/>
                <w:noProof/>
                <w:spacing w:val="5"/>
                <w:sz w:val="24"/>
                <w:szCs w:val="24"/>
                <w:lang w:val="mk-MK" w:bidi="en-US"/>
              </w:rPr>
              <w:t>5.3.3. Прифаќање и промовирање на мултикултурализмот</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_Toc111032245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101</w:t>
            </w:r>
            <w:r w:rsidRPr="00B331F9">
              <w:rPr>
                <w:rFonts w:asciiTheme="minorHAnsi" w:hAnsiTheme="minorHAnsi" w:cstheme="minorHAnsi"/>
                <w:noProof/>
                <w:webHidden/>
                <w:sz w:val="24"/>
                <w:szCs w:val="24"/>
              </w:rPr>
              <w:fldChar w:fldCharType="end"/>
            </w:r>
          </w:hyperlink>
        </w:p>
        <w:p w:rsidR="00F979D4" w:rsidRPr="00B331F9" w:rsidRDefault="002E61A8">
          <w:pPr>
            <w:pStyle w:val="TOC2"/>
            <w:tabs>
              <w:tab w:val="right" w:leader="dot" w:pos="13574"/>
            </w:tabs>
            <w:rPr>
              <w:rFonts w:asciiTheme="minorHAnsi" w:eastAsiaTheme="minorEastAsia" w:hAnsiTheme="minorHAnsi" w:cstheme="minorHAnsi"/>
              <w:noProof/>
              <w:sz w:val="24"/>
              <w:szCs w:val="24"/>
              <w:lang w:val="mk-MK" w:eastAsia="mk-MK"/>
            </w:rPr>
          </w:pPr>
          <w:hyperlink w:anchor="_Toc111032246" w:history="1">
            <w:r w:rsidR="00F979D4" w:rsidRPr="00B331F9">
              <w:rPr>
                <w:rStyle w:val="Hyperlink"/>
                <w:rFonts w:asciiTheme="minorHAnsi" w:hAnsiTheme="minorHAnsi" w:cstheme="minorHAnsi"/>
                <w:smallCaps/>
                <w:noProof/>
                <w:spacing w:val="5"/>
                <w:sz w:val="24"/>
                <w:szCs w:val="24"/>
                <w:lang w:val="mk-MK" w:bidi="en-US"/>
              </w:rPr>
              <w:t>5</w:t>
            </w:r>
            <w:r w:rsidR="00F979D4" w:rsidRPr="00B331F9">
              <w:rPr>
                <w:rStyle w:val="Hyperlink"/>
                <w:rFonts w:asciiTheme="minorHAnsi" w:hAnsiTheme="minorHAnsi" w:cstheme="minorHAnsi"/>
                <w:smallCaps/>
                <w:noProof/>
                <w:spacing w:val="5"/>
                <w:sz w:val="24"/>
                <w:szCs w:val="24"/>
                <w:lang w:bidi="en-US"/>
              </w:rPr>
              <w:t>.4. Партнерски однос со родителите и деловната</w:t>
            </w:r>
            <w:r w:rsidR="00F979D4" w:rsidRPr="00B331F9">
              <w:rPr>
                <w:rStyle w:val="Hyperlink"/>
                <w:rFonts w:asciiTheme="minorHAnsi" w:hAnsiTheme="minorHAnsi" w:cstheme="minorHAnsi"/>
                <w:smallCaps/>
                <w:noProof/>
                <w:spacing w:val="5"/>
                <w:sz w:val="24"/>
                <w:szCs w:val="24"/>
                <w:lang w:val="mk-MK" w:bidi="en-US"/>
              </w:rPr>
              <w:t xml:space="preserve"> </w:t>
            </w:r>
            <w:r w:rsidR="00F979D4" w:rsidRPr="00B331F9">
              <w:rPr>
                <w:rStyle w:val="Hyperlink"/>
                <w:rFonts w:asciiTheme="minorHAnsi" w:hAnsiTheme="minorHAnsi" w:cstheme="minorHAnsi"/>
                <w:smallCaps/>
                <w:noProof/>
                <w:spacing w:val="5"/>
                <w:sz w:val="24"/>
                <w:szCs w:val="24"/>
                <w:lang w:bidi="en-US"/>
              </w:rPr>
              <w:t>заедница</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_Toc111032246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111</w:t>
            </w:r>
            <w:r w:rsidRPr="00B331F9">
              <w:rPr>
                <w:rFonts w:asciiTheme="minorHAnsi" w:hAnsiTheme="minorHAnsi" w:cstheme="minorHAnsi"/>
                <w:noProof/>
                <w:webHidden/>
                <w:sz w:val="24"/>
                <w:szCs w:val="24"/>
              </w:rPr>
              <w:fldChar w:fldCharType="end"/>
            </w:r>
          </w:hyperlink>
        </w:p>
        <w:p w:rsidR="00F979D4" w:rsidRPr="00B331F9" w:rsidRDefault="002E61A8">
          <w:pPr>
            <w:pStyle w:val="TOC3"/>
            <w:tabs>
              <w:tab w:val="right" w:leader="dot" w:pos="13574"/>
            </w:tabs>
            <w:rPr>
              <w:rFonts w:asciiTheme="minorHAnsi" w:eastAsiaTheme="minorEastAsia" w:hAnsiTheme="minorHAnsi" w:cstheme="minorHAnsi"/>
              <w:noProof/>
              <w:sz w:val="24"/>
              <w:szCs w:val="24"/>
              <w:lang w:val="mk-MK" w:eastAsia="mk-MK"/>
            </w:rPr>
          </w:pPr>
          <w:hyperlink w:anchor="_Toc111032247" w:history="1">
            <w:r w:rsidR="00F979D4" w:rsidRPr="00B331F9">
              <w:rPr>
                <w:rStyle w:val="Hyperlink"/>
                <w:rFonts w:asciiTheme="minorHAnsi" w:hAnsiTheme="minorHAnsi" w:cstheme="minorHAnsi"/>
                <w:smallCaps/>
                <w:noProof/>
                <w:spacing w:val="5"/>
                <w:sz w:val="24"/>
                <w:szCs w:val="24"/>
                <w:lang w:val="mk-MK" w:bidi="en-US"/>
              </w:rPr>
              <w:t>5.4.1. Соработка на училиштето со родителите</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_Toc111032247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102</w:t>
            </w:r>
            <w:r w:rsidRPr="00B331F9">
              <w:rPr>
                <w:rFonts w:asciiTheme="minorHAnsi" w:hAnsiTheme="minorHAnsi" w:cstheme="minorHAnsi"/>
                <w:noProof/>
                <w:webHidden/>
                <w:sz w:val="24"/>
                <w:szCs w:val="24"/>
              </w:rPr>
              <w:fldChar w:fldCharType="end"/>
            </w:r>
          </w:hyperlink>
        </w:p>
        <w:p w:rsidR="00F979D4" w:rsidRPr="00B331F9" w:rsidRDefault="002E61A8">
          <w:pPr>
            <w:pStyle w:val="TOC1"/>
            <w:rPr>
              <w:rFonts w:asciiTheme="minorHAnsi" w:eastAsiaTheme="minorEastAsia" w:hAnsiTheme="minorHAnsi" w:cstheme="minorHAnsi"/>
              <w:noProof/>
              <w:sz w:val="24"/>
              <w:szCs w:val="24"/>
              <w:lang w:val="mk-MK" w:eastAsia="mk-MK"/>
            </w:rPr>
          </w:pPr>
          <w:hyperlink w:anchor="_Toc111032248" w:history="1">
            <w:r w:rsidR="00F979D4" w:rsidRPr="00B331F9">
              <w:rPr>
                <w:rStyle w:val="Hyperlink"/>
                <w:rFonts w:asciiTheme="minorHAnsi" w:hAnsiTheme="minorHAnsi" w:cstheme="minorHAnsi"/>
                <w:noProof/>
                <w:sz w:val="24"/>
                <w:szCs w:val="24"/>
                <w:lang w:bidi="en-US"/>
              </w:rPr>
              <w:t>РЕЗИМЕ И ЗАКЛУЧОЦИ</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_Toc111032248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120</w:t>
            </w:r>
            <w:r w:rsidRPr="00B331F9">
              <w:rPr>
                <w:rFonts w:asciiTheme="minorHAnsi" w:hAnsiTheme="minorHAnsi" w:cstheme="minorHAnsi"/>
                <w:noProof/>
                <w:webHidden/>
                <w:sz w:val="24"/>
                <w:szCs w:val="24"/>
              </w:rPr>
              <w:fldChar w:fldCharType="end"/>
            </w:r>
          </w:hyperlink>
        </w:p>
        <w:p w:rsidR="00F979D4" w:rsidRPr="00B331F9" w:rsidRDefault="002E61A8">
          <w:pPr>
            <w:pStyle w:val="TOC1"/>
            <w:rPr>
              <w:rFonts w:asciiTheme="minorHAnsi" w:eastAsiaTheme="minorEastAsia" w:hAnsiTheme="minorHAnsi" w:cstheme="minorHAnsi"/>
              <w:noProof/>
              <w:sz w:val="24"/>
              <w:szCs w:val="24"/>
              <w:lang w:val="mk-MK" w:eastAsia="mk-MK"/>
            </w:rPr>
          </w:pPr>
          <w:hyperlink w:anchor="_Toc111032249" w:history="1">
            <w:r w:rsidR="00F979D4" w:rsidRPr="00B331F9">
              <w:rPr>
                <w:rStyle w:val="Hyperlink"/>
                <w:rFonts w:asciiTheme="minorHAnsi" w:hAnsiTheme="minorHAnsi" w:cstheme="minorHAnsi"/>
                <w:noProof/>
                <w:sz w:val="24"/>
                <w:szCs w:val="24"/>
                <w:lang w:val="mk-MK" w:bidi="en-US"/>
              </w:rPr>
              <w:t>6.</w:t>
            </w:r>
            <w:r w:rsidR="00F979D4" w:rsidRPr="00B331F9">
              <w:rPr>
                <w:rFonts w:asciiTheme="minorHAnsi" w:eastAsiaTheme="minorEastAsia" w:hAnsiTheme="minorHAnsi" w:cstheme="minorHAnsi"/>
                <w:noProof/>
                <w:sz w:val="24"/>
                <w:szCs w:val="24"/>
                <w:lang w:val="mk-MK" w:eastAsia="mk-MK"/>
              </w:rPr>
              <w:tab/>
            </w:r>
            <w:r w:rsidR="00F979D4" w:rsidRPr="00B331F9">
              <w:rPr>
                <w:rStyle w:val="Hyperlink"/>
                <w:rFonts w:asciiTheme="minorHAnsi" w:hAnsiTheme="minorHAnsi" w:cstheme="minorHAnsi"/>
                <w:noProof/>
                <w:sz w:val="24"/>
                <w:szCs w:val="24"/>
                <w:lang w:bidi="en-US"/>
              </w:rPr>
              <w:t xml:space="preserve">Подрачје на </w:t>
            </w:r>
            <w:r w:rsidR="00F979D4" w:rsidRPr="00B331F9">
              <w:rPr>
                <w:rStyle w:val="Hyperlink"/>
                <w:rFonts w:asciiTheme="minorHAnsi" w:hAnsiTheme="minorHAnsi" w:cstheme="minorHAnsi"/>
                <w:noProof/>
                <w:sz w:val="24"/>
                <w:szCs w:val="24"/>
                <w:lang w:val="mk-MK" w:bidi="en-US"/>
              </w:rPr>
              <w:t>вреднување РЕСУРСИ</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_Toc111032249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122</w:t>
            </w:r>
            <w:r w:rsidRPr="00B331F9">
              <w:rPr>
                <w:rFonts w:asciiTheme="minorHAnsi" w:hAnsiTheme="minorHAnsi" w:cstheme="minorHAnsi"/>
                <w:noProof/>
                <w:webHidden/>
                <w:sz w:val="24"/>
                <w:szCs w:val="24"/>
              </w:rPr>
              <w:fldChar w:fldCharType="end"/>
            </w:r>
          </w:hyperlink>
        </w:p>
        <w:p w:rsidR="00F979D4" w:rsidRPr="00B331F9" w:rsidRDefault="002E61A8">
          <w:pPr>
            <w:pStyle w:val="TOC2"/>
            <w:tabs>
              <w:tab w:val="right" w:leader="dot" w:pos="13574"/>
            </w:tabs>
            <w:rPr>
              <w:rFonts w:asciiTheme="minorHAnsi" w:eastAsiaTheme="minorEastAsia" w:hAnsiTheme="minorHAnsi" w:cstheme="minorHAnsi"/>
              <w:noProof/>
              <w:sz w:val="24"/>
              <w:szCs w:val="24"/>
              <w:lang w:val="mk-MK" w:eastAsia="mk-MK"/>
            </w:rPr>
          </w:pPr>
          <w:hyperlink w:anchor="_Toc111032250" w:history="1">
            <w:r w:rsidR="00F979D4" w:rsidRPr="00B331F9">
              <w:rPr>
                <w:rStyle w:val="Hyperlink"/>
                <w:rFonts w:asciiTheme="minorHAnsi" w:hAnsiTheme="minorHAnsi" w:cstheme="minorHAnsi"/>
                <w:noProof/>
                <w:sz w:val="24"/>
                <w:szCs w:val="24"/>
                <w:lang w:bidi="en-US"/>
              </w:rPr>
              <w:t>6.1 Сместување и просторни капацитети</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_Toc111032250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123</w:t>
            </w:r>
            <w:r w:rsidRPr="00B331F9">
              <w:rPr>
                <w:rFonts w:asciiTheme="minorHAnsi" w:hAnsiTheme="minorHAnsi" w:cstheme="minorHAnsi"/>
                <w:noProof/>
                <w:webHidden/>
                <w:sz w:val="24"/>
                <w:szCs w:val="24"/>
              </w:rPr>
              <w:fldChar w:fldCharType="end"/>
            </w:r>
          </w:hyperlink>
        </w:p>
        <w:p w:rsidR="00F979D4" w:rsidRPr="00B331F9" w:rsidRDefault="002E61A8">
          <w:pPr>
            <w:pStyle w:val="TOC2"/>
            <w:tabs>
              <w:tab w:val="right" w:leader="dot" w:pos="13574"/>
            </w:tabs>
            <w:rPr>
              <w:rFonts w:asciiTheme="minorHAnsi" w:eastAsiaTheme="minorEastAsia" w:hAnsiTheme="minorHAnsi" w:cstheme="minorHAnsi"/>
              <w:noProof/>
              <w:sz w:val="24"/>
              <w:szCs w:val="24"/>
              <w:lang w:val="mk-MK" w:eastAsia="mk-MK"/>
            </w:rPr>
          </w:pPr>
          <w:hyperlink w:anchor="_Toc111032251" w:history="1">
            <w:r w:rsidR="00F979D4" w:rsidRPr="00B331F9">
              <w:rPr>
                <w:rStyle w:val="Hyperlink"/>
                <w:rFonts w:asciiTheme="minorHAnsi" w:hAnsiTheme="minorHAnsi" w:cstheme="minorHAnsi"/>
                <w:noProof/>
                <w:sz w:val="24"/>
                <w:szCs w:val="24"/>
                <w:lang w:bidi="en-US"/>
              </w:rPr>
              <w:t>6.2 Наставни сретства и материјали</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_Toc111032251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124</w:t>
            </w:r>
            <w:r w:rsidRPr="00B331F9">
              <w:rPr>
                <w:rFonts w:asciiTheme="minorHAnsi" w:hAnsiTheme="minorHAnsi" w:cstheme="minorHAnsi"/>
                <w:noProof/>
                <w:webHidden/>
                <w:sz w:val="24"/>
                <w:szCs w:val="24"/>
              </w:rPr>
              <w:fldChar w:fldCharType="end"/>
            </w:r>
          </w:hyperlink>
        </w:p>
        <w:p w:rsidR="00F979D4" w:rsidRPr="00B331F9" w:rsidRDefault="002E61A8">
          <w:pPr>
            <w:pStyle w:val="TOC2"/>
            <w:tabs>
              <w:tab w:val="right" w:leader="dot" w:pos="13574"/>
            </w:tabs>
            <w:rPr>
              <w:rFonts w:asciiTheme="minorHAnsi" w:eastAsiaTheme="minorEastAsia" w:hAnsiTheme="minorHAnsi" w:cstheme="minorHAnsi"/>
              <w:noProof/>
              <w:sz w:val="24"/>
              <w:szCs w:val="24"/>
              <w:lang w:val="mk-MK" w:eastAsia="mk-MK"/>
            </w:rPr>
          </w:pPr>
          <w:hyperlink w:anchor="_Toc111032252" w:history="1">
            <w:r w:rsidR="00F979D4" w:rsidRPr="00B331F9">
              <w:rPr>
                <w:rStyle w:val="Hyperlink"/>
                <w:rFonts w:asciiTheme="minorHAnsi" w:hAnsiTheme="minorHAnsi" w:cstheme="minorHAnsi"/>
                <w:noProof/>
                <w:sz w:val="24"/>
                <w:szCs w:val="24"/>
                <w:lang w:bidi="en-US"/>
              </w:rPr>
              <w:t>6.3 Персонал</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_Toc111032252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125</w:t>
            </w:r>
            <w:r w:rsidRPr="00B331F9">
              <w:rPr>
                <w:rFonts w:asciiTheme="minorHAnsi" w:hAnsiTheme="minorHAnsi" w:cstheme="minorHAnsi"/>
                <w:noProof/>
                <w:webHidden/>
                <w:sz w:val="24"/>
                <w:szCs w:val="24"/>
              </w:rPr>
              <w:fldChar w:fldCharType="end"/>
            </w:r>
          </w:hyperlink>
        </w:p>
        <w:p w:rsidR="00F979D4" w:rsidRPr="00B331F9" w:rsidRDefault="002E61A8">
          <w:pPr>
            <w:pStyle w:val="TOC2"/>
            <w:tabs>
              <w:tab w:val="right" w:leader="dot" w:pos="13574"/>
            </w:tabs>
            <w:rPr>
              <w:rFonts w:asciiTheme="minorHAnsi" w:eastAsiaTheme="minorEastAsia" w:hAnsiTheme="minorHAnsi" w:cstheme="minorHAnsi"/>
              <w:noProof/>
              <w:sz w:val="24"/>
              <w:szCs w:val="24"/>
              <w:lang w:val="mk-MK" w:eastAsia="mk-MK"/>
            </w:rPr>
          </w:pPr>
          <w:hyperlink w:anchor="_Toc111032253" w:history="1">
            <w:r w:rsidR="00F979D4" w:rsidRPr="00B331F9">
              <w:rPr>
                <w:rStyle w:val="Hyperlink"/>
                <w:rFonts w:asciiTheme="minorHAnsi" w:hAnsiTheme="minorHAnsi" w:cstheme="minorHAnsi"/>
                <w:noProof/>
                <w:sz w:val="24"/>
                <w:szCs w:val="24"/>
                <w:lang w:bidi="en-US"/>
              </w:rPr>
              <w:t>6.4 Развој на</w:t>
            </w:r>
            <w:r w:rsidR="00F979D4" w:rsidRPr="00B331F9">
              <w:rPr>
                <w:rStyle w:val="Hyperlink"/>
                <w:rFonts w:asciiTheme="minorHAnsi" w:hAnsiTheme="minorHAnsi" w:cstheme="minorHAnsi"/>
                <w:noProof/>
                <w:sz w:val="24"/>
                <w:szCs w:val="24"/>
                <w:lang w:val="mk-MK" w:bidi="en-US"/>
              </w:rPr>
              <w:t xml:space="preserve"> </w:t>
            </w:r>
            <w:r w:rsidR="00F979D4" w:rsidRPr="00B331F9">
              <w:rPr>
                <w:rStyle w:val="Hyperlink"/>
                <w:rFonts w:asciiTheme="minorHAnsi" w:hAnsiTheme="minorHAnsi" w:cstheme="minorHAnsi"/>
                <w:noProof/>
                <w:sz w:val="24"/>
                <w:szCs w:val="24"/>
                <w:lang w:bidi="en-US"/>
              </w:rPr>
              <w:t>персоналот</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_Toc111032253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126</w:t>
            </w:r>
            <w:r w:rsidRPr="00B331F9">
              <w:rPr>
                <w:rFonts w:asciiTheme="minorHAnsi" w:hAnsiTheme="minorHAnsi" w:cstheme="minorHAnsi"/>
                <w:noProof/>
                <w:webHidden/>
                <w:sz w:val="24"/>
                <w:szCs w:val="24"/>
              </w:rPr>
              <w:fldChar w:fldCharType="end"/>
            </w:r>
          </w:hyperlink>
        </w:p>
        <w:p w:rsidR="00F979D4" w:rsidRPr="00B331F9" w:rsidRDefault="002E61A8">
          <w:pPr>
            <w:pStyle w:val="TOC2"/>
            <w:tabs>
              <w:tab w:val="right" w:leader="dot" w:pos="13574"/>
            </w:tabs>
            <w:rPr>
              <w:rFonts w:asciiTheme="minorHAnsi" w:eastAsiaTheme="minorEastAsia" w:hAnsiTheme="minorHAnsi" w:cstheme="minorHAnsi"/>
              <w:noProof/>
              <w:sz w:val="24"/>
              <w:szCs w:val="24"/>
              <w:lang w:val="mk-MK" w:eastAsia="mk-MK"/>
            </w:rPr>
          </w:pPr>
          <w:hyperlink w:anchor="_Toc111032254" w:history="1">
            <w:r w:rsidR="00F979D4" w:rsidRPr="00B331F9">
              <w:rPr>
                <w:rStyle w:val="Hyperlink"/>
                <w:rFonts w:asciiTheme="minorHAnsi" w:hAnsiTheme="minorHAnsi" w:cstheme="minorHAnsi"/>
                <w:noProof/>
                <w:sz w:val="24"/>
                <w:szCs w:val="24"/>
                <w:lang w:bidi="en-US"/>
              </w:rPr>
              <w:t>6.5 Финансиско работење во училиштето</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_Toc111032254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126</w:t>
            </w:r>
            <w:r w:rsidRPr="00B331F9">
              <w:rPr>
                <w:rFonts w:asciiTheme="minorHAnsi" w:hAnsiTheme="minorHAnsi" w:cstheme="minorHAnsi"/>
                <w:noProof/>
                <w:webHidden/>
                <w:sz w:val="24"/>
                <w:szCs w:val="24"/>
              </w:rPr>
              <w:fldChar w:fldCharType="end"/>
            </w:r>
          </w:hyperlink>
        </w:p>
        <w:p w:rsidR="00F979D4" w:rsidRPr="00B331F9" w:rsidRDefault="002E61A8">
          <w:pPr>
            <w:pStyle w:val="TOC2"/>
            <w:tabs>
              <w:tab w:val="right" w:leader="dot" w:pos="13574"/>
            </w:tabs>
            <w:rPr>
              <w:rFonts w:asciiTheme="minorHAnsi" w:eastAsiaTheme="minorEastAsia" w:hAnsiTheme="minorHAnsi" w:cstheme="minorHAnsi"/>
              <w:noProof/>
              <w:sz w:val="24"/>
              <w:szCs w:val="24"/>
              <w:lang w:val="mk-MK" w:eastAsia="mk-MK"/>
            </w:rPr>
          </w:pPr>
          <w:hyperlink w:anchor="_Toc111032255" w:history="1">
            <w:r w:rsidR="00F979D4" w:rsidRPr="00B331F9">
              <w:rPr>
                <w:rStyle w:val="Hyperlink"/>
                <w:rFonts w:asciiTheme="minorHAnsi" w:hAnsiTheme="minorHAnsi" w:cstheme="minorHAnsi"/>
                <w:noProof/>
                <w:sz w:val="24"/>
                <w:szCs w:val="24"/>
                <w:lang w:bidi="en-US"/>
              </w:rPr>
              <w:t>РЕЗУЛТАТИ:</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_Toc111032255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134</w:t>
            </w:r>
            <w:r w:rsidRPr="00B331F9">
              <w:rPr>
                <w:rFonts w:asciiTheme="minorHAnsi" w:hAnsiTheme="minorHAnsi" w:cstheme="minorHAnsi"/>
                <w:noProof/>
                <w:webHidden/>
                <w:sz w:val="24"/>
                <w:szCs w:val="24"/>
              </w:rPr>
              <w:fldChar w:fldCharType="end"/>
            </w:r>
          </w:hyperlink>
        </w:p>
        <w:p w:rsidR="00F979D4" w:rsidRPr="00B331F9" w:rsidRDefault="002E61A8">
          <w:pPr>
            <w:pStyle w:val="TOC1"/>
            <w:rPr>
              <w:rFonts w:asciiTheme="minorHAnsi" w:eastAsiaTheme="minorEastAsia" w:hAnsiTheme="minorHAnsi" w:cstheme="minorHAnsi"/>
              <w:noProof/>
              <w:sz w:val="24"/>
              <w:szCs w:val="24"/>
              <w:lang w:val="mk-MK" w:eastAsia="mk-MK"/>
            </w:rPr>
          </w:pPr>
          <w:hyperlink w:anchor="_Toc111032256" w:history="1">
            <w:r w:rsidR="00F979D4" w:rsidRPr="00B331F9">
              <w:rPr>
                <w:rStyle w:val="Hyperlink"/>
                <w:rFonts w:asciiTheme="minorHAnsi" w:hAnsiTheme="minorHAnsi" w:cstheme="minorHAnsi"/>
                <w:noProof/>
                <w:sz w:val="24"/>
                <w:szCs w:val="24"/>
                <w:lang w:bidi="en-US"/>
              </w:rPr>
              <w:t>7. Подрачје на вреднување: УПРАВУВАЊЕ, РАКОВОДЕЊЕ И КРЕИРАЊЕ ПОЛИТИКА</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_Toc111032256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136</w:t>
            </w:r>
            <w:r w:rsidRPr="00B331F9">
              <w:rPr>
                <w:rFonts w:asciiTheme="minorHAnsi" w:hAnsiTheme="minorHAnsi" w:cstheme="minorHAnsi"/>
                <w:noProof/>
                <w:webHidden/>
                <w:sz w:val="24"/>
                <w:szCs w:val="24"/>
              </w:rPr>
              <w:fldChar w:fldCharType="end"/>
            </w:r>
          </w:hyperlink>
        </w:p>
        <w:p w:rsidR="00F979D4" w:rsidRPr="00B331F9" w:rsidRDefault="002E61A8">
          <w:pPr>
            <w:pStyle w:val="TOC2"/>
            <w:tabs>
              <w:tab w:val="right" w:leader="dot" w:pos="13574"/>
            </w:tabs>
            <w:rPr>
              <w:rFonts w:asciiTheme="minorHAnsi" w:eastAsiaTheme="minorEastAsia" w:hAnsiTheme="minorHAnsi" w:cstheme="minorHAnsi"/>
              <w:noProof/>
              <w:sz w:val="24"/>
              <w:szCs w:val="24"/>
              <w:lang w:val="mk-MK" w:eastAsia="mk-MK"/>
            </w:rPr>
          </w:pPr>
          <w:hyperlink w:anchor="_Toc111032257" w:history="1">
            <w:r w:rsidR="00F979D4" w:rsidRPr="00B331F9">
              <w:rPr>
                <w:rStyle w:val="Hyperlink"/>
                <w:rFonts w:asciiTheme="minorHAnsi" w:hAnsiTheme="minorHAnsi" w:cstheme="minorHAnsi"/>
                <w:noProof/>
                <w:sz w:val="24"/>
                <w:szCs w:val="24"/>
                <w:lang w:bidi="en-US"/>
              </w:rPr>
              <w:t>7.1. 1 Управување со училиштето</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_Toc111032257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136</w:t>
            </w:r>
            <w:r w:rsidRPr="00B331F9">
              <w:rPr>
                <w:rFonts w:asciiTheme="minorHAnsi" w:hAnsiTheme="minorHAnsi" w:cstheme="minorHAnsi"/>
                <w:noProof/>
                <w:webHidden/>
                <w:sz w:val="24"/>
                <w:szCs w:val="24"/>
              </w:rPr>
              <w:fldChar w:fldCharType="end"/>
            </w:r>
          </w:hyperlink>
        </w:p>
        <w:p w:rsidR="00F979D4" w:rsidRPr="00B331F9" w:rsidRDefault="002E61A8">
          <w:pPr>
            <w:pStyle w:val="TOC2"/>
            <w:tabs>
              <w:tab w:val="right" w:leader="dot" w:pos="13574"/>
            </w:tabs>
            <w:rPr>
              <w:rFonts w:asciiTheme="minorHAnsi" w:eastAsiaTheme="minorEastAsia" w:hAnsiTheme="minorHAnsi" w:cstheme="minorHAnsi"/>
              <w:noProof/>
              <w:sz w:val="24"/>
              <w:szCs w:val="24"/>
              <w:lang w:val="mk-MK" w:eastAsia="mk-MK"/>
            </w:rPr>
          </w:pPr>
          <w:hyperlink w:anchor="_Toc111032258" w:history="1">
            <w:r w:rsidR="00F979D4" w:rsidRPr="00B331F9">
              <w:rPr>
                <w:rStyle w:val="Hyperlink"/>
                <w:rFonts w:asciiTheme="minorHAnsi" w:hAnsiTheme="minorHAnsi" w:cstheme="minorHAnsi"/>
                <w:noProof/>
                <w:sz w:val="24"/>
                <w:szCs w:val="24"/>
                <w:lang w:val="mk-MK" w:bidi="en-US"/>
              </w:rPr>
              <w:t>7.1.2</w:t>
            </w:r>
            <w:r w:rsidR="00F979D4" w:rsidRPr="00B331F9">
              <w:rPr>
                <w:rStyle w:val="Hyperlink"/>
                <w:rFonts w:asciiTheme="minorHAnsi" w:hAnsiTheme="minorHAnsi" w:cstheme="minorHAnsi"/>
                <w:noProof/>
                <w:sz w:val="24"/>
                <w:szCs w:val="24"/>
                <w:lang w:val="ru-RU" w:bidi="en-US"/>
              </w:rPr>
              <w:t>.</w:t>
            </w:r>
            <w:r w:rsidR="00F979D4" w:rsidRPr="00B331F9">
              <w:rPr>
                <w:rStyle w:val="Hyperlink"/>
                <w:rFonts w:asciiTheme="minorHAnsi" w:hAnsiTheme="minorHAnsi" w:cstheme="minorHAnsi"/>
                <w:noProof/>
                <w:sz w:val="24"/>
                <w:szCs w:val="24"/>
                <w:lang w:val="mk-MK" w:bidi="en-US"/>
              </w:rPr>
              <w:t xml:space="preserve"> Раководење со училиштето</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_Toc111032258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137</w:t>
            </w:r>
            <w:r w:rsidRPr="00B331F9">
              <w:rPr>
                <w:rFonts w:asciiTheme="minorHAnsi" w:hAnsiTheme="minorHAnsi" w:cstheme="minorHAnsi"/>
                <w:noProof/>
                <w:webHidden/>
                <w:sz w:val="24"/>
                <w:szCs w:val="24"/>
              </w:rPr>
              <w:fldChar w:fldCharType="end"/>
            </w:r>
          </w:hyperlink>
        </w:p>
        <w:p w:rsidR="00F979D4" w:rsidRPr="00B331F9" w:rsidRDefault="002E61A8">
          <w:pPr>
            <w:pStyle w:val="TOC2"/>
            <w:tabs>
              <w:tab w:val="right" w:leader="dot" w:pos="13574"/>
            </w:tabs>
            <w:rPr>
              <w:rFonts w:asciiTheme="minorHAnsi" w:eastAsiaTheme="minorEastAsia" w:hAnsiTheme="minorHAnsi" w:cstheme="minorHAnsi"/>
              <w:noProof/>
              <w:sz w:val="24"/>
              <w:szCs w:val="24"/>
              <w:lang w:val="mk-MK" w:eastAsia="mk-MK"/>
            </w:rPr>
          </w:pPr>
          <w:hyperlink w:anchor="_Toc111032259" w:history="1">
            <w:r w:rsidR="00F979D4" w:rsidRPr="00B331F9">
              <w:rPr>
                <w:rStyle w:val="Hyperlink"/>
                <w:rFonts w:asciiTheme="minorHAnsi" w:hAnsiTheme="minorHAnsi" w:cstheme="minorHAnsi"/>
                <w:noProof/>
                <w:sz w:val="24"/>
                <w:szCs w:val="24"/>
                <w:lang w:val="mk-MK" w:bidi="en-US"/>
              </w:rPr>
              <w:t>7.1.2. Раководење со училиштето</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_Toc111032259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137</w:t>
            </w:r>
            <w:r w:rsidRPr="00B331F9">
              <w:rPr>
                <w:rFonts w:asciiTheme="minorHAnsi" w:hAnsiTheme="minorHAnsi" w:cstheme="minorHAnsi"/>
                <w:noProof/>
                <w:webHidden/>
                <w:sz w:val="24"/>
                <w:szCs w:val="24"/>
              </w:rPr>
              <w:fldChar w:fldCharType="end"/>
            </w:r>
          </w:hyperlink>
        </w:p>
        <w:p w:rsidR="00F979D4" w:rsidRPr="00B331F9" w:rsidRDefault="002E61A8">
          <w:pPr>
            <w:pStyle w:val="TOC2"/>
            <w:tabs>
              <w:tab w:val="right" w:leader="dot" w:pos="13574"/>
            </w:tabs>
            <w:rPr>
              <w:rFonts w:asciiTheme="minorHAnsi" w:eastAsiaTheme="minorEastAsia" w:hAnsiTheme="minorHAnsi" w:cstheme="minorHAnsi"/>
              <w:noProof/>
              <w:sz w:val="24"/>
              <w:szCs w:val="24"/>
              <w:lang w:val="mk-MK" w:eastAsia="mk-MK"/>
            </w:rPr>
          </w:pPr>
          <w:hyperlink w:anchor="_Toc111032260" w:history="1">
            <w:r w:rsidR="00F979D4" w:rsidRPr="00B331F9">
              <w:rPr>
                <w:rStyle w:val="Hyperlink"/>
                <w:rFonts w:asciiTheme="minorHAnsi" w:hAnsiTheme="minorHAnsi" w:cstheme="minorHAnsi"/>
                <w:noProof/>
                <w:sz w:val="24"/>
                <w:szCs w:val="24"/>
                <w:lang w:val="mk-MK" w:bidi="en-US"/>
              </w:rPr>
              <w:t>7.3.2. Процедури за креирање на училишната политика</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_Toc111032260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143</w:t>
            </w:r>
            <w:r w:rsidRPr="00B331F9">
              <w:rPr>
                <w:rFonts w:asciiTheme="minorHAnsi" w:hAnsiTheme="minorHAnsi" w:cstheme="minorHAnsi"/>
                <w:noProof/>
                <w:webHidden/>
                <w:sz w:val="24"/>
                <w:szCs w:val="24"/>
              </w:rPr>
              <w:fldChar w:fldCharType="end"/>
            </w:r>
          </w:hyperlink>
        </w:p>
        <w:p w:rsidR="00F979D4" w:rsidRPr="00B331F9" w:rsidRDefault="002E61A8">
          <w:pPr>
            <w:pStyle w:val="TOC2"/>
            <w:tabs>
              <w:tab w:val="right" w:leader="dot" w:pos="13574"/>
            </w:tabs>
            <w:rPr>
              <w:rFonts w:asciiTheme="minorHAnsi" w:eastAsiaTheme="minorEastAsia" w:hAnsiTheme="minorHAnsi" w:cstheme="minorHAnsi"/>
              <w:noProof/>
              <w:sz w:val="24"/>
              <w:szCs w:val="24"/>
              <w:lang w:val="mk-MK" w:eastAsia="mk-MK"/>
            </w:rPr>
          </w:pPr>
          <w:hyperlink w:anchor="_Toc111032261" w:history="1">
            <w:r w:rsidR="00F979D4" w:rsidRPr="00B331F9">
              <w:rPr>
                <w:rStyle w:val="Hyperlink"/>
                <w:rFonts w:asciiTheme="minorHAnsi" w:hAnsiTheme="minorHAnsi" w:cstheme="minorHAnsi"/>
                <w:noProof/>
                <w:sz w:val="24"/>
                <w:szCs w:val="24"/>
                <w:lang w:val="mk-MK" w:bidi="en-US"/>
              </w:rPr>
              <w:t>7.2. Цели и креирање на училишната политика</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_Toc111032261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130</w:t>
            </w:r>
            <w:r w:rsidRPr="00B331F9">
              <w:rPr>
                <w:rFonts w:asciiTheme="minorHAnsi" w:hAnsiTheme="minorHAnsi" w:cstheme="minorHAnsi"/>
                <w:noProof/>
                <w:webHidden/>
                <w:sz w:val="24"/>
                <w:szCs w:val="24"/>
              </w:rPr>
              <w:fldChar w:fldCharType="end"/>
            </w:r>
          </w:hyperlink>
        </w:p>
        <w:p w:rsidR="00F979D4" w:rsidRPr="00B331F9" w:rsidRDefault="002E61A8">
          <w:pPr>
            <w:pStyle w:val="TOC2"/>
            <w:tabs>
              <w:tab w:val="right" w:leader="dot" w:pos="13574"/>
            </w:tabs>
            <w:rPr>
              <w:rFonts w:asciiTheme="minorHAnsi" w:eastAsiaTheme="minorEastAsia" w:hAnsiTheme="minorHAnsi" w:cstheme="minorHAnsi"/>
              <w:noProof/>
              <w:sz w:val="24"/>
              <w:szCs w:val="24"/>
              <w:lang w:val="mk-MK" w:eastAsia="mk-MK"/>
            </w:rPr>
          </w:pPr>
          <w:hyperlink w:anchor="_Toc111032262" w:history="1">
            <w:r w:rsidR="00F979D4" w:rsidRPr="00B331F9">
              <w:rPr>
                <w:rStyle w:val="Hyperlink"/>
                <w:rFonts w:asciiTheme="minorHAnsi" w:hAnsiTheme="minorHAnsi" w:cstheme="minorHAnsi"/>
                <w:noProof/>
                <w:sz w:val="24"/>
                <w:szCs w:val="24"/>
                <w:lang w:val="mk-MK" w:bidi="en-US"/>
              </w:rPr>
              <w:t>7.3</w:t>
            </w:r>
            <w:r w:rsidR="003E4C66" w:rsidRPr="00B331F9">
              <w:rPr>
                <w:rStyle w:val="Hyperlink"/>
                <w:rFonts w:asciiTheme="minorHAnsi" w:hAnsiTheme="minorHAnsi" w:cstheme="minorHAnsi"/>
                <w:noProof/>
                <w:sz w:val="24"/>
                <w:szCs w:val="24"/>
                <w:lang w:val="en-US" w:bidi="en-US"/>
              </w:rPr>
              <w:t xml:space="preserve"> </w:t>
            </w:r>
            <w:r w:rsidR="00F979D4" w:rsidRPr="00B331F9">
              <w:rPr>
                <w:rStyle w:val="Hyperlink"/>
                <w:rFonts w:asciiTheme="minorHAnsi" w:hAnsiTheme="minorHAnsi" w:cstheme="minorHAnsi"/>
                <w:noProof/>
                <w:sz w:val="24"/>
                <w:szCs w:val="24"/>
                <w:lang w:val="mk-MK" w:bidi="en-US"/>
              </w:rPr>
              <w:t>Цели на развојното планирање</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_Toc111032262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143</w:t>
            </w:r>
            <w:r w:rsidRPr="00B331F9">
              <w:rPr>
                <w:rFonts w:asciiTheme="minorHAnsi" w:hAnsiTheme="minorHAnsi" w:cstheme="minorHAnsi"/>
                <w:noProof/>
                <w:webHidden/>
                <w:sz w:val="24"/>
                <w:szCs w:val="24"/>
              </w:rPr>
              <w:fldChar w:fldCharType="end"/>
            </w:r>
          </w:hyperlink>
        </w:p>
        <w:p w:rsidR="00F979D4" w:rsidRPr="00B331F9" w:rsidRDefault="002E61A8">
          <w:pPr>
            <w:pStyle w:val="TOC2"/>
            <w:tabs>
              <w:tab w:val="right" w:leader="dot" w:pos="13574"/>
            </w:tabs>
            <w:rPr>
              <w:rFonts w:asciiTheme="minorHAnsi" w:eastAsiaTheme="minorEastAsia" w:hAnsiTheme="minorHAnsi" w:cstheme="minorHAnsi"/>
              <w:noProof/>
              <w:sz w:val="24"/>
              <w:szCs w:val="24"/>
              <w:lang w:val="mk-MK" w:eastAsia="mk-MK"/>
            </w:rPr>
          </w:pPr>
          <w:hyperlink w:anchor="_Toc111032263" w:history="1">
            <w:r w:rsidR="00F979D4" w:rsidRPr="00B331F9">
              <w:rPr>
                <w:rStyle w:val="Hyperlink"/>
                <w:rFonts w:asciiTheme="minorHAnsi" w:hAnsiTheme="minorHAnsi" w:cstheme="minorHAnsi"/>
                <w:noProof/>
                <w:sz w:val="24"/>
                <w:szCs w:val="24"/>
                <w:lang w:val="mk-MK" w:bidi="en-US"/>
              </w:rPr>
              <w:t>7.3.3. Материјално - техничките  средства</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_Toc111032263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144</w:t>
            </w:r>
            <w:r w:rsidRPr="00B331F9">
              <w:rPr>
                <w:rFonts w:asciiTheme="minorHAnsi" w:hAnsiTheme="minorHAnsi" w:cstheme="minorHAnsi"/>
                <w:noProof/>
                <w:webHidden/>
                <w:sz w:val="24"/>
                <w:szCs w:val="24"/>
              </w:rPr>
              <w:fldChar w:fldCharType="end"/>
            </w:r>
          </w:hyperlink>
        </w:p>
        <w:p w:rsidR="00F979D4" w:rsidRPr="00B331F9" w:rsidRDefault="002E61A8">
          <w:pPr>
            <w:pStyle w:val="TOC2"/>
            <w:tabs>
              <w:tab w:val="right" w:leader="dot" w:pos="13574"/>
            </w:tabs>
            <w:rPr>
              <w:rFonts w:asciiTheme="minorHAnsi" w:eastAsiaTheme="minorEastAsia" w:hAnsiTheme="minorHAnsi" w:cstheme="minorHAnsi"/>
              <w:noProof/>
              <w:sz w:val="24"/>
              <w:szCs w:val="24"/>
              <w:lang w:val="mk-MK" w:eastAsia="mk-MK"/>
            </w:rPr>
          </w:pPr>
          <w:hyperlink w:anchor="_Toc111032264" w:history="1">
            <w:r w:rsidR="00F979D4" w:rsidRPr="00B331F9">
              <w:rPr>
                <w:rStyle w:val="Hyperlink"/>
                <w:rFonts w:asciiTheme="minorHAnsi" w:hAnsiTheme="minorHAnsi" w:cstheme="minorHAnsi"/>
                <w:noProof/>
                <w:sz w:val="24"/>
                <w:szCs w:val="24"/>
                <w:lang w:val="mk-MK" w:eastAsia="mk-MK" w:bidi="en-US"/>
              </w:rPr>
              <w:t>7.3.4. Инфраструктура</w:t>
            </w:r>
            <w:r w:rsidR="00F979D4" w:rsidRPr="00B331F9">
              <w:rPr>
                <w:rFonts w:asciiTheme="minorHAnsi" w:hAnsiTheme="minorHAnsi" w:cstheme="minorHAnsi"/>
                <w:noProof/>
                <w:webHidden/>
                <w:sz w:val="24"/>
                <w:szCs w:val="24"/>
              </w:rPr>
              <w:tab/>
            </w:r>
            <w:r w:rsidRPr="00B331F9">
              <w:rPr>
                <w:rFonts w:asciiTheme="minorHAnsi" w:hAnsiTheme="minorHAnsi" w:cstheme="minorHAnsi"/>
                <w:noProof/>
                <w:webHidden/>
                <w:sz w:val="24"/>
                <w:szCs w:val="24"/>
              </w:rPr>
              <w:fldChar w:fldCharType="begin"/>
            </w:r>
            <w:r w:rsidR="00F979D4" w:rsidRPr="00B331F9">
              <w:rPr>
                <w:rFonts w:asciiTheme="minorHAnsi" w:hAnsiTheme="minorHAnsi" w:cstheme="minorHAnsi"/>
                <w:noProof/>
                <w:webHidden/>
                <w:sz w:val="24"/>
                <w:szCs w:val="24"/>
              </w:rPr>
              <w:instrText xml:space="preserve"> PAGEREF _Toc111032264 \h </w:instrText>
            </w:r>
            <w:r w:rsidRPr="00B331F9">
              <w:rPr>
                <w:rFonts w:asciiTheme="minorHAnsi" w:hAnsiTheme="minorHAnsi" w:cstheme="minorHAnsi"/>
                <w:noProof/>
                <w:webHidden/>
                <w:sz w:val="24"/>
                <w:szCs w:val="24"/>
              </w:rPr>
            </w:r>
            <w:r w:rsidRPr="00B331F9">
              <w:rPr>
                <w:rFonts w:asciiTheme="minorHAnsi" w:hAnsiTheme="minorHAnsi" w:cstheme="minorHAnsi"/>
                <w:noProof/>
                <w:webHidden/>
                <w:sz w:val="24"/>
                <w:szCs w:val="24"/>
              </w:rPr>
              <w:fldChar w:fldCharType="separate"/>
            </w:r>
            <w:r w:rsidR="00F979D4" w:rsidRPr="00B331F9">
              <w:rPr>
                <w:rFonts w:asciiTheme="minorHAnsi" w:hAnsiTheme="minorHAnsi" w:cstheme="minorHAnsi"/>
                <w:noProof/>
                <w:webHidden/>
                <w:sz w:val="24"/>
                <w:szCs w:val="24"/>
              </w:rPr>
              <w:t>144</w:t>
            </w:r>
            <w:r w:rsidRPr="00B331F9">
              <w:rPr>
                <w:rFonts w:asciiTheme="minorHAnsi" w:hAnsiTheme="minorHAnsi" w:cstheme="minorHAnsi"/>
                <w:noProof/>
                <w:webHidden/>
                <w:sz w:val="24"/>
                <w:szCs w:val="24"/>
              </w:rPr>
              <w:fldChar w:fldCharType="end"/>
            </w:r>
          </w:hyperlink>
        </w:p>
        <w:p w:rsidR="001937B6" w:rsidRDefault="002E61A8">
          <w:r w:rsidRPr="00B331F9">
            <w:rPr>
              <w:rFonts w:asciiTheme="minorHAnsi" w:hAnsiTheme="minorHAnsi" w:cstheme="minorHAnsi"/>
              <w:sz w:val="24"/>
              <w:szCs w:val="24"/>
            </w:rPr>
            <w:fldChar w:fldCharType="end"/>
          </w:r>
        </w:p>
      </w:sdtContent>
    </w:sdt>
    <w:p w:rsidR="001937B6" w:rsidRDefault="001937B6" w:rsidP="00F5639C">
      <w:pPr>
        <w:tabs>
          <w:tab w:val="left" w:pos="7031"/>
        </w:tabs>
        <w:autoSpaceDE/>
        <w:autoSpaceDN/>
        <w:spacing w:after="200" w:line="276" w:lineRule="auto"/>
        <w:rPr>
          <w:noProof/>
          <w:color w:val="0075A2"/>
          <w:sz w:val="32"/>
          <w:szCs w:val="32"/>
          <w:lang w:val="mk-MK" w:eastAsia="zh-TW"/>
        </w:rPr>
      </w:pPr>
    </w:p>
    <w:p w:rsidR="001937B6" w:rsidRDefault="001937B6" w:rsidP="00F5639C">
      <w:pPr>
        <w:tabs>
          <w:tab w:val="left" w:pos="7031"/>
        </w:tabs>
        <w:autoSpaceDE/>
        <w:autoSpaceDN/>
        <w:spacing w:after="200" w:line="276" w:lineRule="auto"/>
        <w:rPr>
          <w:noProof/>
          <w:color w:val="0075A2"/>
          <w:sz w:val="32"/>
          <w:szCs w:val="32"/>
          <w:lang w:val="mk-MK" w:eastAsia="zh-TW"/>
        </w:rPr>
      </w:pPr>
    </w:p>
    <w:p w:rsidR="001937B6" w:rsidRDefault="001937B6" w:rsidP="00F5639C">
      <w:pPr>
        <w:tabs>
          <w:tab w:val="left" w:pos="7031"/>
        </w:tabs>
        <w:autoSpaceDE/>
        <w:autoSpaceDN/>
        <w:spacing w:after="200" w:line="276" w:lineRule="auto"/>
        <w:rPr>
          <w:noProof/>
          <w:color w:val="0075A2"/>
          <w:sz w:val="32"/>
          <w:szCs w:val="32"/>
          <w:lang w:val="mk-MK" w:eastAsia="zh-TW"/>
        </w:rPr>
      </w:pPr>
    </w:p>
    <w:p w:rsidR="00EF06EA" w:rsidRDefault="00EF06EA" w:rsidP="00F5639C">
      <w:pPr>
        <w:tabs>
          <w:tab w:val="left" w:pos="7031"/>
        </w:tabs>
        <w:autoSpaceDE/>
        <w:autoSpaceDN/>
        <w:spacing w:after="200" w:line="276" w:lineRule="auto"/>
        <w:rPr>
          <w:noProof/>
          <w:color w:val="0075A2"/>
          <w:sz w:val="32"/>
          <w:szCs w:val="32"/>
          <w:lang w:val="mk-MK" w:eastAsia="zh-TW"/>
        </w:rPr>
      </w:pPr>
    </w:p>
    <w:p w:rsidR="008328E7" w:rsidRDefault="00815CCA" w:rsidP="00F5639C">
      <w:pPr>
        <w:tabs>
          <w:tab w:val="left" w:pos="7031"/>
        </w:tabs>
        <w:autoSpaceDE/>
        <w:autoSpaceDN/>
        <w:spacing w:after="200" w:line="276" w:lineRule="auto"/>
        <w:rPr>
          <w:noProof/>
          <w:color w:val="0075A2"/>
          <w:sz w:val="32"/>
          <w:szCs w:val="32"/>
          <w:lang w:val="en-US" w:eastAsia="zh-TW"/>
        </w:rPr>
      </w:pPr>
      <w:r>
        <w:rPr>
          <w:noProof/>
          <w:color w:val="0075A2"/>
          <w:sz w:val="32"/>
          <w:szCs w:val="32"/>
          <w:lang w:val="mk-MK" w:eastAsia="zh-TW"/>
        </w:rPr>
        <w:t xml:space="preserve"> </w:t>
      </w:r>
    </w:p>
    <w:p w:rsidR="00F979D4" w:rsidRDefault="00F979D4" w:rsidP="00F5639C">
      <w:pPr>
        <w:tabs>
          <w:tab w:val="left" w:pos="7031"/>
        </w:tabs>
        <w:autoSpaceDE/>
        <w:autoSpaceDN/>
        <w:spacing w:after="200" w:line="276" w:lineRule="auto"/>
        <w:rPr>
          <w:noProof/>
          <w:color w:val="0075A2"/>
          <w:sz w:val="32"/>
          <w:szCs w:val="32"/>
          <w:lang w:val="en-US" w:eastAsia="zh-TW"/>
        </w:rPr>
      </w:pPr>
    </w:p>
    <w:p w:rsidR="00EF06EA" w:rsidRDefault="00EF06EA" w:rsidP="00F5639C">
      <w:pPr>
        <w:tabs>
          <w:tab w:val="left" w:pos="7031"/>
        </w:tabs>
        <w:autoSpaceDE/>
        <w:autoSpaceDN/>
        <w:spacing w:after="200" w:line="276" w:lineRule="auto"/>
        <w:rPr>
          <w:noProof/>
          <w:color w:val="0075A2"/>
          <w:sz w:val="32"/>
          <w:szCs w:val="32"/>
          <w:lang w:val="mk-MK" w:eastAsia="zh-TW"/>
        </w:rPr>
      </w:pPr>
    </w:p>
    <w:p w:rsidR="00B331F9" w:rsidRPr="00B331F9" w:rsidRDefault="00B331F9" w:rsidP="00F5639C">
      <w:pPr>
        <w:tabs>
          <w:tab w:val="left" w:pos="7031"/>
        </w:tabs>
        <w:autoSpaceDE/>
        <w:autoSpaceDN/>
        <w:spacing w:after="200" w:line="276" w:lineRule="auto"/>
        <w:rPr>
          <w:noProof/>
          <w:color w:val="0075A2"/>
          <w:sz w:val="32"/>
          <w:szCs w:val="32"/>
          <w:lang w:val="mk-MK" w:eastAsia="zh-TW"/>
        </w:rPr>
      </w:pPr>
    </w:p>
    <w:p w:rsidR="001937B6" w:rsidRPr="00594ED1" w:rsidRDefault="001937B6" w:rsidP="002262E2">
      <w:pPr>
        <w:pStyle w:val="Heading1"/>
        <w:numPr>
          <w:ilvl w:val="0"/>
          <w:numId w:val="6"/>
        </w:numPr>
        <w:shd w:val="clear" w:color="auto" w:fill="DAEEF3"/>
        <w:spacing w:line="264" w:lineRule="auto"/>
        <w:rPr>
          <w:rFonts w:cs="Calibri"/>
          <w:b/>
          <w:sz w:val="24"/>
          <w:szCs w:val="24"/>
          <w:lang w:val="mk-MK"/>
        </w:rPr>
      </w:pPr>
      <w:bookmarkStart w:id="0" w:name="_Toc463986658"/>
      <w:bookmarkStart w:id="1" w:name="_Toc111032188"/>
      <w:r w:rsidRPr="00594ED1">
        <w:rPr>
          <w:b/>
          <w:lang w:val="mk-MK"/>
        </w:rPr>
        <w:lastRenderedPageBreak/>
        <w:t>Подрачје на вреднување НАСТАВНИ ПЛАНОВИ И ПРОГРАМИ</w:t>
      </w:r>
      <w:bookmarkEnd w:id="0"/>
      <w:bookmarkEnd w:id="1"/>
    </w:p>
    <w:p w:rsidR="001937B6" w:rsidRPr="00594ED1" w:rsidRDefault="001937B6" w:rsidP="002262E2">
      <w:pPr>
        <w:shd w:val="clear" w:color="auto" w:fill="FFFFFF"/>
        <w:rPr>
          <w:lang w:val="mk-MK" w:bidi="en-US"/>
        </w:rPr>
      </w:pPr>
    </w:p>
    <w:p w:rsidR="001937B6" w:rsidRPr="00594ED1" w:rsidRDefault="001937B6" w:rsidP="002262E2">
      <w:pPr>
        <w:tabs>
          <w:tab w:val="left" w:pos="6840"/>
        </w:tabs>
        <w:spacing w:line="360" w:lineRule="auto"/>
        <w:rPr>
          <w:rFonts w:ascii="Calibri" w:hAnsi="Calibri" w:cs="Calibri"/>
          <w:sz w:val="24"/>
          <w:szCs w:val="24"/>
          <w:lang w:val="ru-RU"/>
        </w:rPr>
      </w:pPr>
      <w:r w:rsidRPr="00594ED1">
        <w:rPr>
          <w:rFonts w:ascii="Calibri" w:hAnsi="Calibri" w:cs="Calibri"/>
          <w:sz w:val="24"/>
          <w:szCs w:val="24"/>
          <w:lang w:val="mk-MK"/>
        </w:rPr>
        <w:t xml:space="preserve">  Во ова подрачје на вреднување направено е согледување на индикаторите</w:t>
      </w:r>
      <w:r w:rsidRPr="00594ED1">
        <w:rPr>
          <w:rFonts w:ascii="Calibri" w:hAnsi="Calibri" w:cs="Calibri"/>
          <w:sz w:val="24"/>
          <w:szCs w:val="24"/>
          <w:lang w:val="ru-RU"/>
        </w:rPr>
        <w:t>:</w:t>
      </w:r>
    </w:p>
    <w:p w:rsidR="001937B6" w:rsidRPr="00594ED1" w:rsidRDefault="001937B6" w:rsidP="002262E2">
      <w:pPr>
        <w:tabs>
          <w:tab w:val="left" w:pos="6840"/>
        </w:tabs>
        <w:spacing w:line="360" w:lineRule="auto"/>
        <w:rPr>
          <w:rFonts w:ascii="Calibri" w:hAnsi="Calibri" w:cs="Calibri"/>
          <w:b/>
          <w:sz w:val="28"/>
          <w:szCs w:val="28"/>
          <w:lang w:val="mk-MK"/>
        </w:rPr>
      </w:pPr>
    </w:p>
    <w:p w:rsidR="001937B6" w:rsidRPr="00594ED1" w:rsidRDefault="001937B6" w:rsidP="002262E2">
      <w:pPr>
        <w:pStyle w:val="ListParagraph"/>
        <w:tabs>
          <w:tab w:val="left" w:pos="6840"/>
        </w:tabs>
        <w:spacing w:line="360" w:lineRule="auto"/>
        <w:ind w:left="964"/>
        <w:rPr>
          <w:rFonts w:cs="Calibri"/>
          <w:sz w:val="28"/>
          <w:szCs w:val="28"/>
          <w:lang w:val="mk-MK"/>
        </w:rPr>
      </w:pPr>
      <w:r w:rsidRPr="00594ED1">
        <w:rPr>
          <w:rFonts w:cs="Calibri"/>
          <w:sz w:val="28"/>
          <w:szCs w:val="28"/>
          <w:lang w:val="mk-MK"/>
        </w:rPr>
        <w:t>1.1.</w:t>
      </w:r>
      <w:r w:rsidRPr="00594ED1">
        <w:rPr>
          <w:rFonts w:cs="Calibri"/>
          <w:b/>
          <w:sz w:val="28"/>
          <w:szCs w:val="28"/>
          <w:lang w:val="mk-MK"/>
        </w:rPr>
        <w:t xml:space="preserve"> </w:t>
      </w:r>
      <w:r w:rsidRPr="00594ED1">
        <w:rPr>
          <w:rFonts w:cs="Calibri"/>
          <w:sz w:val="28"/>
          <w:szCs w:val="28"/>
          <w:lang w:val="mk-MK"/>
        </w:rPr>
        <w:t>Организација на наставните планови и програми</w:t>
      </w:r>
    </w:p>
    <w:p w:rsidR="001937B6" w:rsidRPr="00594ED1" w:rsidRDefault="001937B6" w:rsidP="002262E2">
      <w:pPr>
        <w:pStyle w:val="ListParagraph"/>
        <w:tabs>
          <w:tab w:val="left" w:pos="6840"/>
        </w:tabs>
        <w:spacing w:line="360" w:lineRule="auto"/>
        <w:ind w:left="964"/>
        <w:rPr>
          <w:rFonts w:cs="Calibri"/>
          <w:sz w:val="28"/>
          <w:szCs w:val="28"/>
          <w:lang w:val="mk-MK"/>
        </w:rPr>
      </w:pPr>
      <w:r w:rsidRPr="00594ED1">
        <w:rPr>
          <w:rFonts w:cs="Calibri"/>
          <w:sz w:val="28"/>
          <w:szCs w:val="28"/>
          <w:lang w:val="mk-MK"/>
        </w:rPr>
        <w:t>1.2. Квалитет на наставните планови и програми</w:t>
      </w:r>
    </w:p>
    <w:p w:rsidR="001937B6" w:rsidRPr="00594ED1" w:rsidRDefault="001937B6" w:rsidP="002262E2">
      <w:pPr>
        <w:pStyle w:val="ListParagraph"/>
        <w:tabs>
          <w:tab w:val="left" w:pos="6840"/>
        </w:tabs>
        <w:spacing w:line="360" w:lineRule="auto"/>
        <w:ind w:left="964"/>
        <w:rPr>
          <w:rFonts w:cs="Calibri"/>
          <w:sz w:val="28"/>
          <w:szCs w:val="28"/>
        </w:rPr>
      </w:pPr>
      <w:r w:rsidRPr="00594ED1">
        <w:rPr>
          <w:rFonts w:cs="Calibri"/>
          <w:sz w:val="28"/>
          <w:szCs w:val="28"/>
          <w:lang w:val="mk-MK"/>
        </w:rPr>
        <w:t xml:space="preserve">1.3. </w:t>
      </w:r>
      <w:r w:rsidRPr="00594ED1">
        <w:rPr>
          <w:rFonts w:cs="Calibri"/>
          <w:sz w:val="28"/>
          <w:szCs w:val="28"/>
        </w:rPr>
        <w:t xml:space="preserve">Воннаставни активности </w:t>
      </w:r>
    </w:p>
    <w:p w:rsidR="001937B6" w:rsidRPr="00594ED1" w:rsidRDefault="001937B6" w:rsidP="002262E2">
      <w:pPr>
        <w:pStyle w:val="ListParagraph"/>
        <w:tabs>
          <w:tab w:val="left" w:pos="6840"/>
        </w:tabs>
        <w:spacing w:line="360" w:lineRule="auto"/>
        <w:ind w:left="1741"/>
        <w:rPr>
          <w:rFonts w:cs="Calibri"/>
          <w:b/>
          <w:sz w:val="28"/>
          <w:szCs w:val="28"/>
          <w:lang w:val="mk-MK"/>
        </w:rPr>
      </w:pPr>
    </w:p>
    <w:p w:rsidR="001937B6" w:rsidRPr="00594ED1" w:rsidRDefault="001937B6" w:rsidP="002262E2">
      <w:pPr>
        <w:pStyle w:val="ListParagraph"/>
        <w:numPr>
          <w:ilvl w:val="1"/>
          <w:numId w:val="5"/>
        </w:numPr>
        <w:spacing w:line="360" w:lineRule="auto"/>
        <w:rPr>
          <w:rStyle w:val="Heading2Char"/>
          <w:b/>
          <w:shd w:val="clear" w:color="auto" w:fill="DBF5F9"/>
          <w:lang w:val="mk-MK"/>
        </w:rPr>
      </w:pPr>
      <w:bookmarkStart w:id="2" w:name="_Toc463986659"/>
      <w:bookmarkStart w:id="3" w:name="_Toc111032189"/>
      <w:r w:rsidRPr="00594ED1">
        <w:rPr>
          <w:rStyle w:val="Heading2Char"/>
          <w:b/>
          <w:shd w:val="clear" w:color="auto" w:fill="FFFFFF"/>
          <w:lang w:val="mk-MK"/>
        </w:rPr>
        <w:t>Организација на наставните планови и програми</w:t>
      </w:r>
      <w:bookmarkEnd w:id="2"/>
      <w:bookmarkEnd w:id="3"/>
      <w:r w:rsidRPr="00594ED1">
        <w:rPr>
          <w:rStyle w:val="Heading2Char"/>
          <w:b/>
          <w:shd w:val="clear" w:color="auto" w:fill="DBF5F9"/>
          <w:lang w:val="mk-MK"/>
        </w:rPr>
        <w:t xml:space="preserve">      </w:t>
      </w:r>
    </w:p>
    <w:p w:rsidR="001937B6" w:rsidRPr="00594ED1" w:rsidRDefault="001937B6" w:rsidP="002262E2">
      <w:pPr>
        <w:pStyle w:val="ListParagraph"/>
        <w:spacing w:line="360" w:lineRule="auto"/>
        <w:ind w:left="607"/>
        <w:rPr>
          <w:rFonts w:cs="Calibri"/>
          <w:sz w:val="26"/>
          <w:szCs w:val="26"/>
          <w:lang w:val="mk-MK"/>
        </w:rPr>
      </w:pPr>
      <w:r w:rsidRPr="00594ED1">
        <w:rPr>
          <w:rStyle w:val="Heading2Char"/>
          <w:shd w:val="clear" w:color="auto" w:fill="DBF5F9"/>
          <w:lang w:val="mk-MK"/>
        </w:rPr>
        <w:t xml:space="preserve">                                                                                                                           </w:t>
      </w:r>
      <w:r w:rsidRPr="00594ED1">
        <w:rPr>
          <w:rStyle w:val="Heading2Char"/>
          <w:lang w:val="mk-MK"/>
        </w:rPr>
        <w:br/>
      </w:r>
      <w:r w:rsidRPr="00594ED1">
        <w:rPr>
          <w:rFonts w:cs="Calibri"/>
          <w:sz w:val="24"/>
          <w:szCs w:val="24"/>
          <w:lang w:val="mk-MK"/>
        </w:rPr>
        <w:t xml:space="preserve">       </w:t>
      </w:r>
      <w:r w:rsidRPr="00594ED1">
        <w:rPr>
          <w:rFonts w:cs="Calibri"/>
          <w:sz w:val="26"/>
          <w:szCs w:val="26"/>
          <w:lang w:val="mk-MK"/>
        </w:rPr>
        <w:t>1.1.1. Применувани наставни планови и програми</w:t>
      </w:r>
    </w:p>
    <w:p w:rsidR="001937B6" w:rsidRPr="00594ED1" w:rsidRDefault="001937B6" w:rsidP="002262E2">
      <w:pPr>
        <w:pStyle w:val="ListParagraph"/>
        <w:spacing w:line="360" w:lineRule="auto"/>
        <w:ind w:left="607"/>
        <w:rPr>
          <w:rFonts w:cs="Calibri"/>
          <w:sz w:val="26"/>
          <w:szCs w:val="26"/>
          <w:lang w:val="mk-MK"/>
        </w:rPr>
      </w:pPr>
      <w:r w:rsidRPr="00594ED1">
        <w:rPr>
          <w:rFonts w:cs="Calibri"/>
          <w:sz w:val="26"/>
          <w:szCs w:val="26"/>
          <w:lang w:val="mk-MK"/>
        </w:rPr>
        <w:t xml:space="preserve">       1.1.2. Информираност на родителите и учениците за наставните планови и</w:t>
      </w:r>
      <w:r w:rsidRPr="00594ED1">
        <w:rPr>
          <w:rFonts w:cs="Calibri"/>
          <w:sz w:val="26"/>
          <w:szCs w:val="26"/>
          <w:lang w:val="ru-RU"/>
        </w:rPr>
        <w:t xml:space="preserve"> </w:t>
      </w:r>
      <w:r w:rsidRPr="00594ED1">
        <w:rPr>
          <w:rFonts w:cs="Calibri"/>
          <w:sz w:val="26"/>
          <w:szCs w:val="26"/>
          <w:lang w:val="mk-MK"/>
        </w:rPr>
        <w:t>програми</w:t>
      </w:r>
    </w:p>
    <w:p w:rsidR="001937B6" w:rsidRPr="00594ED1" w:rsidRDefault="001937B6" w:rsidP="002262E2">
      <w:pPr>
        <w:pStyle w:val="ListParagraph"/>
        <w:spacing w:line="360" w:lineRule="auto"/>
        <w:ind w:left="607"/>
        <w:jc w:val="left"/>
        <w:rPr>
          <w:rFonts w:cs="Calibri"/>
          <w:sz w:val="26"/>
          <w:szCs w:val="26"/>
          <w:lang w:val="mk-MK"/>
        </w:rPr>
      </w:pPr>
      <w:r w:rsidRPr="00594ED1">
        <w:rPr>
          <w:rFonts w:cs="Calibri"/>
          <w:sz w:val="26"/>
          <w:szCs w:val="26"/>
          <w:lang w:val="mk-MK"/>
        </w:rPr>
        <w:t xml:space="preserve">   </w:t>
      </w:r>
      <w:r w:rsidRPr="00594ED1">
        <w:rPr>
          <w:rFonts w:eastAsia="Arial" w:cs="Calibri"/>
          <w:sz w:val="26"/>
          <w:szCs w:val="26"/>
          <w:lang w:val="mk-MK"/>
        </w:rPr>
        <w:t xml:space="preserve">    </w:t>
      </w:r>
      <w:r w:rsidRPr="00594ED1">
        <w:rPr>
          <w:rFonts w:cs="Calibri"/>
          <w:sz w:val="26"/>
          <w:szCs w:val="26"/>
          <w:lang w:val="mk-MK"/>
        </w:rPr>
        <w:t>1.1.3. Прилагодување на наставните програми на децата со посебни</w:t>
      </w:r>
      <w:r w:rsidRPr="00594ED1">
        <w:rPr>
          <w:rFonts w:eastAsia="Arial" w:cs="Calibri"/>
          <w:sz w:val="26"/>
          <w:szCs w:val="26"/>
          <w:lang w:val="mk-MK"/>
        </w:rPr>
        <w:t xml:space="preserve"> </w:t>
      </w:r>
      <w:r w:rsidRPr="00594ED1">
        <w:rPr>
          <w:rFonts w:cs="Calibri"/>
          <w:sz w:val="26"/>
          <w:szCs w:val="26"/>
          <w:lang w:val="mk-MK"/>
        </w:rPr>
        <w:t>образовни потреби</w:t>
      </w:r>
      <w:r w:rsidRPr="00594ED1">
        <w:rPr>
          <w:rFonts w:cs="Calibri"/>
          <w:sz w:val="26"/>
          <w:szCs w:val="26"/>
          <w:lang w:val="mk-MK"/>
        </w:rPr>
        <w:br/>
        <w:t xml:space="preserve">       1.1.4.  Избор на наставни предмети</w:t>
      </w:r>
    </w:p>
    <w:p w:rsidR="001937B6" w:rsidRPr="00594ED1" w:rsidRDefault="001937B6" w:rsidP="002262E2">
      <w:pPr>
        <w:pStyle w:val="ListParagraph"/>
        <w:tabs>
          <w:tab w:val="left" w:pos="6840"/>
        </w:tabs>
        <w:spacing w:line="360" w:lineRule="auto"/>
        <w:ind w:left="-113"/>
        <w:rPr>
          <w:rFonts w:cs="Calibri"/>
          <w:sz w:val="26"/>
          <w:szCs w:val="26"/>
          <w:lang w:val="mk-MK"/>
        </w:rPr>
      </w:pPr>
      <w:r w:rsidRPr="00594ED1">
        <w:rPr>
          <w:rFonts w:eastAsia="Arial" w:cs="Calibri"/>
          <w:sz w:val="26"/>
          <w:szCs w:val="26"/>
          <w:lang w:val="mk-MK"/>
        </w:rPr>
        <w:t xml:space="preserve">                   </w:t>
      </w:r>
      <w:r w:rsidRPr="00594ED1">
        <w:rPr>
          <w:rFonts w:cs="Calibri"/>
          <w:sz w:val="26"/>
          <w:szCs w:val="26"/>
          <w:lang w:val="mk-MK"/>
        </w:rPr>
        <w:t xml:space="preserve">1.1.5. </w:t>
      </w:r>
      <w:r w:rsidRPr="00594ED1">
        <w:rPr>
          <w:rFonts w:cs="Calibri"/>
          <w:sz w:val="26"/>
          <w:szCs w:val="26"/>
        </w:rPr>
        <w:t>Реализација на проширени програми</w:t>
      </w:r>
    </w:p>
    <w:p w:rsidR="001937B6" w:rsidRPr="00594ED1" w:rsidRDefault="001937B6" w:rsidP="002262E2">
      <w:pPr>
        <w:pStyle w:val="ListParagraph"/>
        <w:tabs>
          <w:tab w:val="left" w:pos="6840"/>
        </w:tabs>
        <w:spacing w:line="360" w:lineRule="auto"/>
        <w:ind w:left="-113"/>
        <w:rPr>
          <w:rFonts w:cs="Calibri"/>
          <w:b/>
          <w:sz w:val="26"/>
          <w:szCs w:val="26"/>
          <w:lang w:val="mk-MK"/>
        </w:rPr>
      </w:pPr>
    </w:p>
    <w:p w:rsidR="001937B6" w:rsidRDefault="001937B6" w:rsidP="002262E2">
      <w:pPr>
        <w:pStyle w:val="ListParagraph"/>
        <w:tabs>
          <w:tab w:val="left" w:pos="6840"/>
        </w:tabs>
        <w:spacing w:line="360" w:lineRule="auto"/>
        <w:ind w:left="0"/>
        <w:rPr>
          <w:rFonts w:cs="Calibri"/>
          <w:b/>
          <w:sz w:val="26"/>
          <w:szCs w:val="26"/>
          <w:lang w:val="mk-MK"/>
        </w:rPr>
      </w:pPr>
    </w:p>
    <w:p w:rsidR="001937B6" w:rsidRDefault="001937B6" w:rsidP="002262E2">
      <w:pPr>
        <w:pStyle w:val="ListParagraph"/>
        <w:tabs>
          <w:tab w:val="left" w:pos="6840"/>
        </w:tabs>
        <w:spacing w:line="360" w:lineRule="auto"/>
        <w:ind w:left="0"/>
        <w:rPr>
          <w:rFonts w:cs="Calibri"/>
          <w:b/>
          <w:sz w:val="26"/>
          <w:szCs w:val="26"/>
          <w:lang w:val="mk-MK"/>
        </w:rPr>
      </w:pPr>
    </w:p>
    <w:p w:rsidR="001937B6" w:rsidRPr="001937B6" w:rsidRDefault="001937B6" w:rsidP="002262E2">
      <w:pPr>
        <w:pStyle w:val="ListParagraph"/>
        <w:tabs>
          <w:tab w:val="left" w:pos="6840"/>
        </w:tabs>
        <w:spacing w:line="360" w:lineRule="auto"/>
        <w:ind w:left="0"/>
        <w:rPr>
          <w:rFonts w:cs="Calibri"/>
          <w:b/>
          <w:sz w:val="26"/>
          <w:szCs w:val="26"/>
          <w:lang w:val="mk-MK"/>
        </w:rPr>
      </w:pPr>
    </w:p>
    <w:p w:rsidR="001937B6" w:rsidRPr="00594ED1" w:rsidRDefault="001937B6" w:rsidP="002262E2">
      <w:pPr>
        <w:tabs>
          <w:tab w:val="left" w:pos="6840"/>
        </w:tabs>
        <w:spacing w:line="360" w:lineRule="auto"/>
        <w:rPr>
          <w:rFonts w:ascii="Calibri" w:hAnsi="Calibri" w:cs="Calibri"/>
          <w:b/>
          <w:bCs/>
          <w:sz w:val="26"/>
          <w:szCs w:val="26"/>
          <w:lang w:val="mk-MK"/>
        </w:rPr>
      </w:pPr>
    </w:p>
    <w:tbl>
      <w:tblPr>
        <w:tblW w:w="13893" w:type="dxa"/>
        <w:jc w:val="center"/>
        <w:tblInd w:w="-31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2978"/>
        <w:gridCol w:w="10915"/>
      </w:tblGrid>
      <w:tr w:rsidR="001937B6" w:rsidRPr="00594ED1" w:rsidTr="002262E2">
        <w:trPr>
          <w:jc w:val="center"/>
        </w:trPr>
        <w:tc>
          <w:tcPr>
            <w:tcW w:w="2978" w:type="dxa"/>
            <w:tcBorders>
              <w:top w:val="single" w:sz="8" w:space="0" w:color="FFFFFF"/>
              <w:left w:val="single" w:sz="8" w:space="0" w:color="FFFFFF"/>
              <w:bottom w:val="single" w:sz="24" w:space="0" w:color="FFFFFF"/>
              <w:right w:val="single" w:sz="8" w:space="0" w:color="FFFFFF"/>
            </w:tcBorders>
            <w:shd w:val="clear" w:color="auto" w:fill="0F6FC6"/>
            <w:vAlign w:val="center"/>
          </w:tcPr>
          <w:p w:rsidR="001937B6" w:rsidRPr="00594ED1" w:rsidRDefault="001937B6" w:rsidP="002262E2">
            <w:pPr>
              <w:pStyle w:val="a"/>
              <w:snapToGrid w:val="0"/>
              <w:jc w:val="center"/>
              <w:rPr>
                <w:rFonts w:ascii="Calibri" w:hAnsi="Calibri" w:cs="Calibri"/>
                <w:b/>
                <w:bCs/>
              </w:rPr>
            </w:pPr>
            <w:r w:rsidRPr="00594ED1">
              <w:rPr>
                <w:rFonts w:ascii="Calibri" w:hAnsi="Calibri" w:cs="Calibri"/>
                <w:b/>
                <w:bCs/>
              </w:rPr>
              <w:lastRenderedPageBreak/>
              <w:t>НАВЕДЕТЕ ГИ СИТЕ ДОКУМЕНТИ КОИ СЕ ПРЕГЛЕДАНИ</w:t>
            </w:r>
          </w:p>
        </w:tc>
        <w:tc>
          <w:tcPr>
            <w:tcW w:w="10915" w:type="dxa"/>
            <w:tcBorders>
              <w:top w:val="single" w:sz="8" w:space="0" w:color="FFFFFF"/>
              <w:left w:val="single" w:sz="8" w:space="0" w:color="FFFFFF"/>
              <w:bottom w:val="single" w:sz="24" w:space="0" w:color="FFFFFF"/>
              <w:right w:val="single" w:sz="8" w:space="0" w:color="FFFFFF"/>
            </w:tcBorders>
            <w:shd w:val="clear" w:color="auto" w:fill="0F6FC6"/>
            <w:vAlign w:val="center"/>
          </w:tcPr>
          <w:p w:rsidR="001937B6" w:rsidRPr="00594ED1" w:rsidRDefault="001937B6" w:rsidP="002262E2">
            <w:pPr>
              <w:pStyle w:val="a"/>
              <w:snapToGrid w:val="0"/>
              <w:jc w:val="center"/>
              <w:rPr>
                <w:rFonts w:ascii="Calibri" w:hAnsi="Calibri" w:cs="Calibri"/>
                <w:b/>
                <w:bCs/>
              </w:rPr>
            </w:pPr>
            <w:r w:rsidRPr="00594ED1">
              <w:rPr>
                <w:rFonts w:ascii="Calibri" w:hAnsi="Calibri" w:cs="Calibri"/>
                <w:b/>
                <w:bCs/>
              </w:rPr>
              <w:t>ДОБИЕНИ ИНФОРМАЦИИ</w:t>
            </w:r>
          </w:p>
          <w:p w:rsidR="001937B6" w:rsidRPr="00594ED1" w:rsidRDefault="001937B6" w:rsidP="002262E2">
            <w:pPr>
              <w:pStyle w:val="a"/>
              <w:snapToGrid w:val="0"/>
              <w:jc w:val="center"/>
              <w:rPr>
                <w:rFonts w:ascii="Calibri" w:hAnsi="Calibri" w:cs="Calibri"/>
                <w:b/>
                <w:bCs/>
              </w:rPr>
            </w:pPr>
          </w:p>
        </w:tc>
      </w:tr>
      <w:tr w:rsidR="001937B6" w:rsidRPr="00594ED1" w:rsidTr="002262E2">
        <w:trPr>
          <w:jc w:val="center"/>
        </w:trPr>
        <w:tc>
          <w:tcPr>
            <w:tcW w:w="2978" w:type="dxa"/>
            <w:tcBorders>
              <w:top w:val="single" w:sz="8" w:space="0" w:color="FFFFFF"/>
              <w:left w:val="single" w:sz="8" w:space="0" w:color="FFFFFF"/>
              <w:bottom w:val="single" w:sz="8" w:space="0" w:color="FFFFFF"/>
              <w:right w:val="single" w:sz="24" w:space="0" w:color="FFFFFF"/>
            </w:tcBorders>
            <w:shd w:val="clear" w:color="auto" w:fill="0F6FC6"/>
            <w:vAlign w:val="center"/>
          </w:tcPr>
          <w:p w:rsidR="001937B6" w:rsidRPr="00594ED1" w:rsidRDefault="001937B6" w:rsidP="002262E2">
            <w:pPr>
              <w:pStyle w:val="a"/>
              <w:snapToGrid w:val="0"/>
              <w:rPr>
                <w:rFonts w:ascii="Calibri" w:hAnsi="Calibri" w:cs="Calibri"/>
                <w:b/>
                <w:bCs/>
              </w:rPr>
            </w:pPr>
          </w:p>
          <w:p w:rsidR="001937B6" w:rsidRPr="00594ED1" w:rsidRDefault="001937B6" w:rsidP="002262E2">
            <w:pPr>
              <w:pStyle w:val="a"/>
              <w:snapToGrid w:val="0"/>
              <w:rPr>
                <w:rFonts w:ascii="Calibri" w:hAnsi="Calibri" w:cs="Calibri"/>
                <w:b/>
                <w:bCs/>
                <w:sz w:val="22"/>
                <w:szCs w:val="22"/>
              </w:rPr>
            </w:pPr>
            <w:r w:rsidRPr="00594ED1">
              <w:rPr>
                <w:rFonts w:ascii="Calibri" w:hAnsi="Calibri" w:cs="Calibri"/>
                <w:b/>
                <w:bCs/>
                <w:sz w:val="22"/>
                <w:szCs w:val="22"/>
              </w:rPr>
              <w:t>1.1. ОРГАНИЗАЦИЈА НА НАСТАВНИТЕ ПЛАНОВИ И ПРОГРАМИ</w:t>
            </w:r>
          </w:p>
          <w:p w:rsidR="001937B6" w:rsidRPr="00594ED1" w:rsidRDefault="001937B6" w:rsidP="002262E2">
            <w:pPr>
              <w:pStyle w:val="a"/>
              <w:snapToGrid w:val="0"/>
              <w:rPr>
                <w:rFonts w:ascii="Calibri" w:hAnsi="Calibri" w:cs="Calibri"/>
                <w:b/>
                <w:bCs/>
                <w:sz w:val="22"/>
                <w:szCs w:val="22"/>
              </w:rPr>
            </w:pPr>
          </w:p>
          <w:p w:rsidR="001937B6" w:rsidRPr="00594ED1" w:rsidRDefault="001937B6" w:rsidP="002262E2">
            <w:pPr>
              <w:pStyle w:val="a"/>
              <w:snapToGrid w:val="0"/>
              <w:rPr>
                <w:rFonts w:ascii="Calibri" w:hAnsi="Calibri" w:cs="Calibri"/>
                <w:b/>
                <w:bCs/>
                <w:sz w:val="22"/>
                <w:szCs w:val="22"/>
              </w:rPr>
            </w:pPr>
            <w:r w:rsidRPr="00594ED1">
              <w:rPr>
                <w:rFonts w:ascii="Calibri" w:hAnsi="Calibri" w:cs="Calibri"/>
                <w:b/>
                <w:bCs/>
                <w:sz w:val="22"/>
                <w:szCs w:val="22"/>
              </w:rPr>
              <w:t>НАСТАВНИ ПЛАНОВИ И ПРОГРАМИ ОДОБРЕНИ ОД МОН</w:t>
            </w:r>
          </w:p>
          <w:p w:rsidR="001937B6" w:rsidRPr="00594ED1" w:rsidRDefault="001937B6" w:rsidP="002262E2">
            <w:pPr>
              <w:pStyle w:val="a"/>
              <w:snapToGrid w:val="0"/>
              <w:rPr>
                <w:rFonts w:ascii="Calibri" w:hAnsi="Calibri" w:cs="Calibri"/>
                <w:b/>
                <w:bCs/>
                <w:sz w:val="22"/>
                <w:szCs w:val="22"/>
              </w:rPr>
            </w:pPr>
          </w:p>
          <w:p w:rsidR="001937B6" w:rsidRPr="00594ED1" w:rsidRDefault="001937B6" w:rsidP="002262E2">
            <w:pPr>
              <w:pStyle w:val="a"/>
              <w:snapToGrid w:val="0"/>
              <w:rPr>
                <w:rFonts w:ascii="Calibri" w:hAnsi="Calibri" w:cs="Calibri"/>
                <w:b/>
                <w:bCs/>
                <w:sz w:val="22"/>
                <w:szCs w:val="22"/>
              </w:rPr>
            </w:pPr>
            <w:r w:rsidRPr="00594ED1">
              <w:rPr>
                <w:rFonts w:ascii="Calibri" w:hAnsi="Calibri" w:cs="Calibri"/>
                <w:b/>
                <w:bCs/>
                <w:sz w:val="22"/>
                <w:szCs w:val="22"/>
              </w:rPr>
              <w:t>ГОДИШНИ ГЛОБАЛНИ И ТЕМАТСКИ ПЛАНИРАЊА</w:t>
            </w:r>
          </w:p>
          <w:p w:rsidR="001937B6" w:rsidRPr="00594ED1" w:rsidRDefault="001937B6" w:rsidP="002262E2">
            <w:pPr>
              <w:pStyle w:val="a"/>
              <w:snapToGrid w:val="0"/>
              <w:rPr>
                <w:rFonts w:ascii="Calibri" w:hAnsi="Calibri" w:cs="Calibri"/>
                <w:b/>
                <w:bCs/>
                <w:sz w:val="22"/>
                <w:szCs w:val="22"/>
              </w:rPr>
            </w:pPr>
          </w:p>
          <w:p w:rsidR="001937B6" w:rsidRPr="00594ED1" w:rsidRDefault="001937B6" w:rsidP="002262E2">
            <w:pPr>
              <w:pStyle w:val="a"/>
              <w:snapToGrid w:val="0"/>
              <w:rPr>
                <w:rFonts w:ascii="Calibri" w:hAnsi="Calibri" w:cs="Calibri"/>
                <w:b/>
                <w:bCs/>
                <w:sz w:val="22"/>
                <w:szCs w:val="22"/>
              </w:rPr>
            </w:pPr>
            <w:r w:rsidRPr="00594ED1">
              <w:rPr>
                <w:rFonts w:ascii="Calibri" w:hAnsi="Calibri" w:cs="Calibri"/>
                <w:b/>
                <w:bCs/>
                <w:sz w:val="22"/>
                <w:szCs w:val="22"/>
              </w:rPr>
              <w:t>ДНЕВНИ ПЛАНИРАЊА НА НАСТАВНИЦИТЕ</w:t>
            </w:r>
          </w:p>
          <w:p w:rsidR="001937B6" w:rsidRPr="00594ED1" w:rsidRDefault="001937B6" w:rsidP="002262E2">
            <w:pPr>
              <w:pStyle w:val="a"/>
              <w:snapToGrid w:val="0"/>
              <w:rPr>
                <w:rFonts w:ascii="Calibri" w:hAnsi="Calibri" w:cs="Calibri"/>
                <w:b/>
                <w:bCs/>
                <w:sz w:val="22"/>
                <w:szCs w:val="22"/>
              </w:rPr>
            </w:pPr>
          </w:p>
          <w:p w:rsidR="001937B6" w:rsidRPr="00594ED1" w:rsidRDefault="001937B6" w:rsidP="002262E2">
            <w:pPr>
              <w:pStyle w:val="a"/>
              <w:snapToGrid w:val="0"/>
              <w:rPr>
                <w:rFonts w:ascii="Calibri" w:hAnsi="Calibri" w:cs="Calibri"/>
                <w:b/>
                <w:bCs/>
                <w:sz w:val="22"/>
                <w:szCs w:val="22"/>
              </w:rPr>
            </w:pPr>
          </w:p>
          <w:p w:rsidR="001937B6" w:rsidRPr="00594ED1" w:rsidRDefault="001937B6" w:rsidP="002262E2">
            <w:pPr>
              <w:pStyle w:val="a"/>
              <w:snapToGrid w:val="0"/>
              <w:rPr>
                <w:rFonts w:ascii="Calibri" w:hAnsi="Calibri" w:cs="Calibri"/>
                <w:b/>
                <w:bCs/>
                <w:sz w:val="22"/>
                <w:szCs w:val="22"/>
              </w:rPr>
            </w:pPr>
          </w:p>
          <w:p w:rsidR="001937B6" w:rsidRPr="00594ED1" w:rsidRDefault="001937B6" w:rsidP="002262E2">
            <w:pPr>
              <w:pStyle w:val="a"/>
              <w:snapToGrid w:val="0"/>
              <w:rPr>
                <w:rFonts w:ascii="Calibri" w:hAnsi="Calibri" w:cs="Calibri"/>
                <w:b/>
                <w:bCs/>
                <w:sz w:val="22"/>
                <w:szCs w:val="22"/>
              </w:rPr>
            </w:pPr>
          </w:p>
          <w:p w:rsidR="001937B6" w:rsidRPr="00594ED1" w:rsidRDefault="001937B6" w:rsidP="002262E2">
            <w:pPr>
              <w:pStyle w:val="a"/>
              <w:snapToGrid w:val="0"/>
              <w:rPr>
                <w:rFonts w:ascii="Calibri" w:hAnsi="Calibri" w:cs="Calibri"/>
                <w:b/>
                <w:bCs/>
                <w:sz w:val="22"/>
                <w:szCs w:val="22"/>
              </w:rPr>
            </w:pPr>
          </w:p>
          <w:p w:rsidR="001937B6" w:rsidRPr="00594ED1" w:rsidRDefault="001937B6" w:rsidP="002262E2">
            <w:pPr>
              <w:pStyle w:val="a"/>
              <w:snapToGrid w:val="0"/>
              <w:rPr>
                <w:rFonts w:ascii="Calibri" w:hAnsi="Calibri" w:cs="Calibri"/>
                <w:b/>
                <w:bCs/>
                <w:sz w:val="22"/>
                <w:szCs w:val="22"/>
              </w:rPr>
            </w:pPr>
            <w:r w:rsidRPr="00594ED1">
              <w:rPr>
                <w:rFonts w:ascii="Calibri" w:hAnsi="Calibri" w:cs="Calibri"/>
                <w:b/>
                <w:bCs/>
                <w:sz w:val="22"/>
                <w:szCs w:val="22"/>
              </w:rPr>
              <w:t>КЛАСНИТЕ КНИГИ ЗА ПРЕТХОДНИТЕ ДВЕ УЧЕБНИ ГОДИНИ</w:t>
            </w:r>
          </w:p>
          <w:p w:rsidR="001937B6" w:rsidRPr="00594ED1" w:rsidRDefault="001937B6" w:rsidP="002262E2">
            <w:pPr>
              <w:pStyle w:val="a"/>
              <w:snapToGrid w:val="0"/>
              <w:rPr>
                <w:rFonts w:ascii="Calibri" w:hAnsi="Calibri" w:cs="Calibri"/>
                <w:b/>
                <w:bCs/>
                <w:sz w:val="22"/>
                <w:szCs w:val="22"/>
              </w:rPr>
            </w:pPr>
          </w:p>
          <w:p w:rsidR="001937B6" w:rsidRPr="00594ED1" w:rsidRDefault="001937B6" w:rsidP="002262E2">
            <w:pPr>
              <w:pStyle w:val="a"/>
              <w:snapToGrid w:val="0"/>
              <w:rPr>
                <w:rFonts w:ascii="Calibri" w:hAnsi="Calibri" w:cs="Calibri"/>
                <w:b/>
                <w:bCs/>
                <w:sz w:val="22"/>
                <w:szCs w:val="22"/>
              </w:rPr>
            </w:pPr>
          </w:p>
          <w:p w:rsidR="001937B6" w:rsidRPr="00594ED1" w:rsidRDefault="001937B6" w:rsidP="002262E2">
            <w:pPr>
              <w:pStyle w:val="a"/>
              <w:snapToGrid w:val="0"/>
              <w:rPr>
                <w:rFonts w:ascii="Calibri" w:hAnsi="Calibri" w:cs="Calibri"/>
                <w:b/>
                <w:bCs/>
                <w:sz w:val="22"/>
                <w:szCs w:val="22"/>
              </w:rPr>
            </w:pPr>
          </w:p>
          <w:p w:rsidR="001937B6" w:rsidRPr="00594ED1" w:rsidRDefault="001937B6" w:rsidP="002262E2">
            <w:pPr>
              <w:pStyle w:val="a"/>
              <w:snapToGrid w:val="0"/>
              <w:rPr>
                <w:rFonts w:ascii="Calibri" w:hAnsi="Calibri" w:cs="Calibri"/>
                <w:b/>
                <w:bCs/>
                <w:sz w:val="22"/>
                <w:szCs w:val="22"/>
              </w:rPr>
            </w:pPr>
          </w:p>
          <w:p w:rsidR="001937B6" w:rsidRDefault="001937B6" w:rsidP="002262E2">
            <w:pPr>
              <w:pStyle w:val="a"/>
              <w:snapToGrid w:val="0"/>
              <w:rPr>
                <w:rFonts w:ascii="Calibri" w:hAnsi="Calibri" w:cs="Calibri"/>
                <w:b/>
                <w:bCs/>
                <w:sz w:val="22"/>
                <w:szCs w:val="22"/>
              </w:rPr>
            </w:pPr>
          </w:p>
          <w:p w:rsidR="001937B6" w:rsidRDefault="001937B6" w:rsidP="002262E2">
            <w:pPr>
              <w:pStyle w:val="a"/>
              <w:snapToGrid w:val="0"/>
              <w:rPr>
                <w:rFonts w:ascii="Calibri" w:hAnsi="Calibri" w:cs="Calibri"/>
                <w:b/>
                <w:bCs/>
                <w:sz w:val="22"/>
                <w:szCs w:val="22"/>
              </w:rPr>
            </w:pPr>
          </w:p>
          <w:p w:rsidR="001937B6" w:rsidRDefault="001937B6" w:rsidP="002262E2">
            <w:pPr>
              <w:pStyle w:val="a"/>
              <w:snapToGrid w:val="0"/>
              <w:rPr>
                <w:rFonts w:ascii="Calibri" w:hAnsi="Calibri" w:cs="Calibri"/>
                <w:b/>
                <w:bCs/>
                <w:sz w:val="22"/>
                <w:szCs w:val="22"/>
              </w:rPr>
            </w:pPr>
          </w:p>
          <w:p w:rsidR="001937B6" w:rsidRPr="00594ED1" w:rsidRDefault="001937B6" w:rsidP="002262E2">
            <w:pPr>
              <w:pStyle w:val="a"/>
              <w:snapToGrid w:val="0"/>
              <w:rPr>
                <w:rFonts w:ascii="Calibri" w:hAnsi="Calibri" w:cs="Calibri"/>
                <w:b/>
                <w:bCs/>
                <w:sz w:val="22"/>
                <w:szCs w:val="22"/>
              </w:rPr>
            </w:pPr>
          </w:p>
          <w:p w:rsidR="001937B6" w:rsidRPr="00594ED1" w:rsidRDefault="001937B6" w:rsidP="002262E2">
            <w:pPr>
              <w:pStyle w:val="a"/>
              <w:snapToGrid w:val="0"/>
              <w:rPr>
                <w:rFonts w:ascii="Calibri" w:hAnsi="Calibri" w:cs="Calibri"/>
                <w:b/>
                <w:bCs/>
                <w:sz w:val="22"/>
                <w:szCs w:val="22"/>
              </w:rPr>
            </w:pPr>
            <w:r w:rsidRPr="00594ED1">
              <w:rPr>
                <w:rFonts w:ascii="Calibri" w:hAnsi="Calibri" w:cs="Calibri"/>
                <w:b/>
                <w:bCs/>
                <w:sz w:val="22"/>
                <w:szCs w:val="22"/>
              </w:rPr>
              <w:t>ГОДИШНА ПРОГРАМА НА УЧИЛИШТЕТО</w:t>
            </w:r>
          </w:p>
          <w:p w:rsidR="001937B6" w:rsidRPr="00594ED1" w:rsidRDefault="001937B6" w:rsidP="002262E2">
            <w:pPr>
              <w:pStyle w:val="a"/>
              <w:snapToGrid w:val="0"/>
              <w:rPr>
                <w:rFonts w:ascii="Calibri" w:hAnsi="Calibri" w:cs="Calibri"/>
                <w:b/>
                <w:bCs/>
                <w:sz w:val="22"/>
                <w:szCs w:val="22"/>
              </w:rPr>
            </w:pPr>
          </w:p>
          <w:p w:rsidR="001937B6" w:rsidRPr="00594ED1" w:rsidRDefault="001937B6" w:rsidP="002262E2">
            <w:pPr>
              <w:pStyle w:val="a"/>
              <w:snapToGrid w:val="0"/>
              <w:rPr>
                <w:rFonts w:ascii="Calibri" w:hAnsi="Calibri" w:cs="Calibri"/>
                <w:b/>
                <w:bCs/>
                <w:sz w:val="22"/>
                <w:szCs w:val="22"/>
              </w:rPr>
            </w:pPr>
          </w:p>
          <w:p w:rsidR="001937B6" w:rsidRPr="00594ED1" w:rsidRDefault="001937B6" w:rsidP="002262E2">
            <w:pPr>
              <w:pStyle w:val="a"/>
              <w:snapToGrid w:val="0"/>
              <w:rPr>
                <w:rFonts w:ascii="Calibri" w:hAnsi="Calibri" w:cs="Calibri"/>
                <w:b/>
                <w:bCs/>
                <w:sz w:val="22"/>
                <w:szCs w:val="22"/>
              </w:rPr>
            </w:pPr>
          </w:p>
          <w:p w:rsidR="001937B6" w:rsidRPr="00594ED1" w:rsidRDefault="001937B6" w:rsidP="002262E2">
            <w:pPr>
              <w:pStyle w:val="a"/>
              <w:snapToGrid w:val="0"/>
              <w:rPr>
                <w:rFonts w:ascii="Calibri" w:hAnsi="Calibri" w:cs="Calibri"/>
                <w:b/>
                <w:bCs/>
                <w:sz w:val="22"/>
                <w:szCs w:val="22"/>
              </w:rPr>
            </w:pPr>
          </w:p>
          <w:p w:rsidR="001937B6" w:rsidRPr="00594ED1" w:rsidRDefault="001937B6" w:rsidP="002262E2">
            <w:pPr>
              <w:pStyle w:val="a"/>
              <w:snapToGrid w:val="0"/>
              <w:rPr>
                <w:rFonts w:ascii="Calibri" w:hAnsi="Calibri" w:cs="Calibri"/>
                <w:b/>
                <w:bCs/>
                <w:sz w:val="22"/>
                <w:szCs w:val="22"/>
              </w:rPr>
            </w:pPr>
          </w:p>
          <w:p w:rsidR="001937B6" w:rsidRPr="00594ED1" w:rsidRDefault="001937B6" w:rsidP="002262E2">
            <w:pPr>
              <w:pStyle w:val="a"/>
              <w:snapToGrid w:val="0"/>
              <w:rPr>
                <w:rFonts w:ascii="Calibri" w:hAnsi="Calibri" w:cs="Calibri"/>
                <w:b/>
                <w:bCs/>
                <w:sz w:val="22"/>
                <w:szCs w:val="22"/>
              </w:rPr>
            </w:pPr>
          </w:p>
          <w:p w:rsidR="001937B6" w:rsidRPr="00594ED1" w:rsidRDefault="001937B6" w:rsidP="002262E2">
            <w:pPr>
              <w:pStyle w:val="a"/>
              <w:snapToGrid w:val="0"/>
              <w:rPr>
                <w:rFonts w:ascii="Calibri" w:hAnsi="Calibri" w:cs="Calibri"/>
                <w:b/>
                <w:bCs/>
                <w:sz w:val="22"/>
                <w:szCs w:val="22"/>
              </w:rPr>
            </w:pPr>
          </w:p>
          <w:p w:rsidR="001937B6" w:rsidRPr="00594ED1" w:rsidRDefault="001937B6" w:rsidP="002262E2">
            <w:pPr>
              <w:pStyle w:val="a"/>
              <w:snapToGrid w:val="0"/>
              <w:rPr>
                <w:rFonts w:ascii="Calibri" w:hAnsi="Calibri" w:cs="Calibri"/>
                <w:b/>
                <w:bCs/>
                <w:sz w:val="22"/>
                <w:szCs w:val="22"/>
              </w:rPr>
            </w:pPr>
          </w:p>
          <w:p w:rsidR="001937B6" w:rsidRPr="00594ED1" w:rsidRDefault="001937B6" w:rsidP="002262E2">
            <w:pPr>
              <w:pStyle w:val="a"/>
              <w:snapToGrid w:val="0"/>
              <w:rPr>
                <w:rFonts w:ascii="Calibri" w:hAnsi="Calibri" w:cs="Calibri"/>
                <w:b/>
                <w:bCs/>
                <w:sz w:val="22"/>
                <w:szCs w:val="22"/>
              </w:rPr>
            </w:pPr>
          </w:p>
          <w:p w:rsidR="001937B6" w:rsidRPr="00594ED1" w:rsidRDefault="001937B6" w:rsidP="002262E2">
            <w:pPr>
              <w:pStyle w:val="a"/>
              <w:snapToGrid w:val="0"/>
              <w:rPr>
                <w:rFonts w:ascii="Calibri" w:hAnsi="Calibri" w:cs="Calibri"/>
                <w:b/>
                <w:bCs/>
                <w:sz w:val="22"/>
                <w:szCs w:val="22"/>
              </w:rPr>
            </w:pPr>
            <w:r w:rsidRPr="00594ED1">
              <w:rPr>
                <w:rFonts w:ascii="Calibri" w:hAnsi="Calibri" w:cs="Calibri"/>
                <w:b/>
                <w:bCs/>
                <w:sz w:val="22"/>
                <w:szCs w:val="22"/>
              </w:rPr>
              <w:t>ДНЕВНИК НА РАБОТА</w:t>
            </w:r>
          </w:p>
          <w:p w:rsidR="001937B6" w:rsidRPr="00594ED1" w:rsidRDefault="001937B6" w:rsidP="002262E2">
            <w:pPr>
              <w:pStyle w:val="a"/>
              <w:snapToGrid w:val="0"/>
              <w:rPr>
                <w:rFonts w:ascii="Calibri" w:hAnsi="Calibri" w:cs="Calibri"/>
                <w:b/>
                <w:bCs/>
                <w:sz w:val="22"/>
                <w:szCs w:val="22"/>
              </w:rPr>
            </w:pPr>
          </w:p>
          <w:p w:rsidR="001937B6" w:rsidRPr="00594ED1" w:rsidRDefault="001937B6" w:rsidP="002262E2">
            <w:pPr>
              <w:pStyle w:val="a"/>
              <w:snapToGrid w:val="0"/>
              <w:rPr>
                <w:rFonts w:ascii="Calibri" w:hAnsi="Calibri" w:cs="Calibri"/>
                <w:b/>
                <w:bCs/>
                <w:sz w:val="22"/>
                <w:szCs w:val="22"/>
              </w:rPr>
            </w:pPr>
          </w:p>
          <w:p w:rsidR="001937B6" w:rsidRPr="00594ED1" w:rsidRDefault="001937B6" w:rsidP="002262E2">
            <w:pPr>
              <w:pStyle w:val="a"/>
              <w:snapToGrid w:val="0"/>
              <w:rPr>
                <w:rFonts w:ascii="Calibri" w:hAnsi="Calibri" w:cs="Calibri"/>
                <w:b/>
                <w:bCs/>
                <w:sz w:val="22"/>
                <w:szCs w:val="22"/>
              </w:rPr>
            </w:pPr>
          </w:p>
          <w:p w:rsidR="001937B6" w:rsidRPr="00594ED1" w:rsidRDefault="001937B6" w:rsidP="002262E2">
            <w:pPr>
              <w:pStyle w:val="a"/>
              <w:snapToGrid w:val="0"/>
              <w:rPr>
                <w:rFonts w:ascii="Calibri" w:hAnsi="Calibri" w:cs="Calibri"/>
                <w:b/>
                <w:bCs/>
                <w:sz w:val="22"/>
                <w:szCs w:val="22"/>
              </w:rPr>
            </w:pPr>
            <w:r w:rsidRPr="00594ED1">
              <w:rPr>
                <w:rFonts w:ascii="Calibri" w:hAnsi="Calibri" w:cs="Calibri"/>
                <w:b/>
                <w:bCs/>
                <w:sz w:val="22"/>
                <w:szCs w:val="22"/>
              </w:rPr>
              <w:t>ЗАПИСНИЦИ ОД РОДИТЕЛСКИ СОВЕТ</w:t>
            </w:r>
          </w:p>
          <w:p w:rsidR="001937B6" w:rsidRPr="00594ED1" w:rsidRDefault="001937B6" w:rsidP="002262E2">
            <w:pPr>
              <w:pStyle w:val="a"/>
              <w:snapToGrid w:val="0"/>
              <w:rPr>
                <w:rFonts w:ascii="Calibri" w:hAnsi="Calibri" w:cs="Calibri"/>
                <w:b/>
                <w:bCs/>
              </w:rPr>
            </w:pPr>
          </w:p>
        </w:tc>
        <w:tc>
          <w:tcPr>
            <w:tcW w:w="10915" w:type="dxa"/>
            <w:tcBorders>
              <w:top w:val="single" w:sz="8" w:space="0" w:color="FFFFFF"/>
              <w:left w:val="single" w:sz="8" w:space="0" w:color="FFFFFF"/>
              <w:bottom w:val="single" w:sz="8" w:space="0" w:color="FFFFFF"/>
              <w:right w:val="single" w:sz="8" w:space="0" w:color="FFFFFF"/>
            </w:tcBorders>
            <w:shd w:val="clear" w:color="auto" w:fill="C7E2FA"/>
          </w:tcPr>
          <w:p w:rsidR="001937B6" w:rsidRPr="009E64C7" w:rsidRDefault="001937B6" w:rsidP="002262E2">
            <w:pPr>
              <w:pStyle w:val="a"/>
              <w:snapToGrid w:val="0"/>
              <w:jc w:val="both"/>
              <w:rPr>
                <w:rFonts w:ascii="Calibri" w:hAnsi="Calibri" w:cs="Calibri"/>
                <w:b/>
              </w:rPr>
            </w:pPr>
          </w:p>
          <w:p w:rsidR="001937B6" w:rsidRPr="009E64C7" w:rsidRDefault="001937B6" w:rsidP="002262E2">
            <w:pPr>
              <w:pStyle w:val="a"/>
              <w:snapToGrid w:val="0"/>
              <w:jc w:val="both"/>
              <w:rPr>
                <w:rFonts w:ascii="Calibri" w:hAnsi="Calibri" w:cs="Calibri"/>
                <w:b/>
              </w:rPr>
            </w:pPr>
            <w:r w:rsidRPr="009E64C7">
              <w:rPr>
                <w:rFonts w:ascii="Calibri" w:hAnsi="Calibri" w:cs="Calibri"/>
                <w:b/>
              </w:rPr>
              <w:t>1.1.1. Применувани наставни планови и програми</w:t>
            </w:r>
          </w:p>
          <w:p w:rsidR="001937B6" w:rsidRPr="009E64C7" w:rsidRDefault="001937B6" w:rsidP="002262E2">
            <w:pPr>
              <w:pStyle w:val="a"/>
              <w:snapToGrid w:val="0"/>
              <w:jc w:val="both"/>
              <w:rPr>
                <w:rFonts w:ascii="Calibri" w:hAnsi="Calibri" w:cs="Calibri"/>
              </w:rPr>
            </w:pPr>
            <w:r w:rsidRPr="009E64C7">
              <w:rPr>
                <w:rFonts w:ascii="Calibri" w:hAnsi="Calibri" w:cs="Calibri"/>
              </w:rPr>
              <w:t xml:space="preserve">       </w:t>
            </w:r>
          </w:p>
          <w:p w:rsidR="001937B6" w:rsidRPr="009E64C7" w:rsidRDefault="001937B6" w:rsidP="002262E2">
            <w:pPr>
              <w:pStyle w:val="a"/>
              <w:snapToGrid w:val="0"/>
              <w:jc w:val="both"/>
              <w:rPr>
                <w:rFonts w:ascii="Calibri" w:hAnsi="Calibri" w:cs="Calibri"/>
              </w:rPr>
            </w:pPr>
            <w:r w:rsidRPr="009E64C7">
              <w:rPr>
                <w:rFonts w:ascii="Calibri" w:hAnsi="Calibri" w:cs="Calibri"/>
              </w:rPr>
              <w:t xml:space="preserve">      Училиштето во целост ги реализира наставните планови и програми одобрени од МОН. При  тоа се земаат во предвид индивидуалните психофизички способности на учениците и можноста за вклучување на родителите во реализацијата на истите во зависност од видот и степенот на нивното образование преку барање помош, мислење, сугестии и вклучување во разни активности соодветни на нивната професија, афинитет, моќ, влијание и углед за подобрување на материјалната основа, условите за работа и унапредување на воспитно - образовната дејност. Целосната реализација се должи на добро опремени кабинети со потребни наставни средства и помагала, училници опремени со компјутери за примена на ИКТ во наставата и СМАРТ-табли и добро опремена спортска сала.  Доопремен е и кабинетот за практична настава за потребите на угостителско - туристичката струка со професионална опрема.</w:t>
            </w:r>
          </w:p>
          <w:p w:rsidR="001937B6" w:rsidRPr="009E64C7" w:rsidRDefault="001937B6" w:rsidP="002262E2">
            <w:pPr>
              <w:pStyle w:val="a"/>
              <w:snapToGrid w:val="0"/>
              <w:jc w:val="both"/>
              <w:rPr>
                <w:rFonts w:ascii="Calibri" w:hAnsi="Calibri" w:cs="Calibri"/>
              </w:rPr>
            </w:pPr>
            <w:r w:rsidRPr="009E64C7">
              <w:rPr>
                <w:rFonts w:ascii="Calibri" w:hAnsi="Calibri" w:cs="Calibri"/>
              </w:rPr>
              <w:t xml:space="preserve">      Теоретската настава  се реализира според постојните наставни планови и програми во гимназиското (реформирано) и според модуларната програмата во средното четиригодишно стручно образование.  </w:t>
            </w:r>
          </w:p>
          <w:p w:rsidR="001937B6" w:rsidRPr="009E64C7" w:rsidRDefault="001937B6" w:rsidP="002262E2">
            <w:pPr>
              <w:pStyle w:val="a"/>
              <w:snapToGrid w:val="0"/>
              <w:jc w:val="both"/>
              <w:rPr>
                <w:rFonts w:ascii="Calibri" w:hAnsi="Calibri" w:cs="Calibri"/>
              </w:rPr>
            </w:pPr>
            <w:r w:rsidRPr="009E64C7">
              <w:rPr>
                <w:rFonts w:ascii="Calibri" w:hAnsi="Calibri" w:cs="Calibri"/>
              </w:rPr>
              <w:t xml:space="preserve">       Наставните планови и програми по сите предмети се реализираат со подеднакво добар квалитет без забележливи разлики.</w:t>
            </w:r>
          </w:p>
          <w:p w:rsidR="001937B6" w:rsidRPr="009E64C7" w:rsidRDefault="001937B6" w:rsidP="002262E2">
            <w:pPr>
              <w:pStyle w:val="a"/>
              <w:snapToGrid w:val="0"/>
              <w:jc w:val="both"/>
              <w:rPr>
                <w:rFonts w:ascii="Calibri" w:hAnsi="Calibri" w:cs="Calibri"/>
                <w:b/>
              </w:rPr>
            </w:pPr>
            <w:r w:rsidRPr="009E64C7">
              <w:rPr>
                <w:rFonts w:ascii="Calibri" w:hAnsi="Calibri" w:cs="Calibri"/>
              </w:rPr>
              <w:t xml:space="preserve">         </w:t>
            </w:r>
            <w:r w:rsidRPr="009E64C7">
              <w:rPr>
                <w:rFonts w:ascii="Calibri" w:hAnsi="Calibri" w:cs="Calibri"/>
                <w:b/>
              </w:rPr>
              <w:br/>
              <w:t>1.1.2. Информираност на родителите и учениците за наставните планови и програми</w:t>
            </w:r>
          </w:p>
          <w:p w:rsidR="001937B6" w:rsidRPr="009E64C7" w:rsidRDefault="001937B6" w:rsidP="002262E2">
            <w:pPr>
              <w:pStyle w:val="a"/>
              <w:snapToGrid w:val="0"/>
              <w:jc w:val="both"/>
              <w:rPr>
                <w:rFonts w:ascii="Calibri" w:hAnsi="Calibri" w:cs="Calibri"/>
                <w:b/>
              </w:rPr>
            </w:pPr>
          </w:p>
          <w:p w:rsidR="001937B6" w:rsidRPr="009E64C7" w:rsidRDefault="001937B6" w:rsidP="002262E2">
            <w:pPr>
              <w:pStyle w:val="a"/>
              <w:snapToGrid w:val="0"/>
              <w:jc w:val="both"/>
              <w:rPr>
                <w:rFonts w:ascii="Calibri" w:hAnsi="Calibri" w:cs="Calibri"/>
              </w:rPr>
            </w:pPr>
            <w:r w:rsidRPr="009E64C7">
              <w:rPr>
                <w:rFonts w:ascii="Calibri" w:hAnsi="Calibri" w:cs="Calibri"/>
              </w:rPr>
              <w:t xml:space="preserve">      На почетокот на учебната година наставниците ги запознаваат учениците со содржината на наставниот план и програмa за тековната учебна година , а родителите на родителските средби и преку совет на родители се запознаваат со содржините и воспитно-образовните цели кои ќе се реализираат.</w:t>
            </w:r>
          </w:p>
          <w:p w:rsidR="001937B6" w:rsidRDefault="001937B6" w:rsidP="002262E2">
            <w:pPr>
              <w:pStyle w:val="a"/>
              <w:snapToGrid w:val="0"/>
              <w:jc w:val="both"/>
              <w:rPr>
                <w:rFonts w:ascii="Calibri" w:hAnsi="Calibri" w:cs="Calibri"/>
                <w:b/>
              </w:rPr>
            </w:pPr>
          </w:p>
          <w:p w:rsidR="001937B6" w:rsidRDefault="001937B6" w:rsidP="002262E2">
            <w:pPr>
              <w:pStyle w:val="a"/>
              <w:snapToGrid w:val="0"/>
              <w:jc w:val="both"/>
              <w:rPr>
                <w:rFonts w:ascii="Calibri" w:hAnsi="Calibri" w:cs="Calibri"/>
                <w:b/>
              </w:rPr>
            </w:pPr>
          </w:p>
          <w:p w:rsidR="001937B6" w:rsidRDefault="001937B6" w:rsidP="002262E2">
            <w:pPr>
              <w:pStyle w:val="a"/>
              <w:snapToGrid w:val="0"/>
              <w:jc w:val="both"/>
              <w:rPr>
                <w:rFonts w:ascii="Calibri" w:hAnsi="Calibri" w:cs="Calibri"/>
                <w:b/>
              </w:rPr>
            </w:pPr>
          </w:p>
          <w:p w:rsidR="001937B6" w:rsidRDefault="001937B6" w:rsidP="002262E2">
            <w:pPr>
              <w:pStyle w:val="a"/>
              <w:snapToGrid w:val="0"/>
              <w:jc w:val="both"/>
              <w:rPr>
                <w:rFonts w:ascii="Calibri" w:hAnsi="Calibri" w:cs="Calibri"/>
                <w:b/>
              </w:rPr>
            </w:pPr>
          </w:p>
          <w:p w:rsidR="001937B6" w:rsidRPr="009E64C7" w:rsidRDefault="001937B6" w:rsidP="002262E2">
            <w:pPr>
              <w:pStyle w:val="a"/>
              <w:snapToGrid w:val="0"/>
              <w:jc w:val="both"/>
              <w:rPr>
                <w:rFonts w:ascii="Calibri" w:hAnsi="Calibri" w:cs="Calibri"/>
                <w:b/>
              </w:rPr>
            </w:pPr>
            <w:r w:rsidRPr="009E64C7">
              <w:rPr>
                <w:rFonts w:ascii="Calibri" w:hAnsi="Calibri" w:cs="Calibri"/>
                <w:b/>
              </w:rPr>
              <w:br/>
              <w:t>1.1.3. Прилагодување на наставните програми на децата со посебни образовни потреби</w:t>
            </w:r>
          </w:p>
          <w:p w:rsidR="001937B6" w:rsidRPr="009E64C7" w:rsidRDefault="001937B6" w:rsidP="002262E2">
            <w:pPr>
              <w:pStyle w:val="a"/>
              <w:snapToGrid w:val="0"/>
              <w:jc w:val="both"/>
              <w:rPr>
                <w:rFonts w:ascii="Calibri" w:hAnsi="Calibri" w:cs="Calibri"/>
              </w:rPr>
            </w:pPr>
          </w:p>
          <w:p w:rsidR="001937B6" w:rsidRPr="009E64C7" w:rsidRDefault="001937B6" w:rsidP="002262E2">
            <w:pPr>
              <w:pStyle w:val="a"/>
              <w:snapToGrid w:val="0"/>
              <w:jc w:val="both"/>
              <w:rPr>
                <w:rFonts w:ascii="Calibri" w:hAnsi="Calibri" w:cs="Calibri"/>
              </w:rPr>
            </w:pPr>
            <w:r w:rsidRPr="009E64C7">
              <w:rPr>
                <w:rFonts w:ascii="Calibri" w:hAnsi="Calibri" w:cs="Calibri"/>
              </w:rPr>
              <w:lastRenderedPageBreak/>
              <w:t xml:space="preserve">       Во училиштето има прилагодени посебни програми за деца со посебни образовни  потреби.</w:t>
            </w:r>
          </w:p>
          <w:p w:rsidR="001937B6" w:rsidRPr="009E64C7" w:rsidRDefault="001937B6" w:rsidP="002262E2">
            <w:pPr>
              <w:pStyle w:val="a"/>
              <w:snapToGrid w:val="0"/>
              <w:jc w:val="both"/>
              <w:rPr>
                <w:rFonts w:ascii="Calibri" w:hAnsi="Calibri" w:cs="Calibri"/>
              </w:rPr>
            </w:pPr>
          </w:p>
          <w:p w:rsidR="001937B6" w:rsidRPr="009E64C7" w:rsidRDefault="001937B6" w:rsidP="002262E2">
            <w:pPr>
              <w:pStyle w:val="a"/>
              <w:snapToGrid w:val="0"/>
              <w:jc w:val="both"/>
              <w:rPr>
                <w:rFonts w:ascii="Calibri" w:hAnsi="Calibri" w:cs="Calibri"/>
                <w:b/>
                <w:lang w:val="en-US"/>
              </w:rPr>
            </w:pPr>
          </w:p>
          <w:p w:rsidR="001937B6" w:rsidRPr="009E64C7" w:rsidRDefault="001937B6" w:rsidP="002262E2">
            <w:pPr>
              <w:pStyle w:val="a"/>
              <w:snapToGrid w:val="0"/>
              <w:jc w:val="both"/>
              <w:rPr>
                <w:rFonts w:ascii="Calibri" w:hAnsi="Calibri" w:cs="Calibri"/>
                <w:b/>
              </w:rPr>
            </w:pPr>
            <w:r w:rsidRPr="009E64C7">
              <w:rPr>
                <w:rFonts w:ascii="Calibri" w:hAnsi="Calibri" w:cs="Calibri"/>
                <w:b/>
              </w:rPr>
              <w:t>1.1.4. Избор на наставни предмети</w:t>
            </w:r>
          </w:p>
          <w:p w:rsidR="001937B6" w:rsidRPr="009E64C7" w:rsidRDefault="001937B6" w:rsidP="002262E2">
            <w:pPr>
              <w:pStyle w:val="a"/>
              <w:snapToGrid w:val="0"/>
              <w:jc w:val="both"/>
              <w:rPr>
                <w:rFonts w:ascii="Calibri" w:hAnsi="Calibri" w:cs="Calibri"/>
              </w:rPr>
            </w:pPr>
            <w:r w:rsidRPr="009E64C7">
              <w:rPr>
                <w:rFonts w:ascii="Calibri" w:hAnsi="Calibri" w:cs="Calibri"/>
              </w:rPr>
              <w:br/>
              <w:t xml:space="preserve">       Изборните предмети се застапени во гимназиското и </w:t>
            </w:r>
            <w:r w:rsidRPr="009E64C7">
              <w:rPr>
                <w:rFonts w:ascii="Calibri" w:hAnsi="Calibri" w:cs="Calibri"/>
                <w:shd w:val="clear" w:color="auto" w:fill="C7E2FA"/>
              </w:rPr>
              <w:t xml:space="preserve">стручното образование. Во гимназиското образование учениците во прва година бираат подрачје (природно-математичко, општествено </w:t>
            </w:r>
            <w:r w:rsidRPr="00DE6D2F">
              <w:rPr>
                <w:rFonts w:ascii="Calibri" w:hAnsi="Calibri" w:cs="Calibri"/>
                <w:shd w:val="clear" w:color="auto" w:fill="C7E2FA"/>
              </w:rPr>
              <w:t xml:space="preserve">хуманистичко и јазично </w:t>
            </w:r>
            <w:r w:rsidRPr="00DE6D2F">
              <w:rPr>
                <w:rFonts w:ascii="Calibri" w:hAnsi="Calibri" w:cs="Calibri"/>
                <w:shd w:val="clear" w:color="auto" w:fill="C7E2FA"/>
                <w:lang w:val="en-US"/>
              </w:rPr>
              <w:t xml:space="preserve">- </w:t>
            </w:r>
            <w:r w:rsidRPr="00DE6D2F">
              <w:rPr>
                <w:rFonts w:ascii="Calibri" w:hAnsi="Calibri" w:cs="Calibri"/>
                <w:shd w:val="clear" w:color="auto" w:fill="C7E2FA"/>
              </w:rPr>
              <w:t>уметничко) и комбинација А и Б. Од прва  за втора година од предложените шест</w:t>
            </w:r>
            <w:r w:rsidRPr="00DE6D2F">
              <w:rPr>
                <w:rFonts w:ascii="Calibri" w:hAnsi="Calibri" w:cs="Calibri"/>
              </w:rPr>
              <w:t xml:space="preserve"> предмети избираат еден предмет</w:t>
            </w:r>
            <w:r w:rsidRPr="009E64C7">
              <w:rPr>
                <w:rFonts w:ascii="Calibri" w:hAnsi="Calibri" w:cs="Calibri"/>
              </w:rPr>
              <w:t>, а во стручното образование избираат два изборни предмети од понудените листи со два општо образовни и два стручни предмети. Преку изборните програми учениците ги прошируваат и продлабочуваат знаењата, способностите и вештините од научените области за кои се определиле.</w:t>
            </w:r>
          </w:p>
          <w:p w:rsidR="001937B6" w:rsidRPr="009E64C7" w:rsidRDefault="001937B6" w:rsidP="002262E2">
            <w:pPr>
              <w:pStyle w:val="a"/>
              <w:snapToGrid w:val="0"/>
              <w:jc w:val="both"/>
              <w:rPr>
                <w:rFonts w:ascii="Calibri" w:hAnsi="Calibri" w:cs="Calibri"/>
              </w:rPr>
            </w:pPr>
            <w:r w:rsidRPr="009E64C7">
              <w:rPr>
                <w:rFonts w:ascii="Calibri" w:hAnsi="Calibri" w:cs="Calibri"/>
              </w:rPr>
              <w:t xml:space="preserve">   </w:t>
            </w:r>
            <w:r w:rsidRPr="009E64C7">
              <w:rPr>
                <w:rFonts w:ascii="Calibri" w:hAnsi="Calibri" w:cs="Calibri"/>
              </w:rPr>
              <w:br/>
              <w:t>По завршувањето  на втора година во гимназиското образование во согласност со избраното подрачје обемот на изборните програми постепено се зголемува од втора до четврта година.</w:t>
            </w:r>
          </w:p>
          <w:p w:rsidR="001937B6" w:rsidRPr="009E64C7" w:rsidRDefault="001937B6" w:rsidP="002262E2">
            <w:pPr>
              <w:pStyle w:val="a"/>
              <w:snapToGrid w:val="0"/>
              <w:jc w:val="both"/>
              <w:rPr>
                <w:rFonts w:ascii="Calibri" w:hAnsi="Calibri" w:cs="Calibri"/>
              </w:rPr>
            </w:pPr>
            <w:r w:rsidRPr="009E64C7">
              <w:rPr>
                <w:rFonts w:ascii="Calibri" w:hAnsi="Calibri" w:cs="Calibri"/>
              </w:rPr>
              <w:t xml:space="preserve"> Изборните програми се во функција на професионалната ориентација на учениците и нивна подготовка за поквалитетно следење на повисокиот степен на образование. По определување на изборните предмети тие стануваат задолжителни за ученикот и влијаат на општиот успех. Реализирањето на овие часови се одвива според истите критериуми и квалитет како наставата за задолжителните предмети.</w:t>
            </w:r>
          </w:p>
          <w:p w:rsidR="001937B6" w:rsidRPr="009E64C7" w:rsidRDefault="001937B6" w:rsidP="002262E2">
            <w:pPr>
              <w:pStyle w:val="a"/>
              <w:snapToGrid w:val="0"/>
              <w:jc w:val="both"/>
              <w:rPr>
                <w:rFonts w:ascii="Calibri" w:hAnsi="Calibri" w:cs="Calibri"/>
              </w:rPr>
            </w:pPr>
            <w:r w:rsidRPr="009E64C7">
              <w:rPr>
                <w:rFonts w:ascii="Calibri" w:hAnsi="Calibri" w:cs="Calibri"/>
              </w:rPr>
              <w:t xml:space="preserve"> </w:t>
            </w:r>
            <w:r w:rsidRPr="009E64C7">
              <w:rPr>
                <w:rFonts w:ascii="Calibri" w:hAnsi="Calibri" w:cs="Calibri"/>
              </w:rPr>
              <w:br/>
              <w:t xml:space="preserve">      Освен изборните предмети во училиштето се реализираат и проектни активности во гимназиско образование и содржини програмирани од училиштето  кои се оценуваат  во стручното образование. Програмите се дадени од повеќе области и следејќи ги личните интереси и афинитети, учениците изборот го вршат самостојно, а училиштето во целост ги почитува.  Учениците од прва до четврта година избираат по две  задолжителни проектни активности</w:t>
            </w:r>
            <w:r w:rsidRPr="009E64C7">
              <w:rPr>
                <w:rFonts w:ascii="Calibri" w:hAnsi="Calibri" w:cs="Calibri"/>
                <w:lang w:val="en-US"/>
              </w:rPr>
              <w:t xml:space="preserve"> </w:t>
            </w:r>
            <w:r w:rsidRPr="009E64C7">
              <w:rPr>
                <w:rFonts w:ascii="Calibri" w:hAnsi="Calibri" w:cs="Calibri"/>
              </w:rPr>
              <w:t xml:space="preserve">кои се реализираат со 35 часа. </w:t>
            </w:r>
          </w:p>
          <w:p w:rsidR="001937B6" w:rsidRPr="009E64C7" w:rsidRDefault="001937B6" w:rsidP="002262E2">
            <w:pPr>
              <w:pStyle w:val="a"/>
              <w:snapToGrid w:val="0"/>
              <w:jc w:val="both"/>
              <w:rPr>
                <w:rFonts w:ascii="Calibri" w:hAnsi="Calibri" w:cs="Calibri"/>
              </w:rPr>
            </w:pPr>
          </w:p>
        </w:tc>
      </w:tr>
    </w:tbl>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Pr="001F2B6E" w:rsidRDefault="001937B6" w:rsidP="002262E2">
      <w:pPr>
        <w:tabs>
          <w:tab w:val="left" w:pos="6840"/>
        </w:tabs>
        <w:rPr>
          <w:rFonts w:ascii="Calibri" w:hAnsi="Calibri" w:cs="Calibri"/>
          <w:b/>
          <w:sz w:val="24"/>
          <w:szCs w:val="24"/>
          <w:lang w:val="mk-MK"/>
        </w:rPr>
      </w:pPr>
    </w:p>
    <w:p w:rsidR="001937B6" w:rsidRPr="00594ED1" w:rsidRDefault="001937B6" w:rsidP="002262E2">
      <w:pPr>
        <w:pStyle w:val="Heading2"/>
        <w:numPr>
          <w:ilvl w:val="1"/>
          <w:numId w:val="5"/>
        </w:numPr>
        <w:rPr>
          <w:b/>
          <w:lang w:val="mk-MK"/>
        </w:rPr>
      </w:pPr>
      <w:bookmarkStart w:id="4" w:name="_Toc463986660"/>
      <w:bookmarkStart w:id="5" w:name="_Toc111032190"/>
      <w:r w:rsidRPr="00594ED1">
        <w:rPr>
          <w:b/>
          <w:lang w:val="mk-MK"/>
        </w:rPr>
        <w:lastRenderedPageBreak/>
        <w:t>Квалитет на наставните планови и програми</w:t>
      </w:r>
      <w:bookmarkEnd w:id="4"/>
      <w:bookmarkEnd w:id="5"/>
    </w:p>
    <w:p w:rsidR="001937B6" w:rsidRPr="00594ED1" w:rsidRDefault="001937B6" w:rsidP="002262E2">
      <w:pPr>
        <w:ind w:left="-113"/>
        <w:rPr>
          <w:lang w:val="mk-MK"/>
        </w:rPr>
      </w:pPr>
    </w:p>
    <w:p w:rsidR="001937B6" w:rsidRPr="00594ED1" w:rsidRDefault="001937B6" w:rsidP="002262E2">
      <w:pPr>
        <w:pStyle w:val="ListParagraph"/>
        <w:tabs>
          <w:tab w:val="left" w:pos="720"/>
        </w:tabs>
        <w:autoSpaceDE w:val="0"/>
        <w:spacing w:after="0" w:line="360" w:lineRule="auto"/>
        <w:ind w:left="680"/>
        <w:rPr>
          <w:rFonts w:cs="Calibri"/>
          <w:sz w:val="24"/>
          <w:szCs w:val="24"/>
          <w:lang w:val="mk-MK"/>
        </w:rPr>
      </w:pPr>
      <w:r w:rsidRPr="00594ED1">
        <w:rPr>
          <w:rFonts w:cs="Calibri"/>
          <w:sz w:val="24"/>
          <w:szCs w:val="24"/>
          <w:lang w:val="ru-RU"/>
        </w:rPr>
        <w:t xml:space="preserve">1.2.1.  </w:t>
      </w:r>
      <w:r w:rsidRPr="00594ED1">
        <w:rPr>
          <w:rFonts w:cs="Calibri"/>
          <w:sz w:val="24"/>
          <w:szCs w:val="24"/>
          <w:lang w:val="mk-MK"/>
        </w:rPr>
        <w:t>Родова и етничка рамноправност и мултикултурна сензитивност во</w:t>
      </w:r>
      <w:r w:rsidRPr="00594ED1">
        <w:rPr>
          <w:rFonts w:eastAsia="Arial" w:cs="Calibri"/>
          <w:sz w:val="24"/>
          <w:szCs w:val="24"/>
          <w:lang w:val="mk-MK"/>
        </w:rPr>
        <w:t xml:space="preserve"> </w:t>
      </w:r>
      <w:r w:rsidRPr="00594ED1">
        <w:rPr>
          <w:rFonts w:cs="Calibri"/>
          <w:sz w:val="24"/>
          <w:szCs w:val="24"/>
          <w:lang w:val="mk-MK"/>
        </w:rPr>
        <w:t>наставните програми и учебните помагала</w:t>
      </w:r>
    </w:p>
    <w:p w:rsidR="001937B6" w:rsidRPr="00594ED1" w:rsidRDefault="001937B6" w:rsidP="002262E2">
      <w:pPr>
        <w:pStyle w:val="ListParagraph"/>
        <w:tabs>
          <w:tab w:val="left" w:pos="720"/>
        </w:tabs>
        <w:autoSpaceDE w:val="0"/>
        <w:spacing w:after="0" w:line="360" w:lineRule="auto"/>
        <w:ind w:left="680" w:hanging="720"/>
        <w:rPr>
          <w:rFonts w:cs="Calibri"/>
          <w:sz w:val="24"/>
          <w:szCs w:val="24"/>
          <w:lang w:val="mk-MK"/>
        </w:rPr>
      </w:pPr>
      <w:r w:rsidRPr="00594ED1">
        <w:rPr>
          <w:rFonts w:cs="Calibri"/>
          <w:sz w:val="24"/>
          <w:szCs w:val="24"/>
          <w:lang w:val="ru-RU"/>
        </w:rPr>
        <w:t xml:space="preserve">            1.2.2.  Интегрирање на карактеристиките и потребите на локалната средина во наставните програми и наставните</w:t>
      </w:r>
    </w:p>
    <w:p w:rsidR="001937B6" w:rsidRPr="00594ED1" w:rsidRDefault="001937B6" w:rsidP="002262E2">
      <w:pPr>
        <w:pStyle w:val="ListParagraph"/>
        <w:tabs>
          <w:tab w:val="left" w:pos="720"/>
        </w:tabs>
        <w:autoSpaceDE w:val="0"/>
        <w:spacing w:after="0" w:line="360" w:lineRule="auto"/>
        <w:ind w:left="680" w:hanging="720"/>
        <w:rPr>
          <w:rFonts w:cs="Calibri"/>
          <w:sz w:val="24"/>
          <w:szCs w:val="24"/>
          <w:lang w:val="ru-RU"/>
        </w:rPr>
      </w:pPr>
      <w:r w:rsidRPr="00594ED1">
        <w:rPr>
          <w:rFonts w:cs="Calibri"/>
          <w:sz w:val="24"/>
          <w:szCs w:val="24"/>
          <w:lang w:val="mk-MK"/>
        </w:rPr>
        <w:t xml:space="preserve">                         помагала</w:t>
      </w:r>
    </w:p>
    <w:p w:rsidR="001937B6" w:rsidRPr="00594ED1" w:rsidRDefault="001937B6" w:rsidP="002262E2">
      <w:pPr>
        <w:pStyle w:val="ListParagraph"/>
        <w:tabs>
          <w:tab w:val="left" w:pos="720"/>
        </w:tabs>
        <w:autoSpaceDE w:val="0"/>
        <w:spacing w:after="0" w:line="360" w:lineRule="auto"/>
        <w:ind w:left="680"/>
        <w:rPr>
          <w:rFonts w:cs="Calibri"/>
          <w:sz w:val="24"/>
          <w:szCs w:val="24"/>
          <w:lang w:val="ru-RU"/>
        </w:rPr>
      </w:pPr>
      <w:r w:rsidRPr="00594ED1">
        <w:rPr>
          <w:rFonts w:cs="Calibri"/>
          <w:sz w:val="24"/>
          <w:szCs w:val="24"/>
          <w:lang w:val="ru-RU"/>
        </w:rPr>
        <w:t xml:space="preserve">1.2.3.  </w:t>
      </w:r>
      <w:r w:rsidRPr="00594ED1">
        <w:rPr>
          <w:rFonts w:cs="Calibri"/>
          <w:sz w:val="24"/>
          <w:szCs w:val="24"/>
          <w:lang w:val="mk-MK"/>
        </w:rPr>
        <w:t>Интегрирање на општите (меѓупредметните) цели на образованието</w:t>
      </w:r>
    </w:p>
    <w:p w:rsidR="001937B6" w:rsidRPr="00594ED1" w:rsidRDefault="001937B6" w:rsidP="002262E2">
      <w:pPr>
        <w:pStyle w:val="ListParagraph"/>
        <w:tabs>
          <w:tab w:val="left" w:pos="720"/>
        </w:tabs>
        <w:autoSpaceDE w:val="0"/>
        <w:spacing w:after="0" w:line="360" w:lineRule="auto"/>
        <w:ind w:left="680"/>
        <w:rPr>
          <w:rFonts w:cs="Calibri"/>
          <w:sz w:val="24"/>
          <w:szCs w:val="24"/>
          <w:lang w:val="mk-MK"/>
        </w:rPr>
      </w:pPr>
      <w:r w:rsidRPr="00594ED1">
        <w:rPr>
          <w:rFonts w:cs="Calibri"/>
          <w:sz w:val="24"/>
          <w:szCs w:val="24"/>
          <w:lang w:val="ru-RU"/>
        </w:rPr>
        <w:t>1.2.4.  Влијание на наставниците и родителите врз наставните планови и</w:t>
      </w:r>
      <w:r w:rsidRPr="00594ED1">
        <w:rPr>
          <w:rFonts w:eastAsia="Arial" w:cs="Calibri"/>
          <w:sz w:val="24"/>
          <w:szCs w:val="24"/>
          <w:lang w:val="ru-RU"/>
        </w:rPr>
        <w:t xml:space="preserve"> </w:t>
      </w:r>
      <w:r w:rsidRPr="00594ED1">
        <w:rPr>
          <w:rFonts w:cs="Calibri"/>
          <w:sz w:val="24"/>
          <w:szCs w:val="24"/>
          <w:lang w:val="ru-RU"/>
        </w:rPr>
        <w:t>програми</w:t>
      </w:r>
    </w:p>
    <w:p w:rsidR="001937B6" w:rsidRPr="00594ED1" w:rsidRDefault="001937B6" w:rsidP="002262E2">
      <w:pPr>
        <w:pStyle w:val="ListParagraph"/>
        <w:tabs>
          <w:tab w:val="left" w:pos="720"/>
        </w:tabs>
        <w:autoSpaceDE w:val="0"/>
        <w:spacing w:after="0" w:line="360" w:lineRule="auto"/>
        <w:ind w:left="680"/>
        <w:rPr>
          <w:rFonts w:cs="Calibri"/>
          <w:bCs/>
          <w:sz w:val="24"/>
          <w:szCs w:val="24"/>
          <w:lang w:val="mk-MK"/>
        </w:rPr>
      </w:pPr>
    </w:p>
    <w:tbl>
      <w:tblPr>
        <w:tblW w:w="14018" w:type="dxa"/>
        <w:jc w:val="center"/>
        <w:tblInd w:w="-31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3290"/>
        <w:gridCol w:w="10728"/>
      </w:tblGrid>
      <w:tr w:rsidR="001937B6" w:rsidRPr="00594ED1" w:rsidTr="002262E2">
        <w:trPr>
          <w:trHeight w:val="345"/>
          <w:jc w:val="center"/>
        </w:trPr>
        <w:tc>
          <w:tcPr>
            <w:tcW w:w="3290" w:type="dxa"/>
            <w:tcBorders>
              <w:top w:val="single" w:sz="8" w:space="0" w:color="FFFFFF"/>
              <w:left w:val="single" w:sz="8" w:space="0" w:color="FFFFFF"/>
              <w:bottom w:val="single" w:sz="24" w:space="0" w:color="FFFFFF"/>
              <w:right w:val="single" w:sz="8" w:space="0" w:color="FFFFFF"/>
            </w:tcBorders>
            <w:shd w:val="clear" w:color="auto" w:fill="0F6FC6"/>
            <w:vAlign w:val="center"/>
          </w:tcPr>
          <w:p w:rsidR="001937B6" w:rsidRPr="00594ED1" w:rsidRDefault="001937B6" w:rsidP="002262E2">
            <w:pPr>
              <w:pStyle w:val="a"/>
              <w:snapToGrid w:val="0"/>
              <w:jc w:val="center"/>
              <w:rPr>
                <w:rFonts w:ascii="Calibri" w:hAnsi="Calibri" w:cs="Calibri"/>
                <w:b/>
                <w:bCs/>
              </w:rPr>
            </w:pPr>
            <w:r w:rsidRPr="00594ED1">
              <w:rPr>
                <w:rFonts w:ascii="Calibri" w:hAnsi="Calibri" w:cs="Calibri"/>
                <w:b/>
                <w:bCs/>
              </w:rPr>
              <w:t>НАВЕДЕТЕ ГИ СИТЕ ДОКУМЕНТИ КОИ СЕ ПРЕГЛЕДАНИ</w:t>
            </w:r>
          </w:p>
        </w:tc>
        <w:tc>
          <w:tcPr>
            <w:tcW w:w="10728" w:type="dxa"/>
            <w:tcBorders>
              <w:top w:val="single" w:sz="8" w:space="0" w:color="FFFFFF"/>
              <w:left w:val="single" w:sz="8" w:space="0" w:color="FFFFFF"/>
              <w:bottom w:val="single" w:sz="24" w:space="0" w:color="FFFFFF"/>
              <w:right w:val="single" w:sz="8" w:space="0" w:color="FFFFFF"/>
            </w:tcBorders>
            <w:shd w:val="clear" w:color="auto" w:fill="0F6FC6"/>
            <w:vAlign w:val="center"/>
          </w:tcPr>
          <w:p w:rsidR="001937B6" w:rsidRPr="00594ED1" w:rsidRDefault="001937B6" w:rsidP="002262E2">
            <w:pPr>
              <w:pStyle w:val="a"/>
              <w:snapToGrid w:val="0"/>
              <w:jc w:val="center"/>
              <w:rPr>
                <w:rFonts w:ascii="Calibri" w:hAnsi="Calibri" w:cs="Calibri"/>
                <w:b/>
                <w:bCs/>
              </w:rPr>
            </w:pPr>
            <w:r w:rsidRPr="00594ED1">
              <w:rPr>
                <w:rFonts w:ascii="Calibri" w:hAnsi="Calibri" w:cs="Calibri"/>
                <w:b/>
                <w:bCs/>
              </w:rPr>
              <w:t>ДОБИЕНИ ИНФОРМАЦИИ</w:t>
            </w:r>
          </w:p>
          <w:p w:rsidR="001937B6" w:rsidRPr="00594ED1" w:rsidRDefault="001937B6" w:rsidP="002262E2">
            <w:pPr>
              <w:pStyle w:val="a"/>
              <w:snapToGrid w:val="0"/>
              <w:jc w:val="center"/>
              <w:rPr>
                <w:rFonts w:ascii="Calibri" w:hAnsi="Calibri" w:cs="Calibri"/>
                <w:b/>
                <w:bCs/>
              </w:rPr>
            </w:pPr>
          </w:p>
        </w:tc>
      </w:tr>
      <w:tr w:rsidR="001937B6" w:rsidRPr="00594ED1" w:rsidTr="002262E2">
        <w:trPr>
          <w:trHeight w:val="345"/>
          <w:jc w:val="center"/>
        </w:trPr>
        <w:tc>
          <w:tcPr>
            <w:tcW w:w="3290" w:type="dxa"/>
            <w:tcBorders>
              <w:top w:val="single" w:sz="8" w:space="0" w:color="FFFFFF"/>
              <w:left w:val="single" w:sz="8" w:space="0" w:color="FFFFFF"/>
              <w:bottom w:val="single" w:sz="8" w:space="0" w:color="FFFFFF"/>
              <w:right w:val="single" w:sz="24" w:space="0" w:color="FFFFFF"/>
            </w:tcBorders>
            <w:shd w:val="clear" w:color="auto" w:fill="0F6FC6"/>
            <w:vAlign w:val="center"/>
          </w:tcPr>
          <w:p w:rsidR="001937B6" w:rsidRPr="00594ED1" w:rsidRDefault="001937B6" w:rsidP="002262E2">
            <w:pPr>
              <w:pStyle w:val="a"/>
              <w:snapToGrid w:val="0"/>
              <w:rPr>
                <w:rFonts w:ascii="Calibri" w:hAnsi="Calibri" w:cs="Calibri"/>
                <w:b/>
                <w:bCs/>
              </w:rPr>
            </w:pPr>
          </w:p>
          <w:p w:rsidR="001937B6" w:rsidRPr="00594ED1" w:rsidRDefault="001937B6" w:rsidP="002262E2">
            <w:pPr>
              <w:pStyle w:val="a"/>
              <w:snapToGrid w:val="0"/>
              <w:rPr>
                <w:rFonts w:ascii="Calibri" w:hAnsi="Calibri" w:cs="Calibri"/>
                <w:b/>
                <w:bCs/>
                <w:sz w:val="22"/>
                <w:szCs w:val="22"/>
              </w:rPr>
            </w:pPr>
            <w:r w:rsidRPr="00594ED1">
              <w:rPr>
                <w:rFonts w:ascii="Calibri" w:hAnsi="Calibri" w:cs="Calibri"/>
                <w:b/>
                <w:bCs/>
                <w:sz w:val="22"/>
                <w:szCs w:val="22"/>
              </w:rPr>
              <w:t>1.2.КВАЛИТЕТ НА НАСТАВНИТЕ ПЛАНОВИ И ПРОГРАМИ</w:t>
            </w:r>
          </w:p>
          <w:p w:rsidR="001937B6" w:rsidRPr="00594ED1" w:rsidRDefault="001937B6" w:rsidP="002262E2">
            <w:pPr>
              <w:pStyle w:val="a"/>
              <w:snapToGrid w:val="0"/>
              <w:rPr>
                <w:rFonts w:ascii="Calibri" w:hAnsi="Calibri" w:cs="Calibri"/>
                <w:b/>
                <w:bCs/>
                <w:sz w:val="22"/>
                <w:szCs w:val="22"/>
              </w:rPr>
            </w:pPr>
          </w:p>
          <w:p w:rsidR="001937B6" w:rsidRPr="00594ED1" w:rsidRDefault="001937B6" w:rsidP="002262E2">
            <w:pPr>
              <w:pStyle w:val="a"/>
              <w:snapToGrid w:val="0"/>
              <w:rPr>
                <w:rFonts w:ascii="Calibri" w:hAnsi="Calibri" w:cs="Calibri"/>
                <w:b/>
                <w:bCs/>
                <w:sz w:val="22"/>
                <w:szCs w:val="22"/>
              </w:rPr>
            </w:pPr>
          </w:p>
          <w:p w:rsidR="001937B6" w:rsidRPr="00594ED1" w:rsidRDefault="001937B6" w:rsidP="002262E2">
            <w:pPr>
              <w:pStyle w:val="a"/>
              <w:spacing w:line="276" w:lineRule="auto"/>
              <w:rPr>
                <w:rFonts w:ascii="Calibri" w:hAnsi="Calibri" w:cs="Calibri"/>
                <w:b/>
                <w:bCs/>
                <w:sz w:val="22"/>
                <w:szCs w:val="22"/>
              </w:rPr>
            </w:pPr>
            <w:r w:rsidRPr="00594ED1">
              <w:rPr>
                <w:rFonts w:ascii="Calibri" w:hAnsi="Calibri" w:cs="Calibri"/>
                <w:b/>
                <w:bCs/>
                <w:sz w:val="22"/>
                <w:szCs w:val="22"/>
              </w:rPr>
              <w:t>АНКЕТНИ ПРАШАЛНИЦИ ЗА ИЗБОР НА НАСТАВНИ ПРЕДМЕТИ, НАСТАВНИ ПОДРАЧЈА И ПРОЕКТНИ АКТИВНОСТИ</w:t>
            </w:r>
          </w:p>
          <w:p w:rsidR="001937B6" w:rsidRPr="00594ED1" w:rsidRDefault="001937B6" w:rsidP="002262E2">
            <w:pPr>
              <w:pStyle w:val="a"/>
              <w:spacing w:line="276" w:lineRule="auto"/>
              <w:rPr>
                <w:rFonts w:ascii="Calibri" w:hAnsi="Calibri" w:cs="Calibri"/>
                <w:b/>
                <w:bCs/>
                <w:sz w:val="22"/>
                <w:szCs w:val="22"/>
              </w:rPr>
            </w:pPr>
          </w:p>
          <w:p w:rsidR="001937B6" w:rsidRPr="00594ED1" w:rsidRDefault="001937B6" w:rsidP="002262E2">
            <w:pPr>
              <w:pStyle w:val="a"/>
              <w:spacing w:line="276" w:lineRule="auto"/>
              <w:rPr>
                <w:rFonts w:ascii="Calibri" w:hAnsi="Calibri" w:cs="Calibri"/>
                <w:b/>
                <w:bCs/>
                <w:sz w:val="22"/>
                <w:szCs w:val="22"/>
              </w:rPr>
            </w:pPr>
          </w:p>
          <w:p w:rsidR="001937B6" w:rsidRPr="00594ED1" w:rsidRDefault="001937B6" w:rsidP="002262E2">
            <w:pPr>
              <w:pStyle w:val="a"/>
              <w:spacing w:line="276" w:lineRule="auto"/>
              <w:rPr>
                <w:rFonts w:ascii="Calibri" w:hAnsi="Calibri" w:cs="Calibri"/>
                <w:b/>
                <w:bCs/>
                <w:sz w:val="22"/>
                <w:szCs w:val="22"/>
              </w:rPr>
            </w:pPr>
          </w:p>
          <w:p w:rsidR="001937B6" w:rsidRPr="00594ED1" w:rsidRDefault="001937B6" w:rsidP="002262E2">
            <w:pPr>
              <w:pStyle w:val="a"/>
              <w:spacing w:line="276" w:lineRule="auto"/>
              <w:rPr>
                <w:rFonts w:ascii="Calibri" w:hAnsi="Calibri" w:cs="Calibri"/>
                <w:b/>
                <w:bCs/>
                <w:sz w:val="22"/>
                <w:szCs w:val="22"/>
              </w:rPr>
            </w:pPr>
            <w:r w:rsidRPr="00594ED1">
              <w:rPr>
                <w:rFonts w:ascii="Calibri" w:hAnsi="Calibri" w:cs="Calibri"/>
                <w:b/>
                <w:bCs/>
                <w:sz w:val="22"/>
                <w:szCs w:val="22"/>
              </w:rPr>
              <w:t>ИЗВЕШТАИ И МАТЕРИЈАЛИ ОД РАБОТАТА НА СТРУЧНИТЕ АКТИВИ</w:t>
            </w:r>
          </w:p>
          <w:p w:rsidR="001937B6" w:rsidRPr="00594ED1" w:rsidRDefault="001937B6" w:rsidP="002262E2">
            <w:pPr>
              <w:pStyle w:val="a"/>
              <w:spacing w:line="276" w:lineRule="auto"/>
              <w:rPr>
                <w:rFonts w:ascii="Calibri" w:hAnsi="Calibri" w:cs="Calibri"/>
                <w:b/>
                <w:bCs/>
                <w:sz w:val="22"/>
                <w:szCs w:val="22"/>
              </w:rPr>
            </w:pPr>
          </w:p>
          <w:p w:rsidR="001937B6" w:rsidRPr="00594ED1" w:rsidRDefault="001937B6" w:rsidP="002262E2">
            <w:pPr>
              <w:pStyle w:val="a"/>
              <w:spacing w:line="276" w:lineRule="auto"/>
              <w:rPr>
                <w:rFonts w:ascii="Calibri" w:hAnsi="Calibri" w:cs="Calibri"/>
                <w:b/>
                <w:bCs/>
                <w:sz w:val="22"/>
                <w:szCs w:val="22"/>
              </w:rPr>
            </w:pPr>
          </w:p>
          <w:p w:rsidR="001937B6" w:rsidRPr="00594ED1" w:rsidRDefault="001937B6" w:rsidP="002262E2">
            <w:pPr>
              <w:pStyle w:val="a"/>
              <w:spacing w:line="276" w:lineRule="auto"/>
              <w:rPr>
                <w:rFonts w:ascii="Calibri" w:hAnsi="Calibri" w:cs="Calibri"/>
                <w:b/>
                <w:bCs/>
                <w:sz w:val="22"/>
                <w:szCs w:val="22"/>
              </w:rPr>
            </w:pPr>
          </w:p>
          <w:p w:rsidR="001937B6" w:rsidRPr="00594ED1" w:rsidRDefault="001937B6" w:rsidP="002262E2">
            <w:pPr>
              <w:pStyle w:val="a"/>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p>
          <w:p w:rsidR="001937B6" w:rsidRDefault="001937B6" w:rsidP="002262E2">
            <w:pPr>
              <w:pStyle w:val="a"/>
              <w:snapToGrid w:val="0"/>
              <w:spacing w:line="276" w:lineRule="auto"/>
              <w:rPr>
                <w:rFonts w:ascii="Calibri" w:hAnsi="Calibri" w:cs="Calibri"/>
                <w:b/>
                <w:bCs/>
                <w:sz w:val="22"/>
                <w:szCs w:val="22"/>
                <w:lang w:val="en-US"/>
              </w:rPr>
            </w:pPr>
          </w:p>
          <w:p w:rsidR="001937B6" w:rsidRDefault="001937B6" w:rsidP="002262E2">
            <w:pPr>
              <w:pStyle w:val="a"/>
              <w:snapToGrid w:val="0"/>
              <w:spacing w:line="276" w:lineRule="auto"/>
              <w:rPr>
                <w:rFonts w:ascii="Calibri" w:hAnsi="Calibri" w:cs="Calibri"/>
                <w:b/>
                <w:bCs/>
                <w:sz w:val="22"/>
                <w:szCs w:val="22"/>
                <w:lang w:val="en-US"/>
              </w:rPr>
            </w:pPr>
          </w:p>
          <w:p w:rsidR="001937B6" w:rsidRDefault="001937B6" w:rsidP="002262E2">
            <w:pPr>
              <w:pStyle w:val="a"/>
              <w:snapToGrid w:val="0"/>
              <w:spacing w:line="276" w:lineRule="auto"/>
              <w:rPr>
                <w:rFonts w:ascii="Calibri" w:hAnsi="Calibri" w:cs="Calibri"/>
                <w:b/>
                <w:bCs/>
                <w:sz w:val="22"/>
                <w:szCs w:val="22"/>
                <w:lang w:val="en-US"/>
              </w:rPr>
            </w:pPr>
          </w:p>
          <w:p w:rsidR="001937B6" w:rsidRDefault="001937B6" w:rsidP="002262E2">
            <w:pPr>
              <w:pStyle w:val="a"/>
              <w:snapToGrid w:val="0"/>
              <w:spacing w:line="276" w:lineRule="auto"/>
              <w:rPr>
                <w:rFonts w:ascii="Calibri" w:hAnsi="Calibri" w:cs="Calibri"/>
                <w:b/>
                <w:bCs/>
                <w:sz w:val="22"/>
                <w:szCs w:val="22"/>
                <w:lang w:val="en-US"/>
              </w:rPr>
            </w:pPr>
          </w:p>
          <w:p w:rsidR="001937B6" w:rsidRDefault="001937B6" w:rsidP="002262E2">
            <w:pPr>
              <w:pStyle w:val="a"/>
              <w:snapToGrid w:val="0"/>
              <w:spacing w:line="276" w:lineRule="auto"/>
              <w:rPr>
                <w:rFonts w:ascii="Calibri" w:hAnsi="Calibri" w:cs="Calibri"/>
                <w:b/>
                <w:bCs/>
                <w:sz w:val="22"/>
                <w:szCs w:val="22"/>
                <w:lang w:val="en-US"/>
              </w:rPr>
            </w:pPr>
          </w:p>
          <w:p w:rsidR="001937B6" w:rsidRDefault="001937B6" w:rsidP="002262E2">
            <w:pPr>
              <w:pStyle w:val="a"/>
              <w:snapToGrid w:val="0"/>
              <w:spacing w:line="276" w:lineRule="auto"/>
              <w:rPr>
                <w:rFonts w:ascii="Calibri" w:hAnsi="Calibri" w:cs="Calibri"/>
                <w:b/>
                <w:bCs/>
                <w:sz w:val="22"/>
                <w:szCs w:val="22"/>
                <w:lang w:val="en-US"/>
              </w:rPr>
            </w:pPr>
          </w:p>
          <w:p w:rsidR="001937B6" w:rsidRDefault="001937B6" w:rsidP="002262E2">
            <w:pPr>
              <w:pStyle w:val="a"/>
              <w:snapToGrid w:val="0"/>
              <w:spacing w:line="276" w:lineRule="auto"/>
              <w:rPr>
                <w:rFonts w:ascii="Calibri" w:hAnsi="Calibri" w:cs="Calibri"/>
                <w:b/>
                <w:bCs/>
                <w:sz w:val="22"/>
                <w:szCs w:val="22"/>
                <w:lang w:val="en-US"/>
              </w:rPr>
            </w:pPr>
          </w:p>
          <w:p w:rsidR="001937B6" w:rsidRPr="00117A23" w:rsidRDefault="001937B6" w:rsidP="002262E2">
            <w:pPr>
              <w:pStyle w:val="a"/>
              <w:snapToGrid w:val="0"/>
              <w:spacing w:line="276" w:lineRule="auto"/>
              <w:rPr>
                <w:rFonts w:ascii="Calibri" w:hAnsi="Calibri" w:cs="Calibri"/>
                <w:b/>
                <w:bCs/>
                <w:sz w:val="22"/>
                <w:szCs w:val="22"/>
                <w:lang w:val="en-US"/>
              </w:rPr>
            </w:pPr>
          </w:p>
          <w:p w:rsidR="001937B6" w:rsidRPr="00594ED1" w:rsidRDefault="001937B6" w:rsidP="002262E2">
            <w:pPr>
              <w:pStyle w:val="a"/>
              <w:snapToGrid w:val="0"/>
              <w:spacing w:line="276" w:lineRule="auto"/>
              <w:rPr>
                <w:rFonts w:ascii="Calibri" w:hAnsi="Calibri" w:cs="Calibri"/>
                <w:b/>
                <w:bCs/>
                <w:sz w:val="22"/>
                <w:szCs w:val="22"/>
              </w:rPr>
            </w:pPr>
            <w:r w:rsidRPr="00594ED1">
              <w:rPr>
                <w:rFonts w:ascii="Calibri" w:hAnsi="Calibri" w:cs="Calibri"/>
                <w:b/>
                <w:bCs/>
                <w:sz w:val="22"/>
                <w:szCs w:val="22"/>
              </w:rPr>
              <w:t xml:space="preserve">ПЛАН И ПРОГРАМИ ЗА РАБОТА НА КЛАСНИТЕ ЧАСОВИ </w:t>
            </w: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rPr>
            </w:pPr>
          </w:p>
          <w:p w:rsidR="001937B6" w:rsidRPr="00594ED1" w:rsidRDefault="001937B6" w:rsidP="002262E2">
            <w:pPr>
              <w:pStyle w:val="a"/>
              <w:snapToGrid w:val="0"/>
              <w:spacing w:line="276" w:lineRule="auto"/>
              <w:rPr>
                <w:rFonts w:ascii="Calibri" w:hAnsi="Calibri" w:cs="Calibri"/>
                <w:b/>
                <w:bCs/>
                <w:lang w:val="ru-RU"/>
              </w:rPr>
            </w:pPr>
          </w:p>
        </w:tc>
        <w:tc>
          <w:tcPr>
            <w:tcW w:w="10728" w:type="dxa"/>
            <w:tcBorders>
              <w:top w:val="single" w:sz="8" w:space="0" w:color="FFFFFF"/>
              <w:left w:val="single" w:sz="8" w:space="0" w:color="FFFFFF"/>
              <w:bottom w:val="single" w:sz="8" w:space="0" w:color="FFFFFF"/>
              <w:right w:val="single" w:sz="8" w:space="0" w:color="FFFFFF"/>
            </w:tcBorders>
            <w:shd w:val="clear" w:color="auto" w:fill="C7E2FA"/>
          </w:tcPr>
          <w:p w:rsidR="001937B6" w:rsidRPr="00594ED1" w:rsidRDefault="001937B6" w:rsidP="002262E2">
            <w:pPr>
              <w:pStyle w:val="ListParagraph"/>
              <w:tabs>
                <w:tab w:val="left" w:pos="720"/>
              </w:tabs>
              <w:autoSpaceDE w:val="0"/>
              <w:spacing w:after="0" w:line="240" w:lineRule="auto"/>
              <w:ind w:left="0"/>
              <w:rPr>
                <w:rFonts w:cs="Calibri"/>
                <w:b/>
                <w:sz w:val="24"/>
                <w:szCs w:val="24"/>
                <w:lang w:val="ru-RU"/>
              </w:rPr>
            </w:pPr>
          </w:p>
          <w:p w:rsidR="001937B6" w:rsidRPr="00594ED1" w:rsidRDefault="001937B6" w:rsidP="002262E2">
            <w:pPr>
              <w:pStyle w:val="ListParagraph"/>
              <w:tabs>
                <w:tab w:val="left" w:pos="720"/>
              </w:tabs>
              <w:autoSpaceDE w:val="0"/>
              <w:spacing w:after="0" w:line="240" w:lineRule="auto"/>
              <w:ind w:left="0"/>
              <w:rPr>
                <w:rFonts w:cs="Calibri"/>
                <w:b/>
                <w:sz w:val="24"/>
                <w:szCs w:val="24"/>
                <w:lang w:val="mk-MK"/>
              </w:rPr>
            </w:pPr>
            <w:r w:rsidRPr="00594ED1">
              <w:rPr>
                <w:rFonts w:cs="Calibri"/>
                <w:b/>
                <w:sz w:val="24"/>
                <w:szCs w:val="24"/>
                <w:lang w:val="ru-RU"/>
              </w:rPr>
              <w:t>1.2.1. Родова и етничка рамноправност и мултикултурна сензитивност во наставните програми и учебните помагала</w:t>
            </w:r>
          </w:p>
          <w:p w:rsidR="001937B6" w:rsidRPr="00594ED1" w:rsidRDefault="001937B6" w:rsidP="002262E2">
            <w:pPr>
              <w:pStyle w:val="ListParagraph"/>
              <w:tabs>
                <w:tab w:val="left" w:pos="720"/>
              </w:tabs>
              <w:autoSpaceDE w:val="0"/>
              <w:spacing w:after="0" w:line="240" w:lineRule="auto"/>
              <w:ind w:left="0"/>
              <w:rPr>
                <w:rFonts w:eastAsia="Arial" w:cs="Calibri"/>
                <w:sz w:val="24"/>
                <w:szCs w:val="24"/>
                <w:lang w:val="mk-MK"/>
              </w:rPr>
            </w:pPr>
          </w:p>
          <w:p w:rsidR="001937B6" w:rsidRPr="00594ED1" w:rsidRDefault="001937B6" w:rsidP="002262E2">
            <w:pPr>
              <w:pStyle w:val="a"/>
              <w:snapToGrid w:val="0"/>
              <w:spacing w:line="276" w:lineRule="auto"/>
              <w:jc w:val="both"/>
              <w:rPr>
                <w:rFonts w:ascii="Calibri" w:hAnsi="Calibri" w:cs="Calibri"/>
              </w:rPr>
            </w:pPr>
            <w:r w:rsidRPr="00594ED1">
              <w:rPr>
                <w:rFonts w:ascii="Calibri" w:eastAsia="Arial" w:hAnsi="Calibri" w:cs="Calibri"/>
                <w:lang w:val="ru-RU"/>
              </w:rPr>
              <w:t xml:space="preserve">         </w:t>
            </w:r>
            <w:r w:rsidRPr="00594ED1">
              <w:rPr>
                <w:rFonts w:ascii="Calibri" w:hAnsi="Calibri" w:cs="Calibri"/>
              </w:rPr>
              <w:t>При реализација на наставните планови и програми постои подеднаква можност за учество на учениците од различна етничка и полова</w:t>
            </w:r>
            <w:r w:rsidRPr="00594ED1">
              <w:rPr>
                <w:rFonts w:ascii="Calibri" w:hAnsi="Calibri" w:cs="Calibri"/>
                <w:lang w:val="ru-RU"/>
              </w:rPr>
              <w:t xml:space="preserve"> </w:t>
            </w:r>
            <w:r w:rsidRPr="00594ED1">
              <w:rPr>
                <w:rFonts w:ascii="Calibri" w:hAnsi="Calibri" w:cs="Calibri"/>
              </w:rPr>
              <w:t>припадност</w:t>
            </w:r>
            <w:r w:rsidRPr="00594ED1">
              <w:rPr>
                <w:rFonts w:ascii="Calibri" w:hAnsi="Calibri" w:cs="Calibri"/>
                <w:lang w:val="ru-RU"/>
              </w:rPr>
              <w:t xml:space="preserve"> </w:t>
            </w:r>
            <w:r w:rsidRPr="00594ED1">
              <w:rPr>
                <w:rFonts w:ascii="Calibri" w:hAnsi="Calibri" w:cs="Calibri"/>
              </w:rPr>
              <w:t>во</w:t>
            </w:r>
            <w:r w:rsidRPr="00594ED1">
              <w:rPr>
                <w:rFonts w:ascii="Calibri" w:hAnsi="Calibri" w:cs="Calibri"/>
                <w:lang w:val="ru-RU"/>
              </w:rPr>
              <w:t xml:space="preserve"> </w:t>
            </w:r>
            <w:r w:rsidRPr="00594ED1">
              <w:rPr>
                <w:rFonts w:ascii="Calibri" w:hAnsi="Calibri" w:cs="Calibri"/>
              </w:rPr>
              <w:t xml:space="preserve">раководењето, </w:t>
            </w:r>
            <w:r w:rsidRPr="00594ED1">
              <w:rPr>
                <w:rFonts w:ascii="Calibri" w:hAnsi="Calibri" w:cs="Calibri"/>
                <w:lang w:val="ru-RU"/>
              </w:rPr>
              <w:t xml:space="preserve"> </w:t>
            </w:r>
            <w:r w:rsidRPr="00594ED1">
              <w:rPr>
                <w:rFonts w:ascii="Calibri" w:hAnsi="Calibri" w:cs="Calibri"/>
              </w:rPr>
              <w:t>соработката, договарањето,</w:t>
            </w:r>
            <w:r w:rsidRPr="00594ED1">
              <w:rPr>
                <w:rFonts w:ascii="Calibri" w:hAnsi="Calibri" w:cs="Calibri"/>
                <w:lang w:val="ru-RU"/>
              </w:rPr>
              <w:t xml:space="preserve"> </w:t>
            </w:r>
            <w:r w:rsidRPr="00594ED1">
              <w:rPr>
                <w:rFonts w:ascii="Calibri" w:hAnsi="Calibri" w:cs="Calibri"/>
              </w:rPr>
              <w:t xml:space="preserve">самодовербата и разрешувањето на конфликтите. </w:t>
            </w:r>
          </w:p>
          <w:p w:rsidR="001937B6" w:rsidRPr="00594ED1" w:rsidRDefault="001937B6" w:rsidP="002262E2">
            <w:pPr>
              <w:pStyle w:val="a"/>
              <w:snapToGrid w:val="0"/>
              <w:spacing w:line="276" w:lineRule="auto"/>
              <w:jc w:val="both"/>
              <w:rPr>
                <w:rFonts w:ascii="Calibri" w:hAnsi="Calibri" w:cs="Calibri"/>
                <w:b/>
              </w:rPr>
            </w:pPr>
          </w:p>
          <w:p w:rsidR="001937B6" w:rsidRPr="00594ED1" w:rsidRDefault="001937B6" w:rsidP="002262E2">
            <w:pPr>
              <w:pStyle w:val="ListParagraph"/>
              <w:tabs>
                <w:tab w:val="left" w:pos="720"/>
              </w:tabs>
              <w:autoSpaceDE w:val="0"/>
              <w:spacing w:after="0" w:line="240" w:lineRule="auto"/>
              <w:ind w:left="0"/>
              <w:rPr>
                <w:rFonts w:cs="Calibri"/>
                <w:b/>
                <w:sz w:val="24"/>
                <w:szCs w:val="24"/>
                <w:lang w:val="mk-MK"/>
              </w:rPr>
            </w:pPr>
            <w:r w:rsidRPr="00594ED1">
              <w:rPr>
                <w:rFonts w:cs="Calibri"/>
                <w:b/>
                <w:sz w:val="24"/>
                <w:szCs w:val="24"/>
                <w:lang w:val="mk-MK"/>
              </w:rPr>
              <w:t>1.2.2.</w:t>
            </w:r>
            <w:r w:rsidRPr="00594ED1">
              <w:rPr>
                <w:rFonts w:cs="Calibri"/>
                <w:b/>
                <w:sz w:val="24"/>
                <w:szCs w:val="24"/>
                <w:lang w:val="ru-RU"/>
              </w:rPr>
              <w:t xml:space="preserve"> </w:t>
            </w:r>
            <w:r w:rsidRPr="00594ED1">
              <w:rPr>
                <w:rFonts w:cs="Calibri"/>
                <w:b/>
                <w:sz w:val="24"/>
                <w:szCs w:val="24"/>
                <w:lang w:val="mk-MK"/>
              </w:rPr>
              <w:t>Интегрирање на карактеристиките и потребите на локалната средина во</w:t>
            </w:r>
            <w:r w:rsidRPr="00594ED1">
              <w:rPr>
                <w:rFonts w:cs="Calibri"/>
                <w:b/>
                <w:sz w:val="24"/>
                <w:szCs w:val="24"/>
                <w:lang w:val="ru-RU"/>
              </w:rPr>
              <w:t xml:space="preserve"> </w:t>
            </w:r>
            <w:r w:rsidRPr="00594ED1">
              <w:rPr>
                <w:rFonts w:cs="Calibri"/>
                <w:b/>
                <w:sz w:val="24"/>
                <w:szCs w:val="24"/>
                <w:lang w:val="mk-MK"/>
              </w:rPr>
              <w:t>наставните програми и наставните помагала</w:t>
            </w:r>
          </w:p>
          <w:p w:rsidR="001937B6" w:rsidRPr="00594ED1" w:rsidRDefault="001937B6" w:rsidP="002262E2">
            <w:pPr>
              <w:pStyle w:val="ListParagraph"/>
              <w:tabs>
                <w:tab w:val="left" w:pos="720"/>
              </w:tabs>
              <w:autoSpaceDE w:val="0"/>
              <w:spacing w:after="0" w:line="240" w:lineRule="auto"/>
              <w:ind w:left="0"/>
              <w:rPr>
                <w:rFonts w:eastAsia="Arial" w:cs="Calibri"/>
                <w:sz w:val="24"/>
                <w:szCs w:val="24"/>
                <w:lang w:val="mk-MK"/>
              </w:rPr>
            </w:pPr>
          </w:p>
          <w:p w:rsidR="001937B6" w:rsidRPr="001F2B6E" w:rsidRDefault="001937B6" w:rsidP="002262E2">
            <w:pPr>
              <w:pStyle w:val="a"/>
              <w:snapToGrid w:val="0"/>
              <w:spacing w:line="276" w:lineRule="auto"/>
              <w:jc w:val="both"/>
              <w:rPr>
                <w:rFonts w:ascii="Calibri" w:hAnsi="Calibri" w:cs="Calibri"/>
              </w:rPr>
            </w:pPr>
            <w:r w:rsidRPr="00594ED1">
              <w:rPr>
                <w:rFonts w:ascii="Calibri" w:eastAsia="Arial" w:hAnsi="Calibri" w:cs="Calibri"/>
              </w:rPr>
              <w:t xml:space="preserve"> </w:t>
            </w:r>
            <w:r w:rsidRPr="00594ED1">
              <w:rPr>
                <w:rFonts w:ascii="Calibri" w:eastAsia="Arial" w:hAnsi="Calibri" w:cs="Calibri"/>
                <w:lang w:val="ru-RU"/>
              </w:rPr>
              <w:t xml:space="preserve">      </w:t>
            </w:r>
            <w:r w:rsidRPr="009E64C7">
              <w:rPr>
                <w:rFonts w:ascii="Calibri" w:hAnsi="Calibri" w:cs="Calibri"/>
              </w:rPr>
              <w:t xml:space="preserve">Учениците од стручното образование од угостителско-туристичката струка , сектор за  текстил,кожа и слични производи и шумарско- дрвопреработувачката струка , од образовните профили хотелско-туристички техничар / угостителски техничар , и техничар за изработка на облека и техничар за изработка на мебел и ентериер од прва, втора, трета и четврта година реализираат три вида практична настава ( феријална практика-во текот на летниот период , учење преку работа-кај работодавач  и практична настава – во училиштето ) . На тој начин се овозможува соработка со </w:t>
            </w:r>
            <w:r w:rsidRPr="009E64C7">
              <w:rPr>
                <w:rFonts w:ascii="Calibri" w:hAnsi="Calibri" w:cs="Calibri"/>
              </w:rPr>
              <w:lastRenderedPageBreak/>
              <w:t>локалната заедница. Таа има за цел учениците да се стекнат со применливи знаења</w:t>
            </w:r>
            <w:r w:rsidRPr="00594ED1">
              <w:rPr>
                <w:rFonts w:ascii="Calibri" w:hAnsi="Calibri" w:cs="Calibri"/>
              </w:rPr>
              <w:t xml:space="preserve"> и да бидат оспособени за извршување на определени работни задачи во зависност од образовниот профил.</w:t>
            </w:r>
          </w:p>
          <w:p w:rsidR="001937B6" w:rsidRPr="00594ED1" w:rsidRDefault="001937B6" w:rsidP="002262E2">
            <w:pPr>
              <w:pStyle w:val="a"/>
              <w:snapToGrid w:val="0"/>
              <w:spacing w:line="276" w:lineRule="auto"/>
              <w:jc w:val="both"/>
              <w:rPr>
                <w:rFonts w:ascii="Calibri" w:hAnsi="Calibri" w:cs="Calibri"/>
              </w:rPr>
            </w:pPr>
            <w:r w:rsidRPr="00594ED1">
              <w:rPr>
                <w:rFonts w:ascii="Calibri" w:hAnsi="Calibri" w:cs="Calibri"/>
              </w:rPr>
              <w:t xml:space="preserve">        Училиштето искористува се она што може да понуди локалната средина за успешно остварување на програмските задачи но исто така, тоа придонесува за подигање на културно - образовното ниво на учениците.  </w:t>
            </w:r>
          </w:p>
          <w:p w:rsidR="001937B6" w:rsidRDefault="001937B6" w:rsidP="002262E2">
            <w:pPr>
              <w:pStyle w:val="a"/>
              <w:snapToGrid w:val="0"/>
              <w:spacing w:line="276" w:lineRule="auto"/>
              <w:jc w:val="both"/>
              <w:rPr>
                <w:rFonts w:ascii="Calibri" w:hAnsi="Calibri" w:cs="Calibri"/>
              </w:rPr>
            </w:pPr>
            <w:r w:rsidRPr="00594ED1">
              <w:rPr>
                <w:rFonts w:ascii="Calibri" w:hAnsi="Calibri" w:cs="Calibri"/>
              </w:rPr>
              <w:br/>
            </w:r>
            <w:r w:rsidRPr="00594ED1">
              <w:rPr>
                <w:rFonts w:ascii="Calibri" w:hAnsi="Calibri" w:cs="Calibri"/>
                <w:b/>
              </w:rPr>
              <w:t>1.2.3. Интегрирање на општите (меѓупредметните) цели на образованието</w:t>
            </w:r>
            <w:r w:rsidRPr="00594ED1">
              <w:rPr>
                <w:rFonts w:ascii="Calibri" w:hAnsi="Calibri" w:cs="Calibri"/>
              </w:rPr>
              <w:t xml:space="preserve"> </w:t>
            </w:r>
          </w:p>
          <w:p w:rsidR="001937B6" w:rsidRDefault="001937B6" w:rsidP="002262E2">
            <w:pPr>
              <w:pStyle w:val="a"/>
              <w:snapToGrid w:val="0"/>
              <w:spacing w:line="276" w:lineRule="auto"/>
              <w:jc w:val="both"/>
              <w:rPr>
                <w:rFonts w:ascii="Calibri" w:hAnsi="Calibri" w:cs="Calibri"/>
              </w:rPr>
            </w:pPr>
            <w:r w:rsidRPr="00594ED1">
              <w:rPr>
                <w:rFonts w:ascii="Calibri" w:hAnsi="Calibri" w:cs="Calibri"/>
                <w:lang w:val="ru-RU"/>
              </w:rPr>
              <w:br/>
              <w:t xml:space="preserve">       </w:t>
            </w:r>
            <w:r w:rsidRPr="00594ED1">
              <w:rPr>
                <w:rFonts w:ascii="Calibri" w:hAnsi="Calibri" w:cs="Calibri"/>
              </w:rPr>
              <w:t xml:space="preserve">Во планот и програмата за работа на часовите на раководителот на паралелката планирани се и реализирани содржини од областа на здравственото воспитување кои овозможуваат стекнување на информации за здравјето и негово унапредување и оспособување на учениците за здрав начин на </w:t>
            </w:r>
            <w:r>
              <w:rPr>
                <w:rFonts w:ascii="Calibri" w:hAnsi="Calibri" w:cs="Calibri"/>
              </w:rPr>
              <w:t>живеење. С</w:t>
            </w:r>
            <w:r w:rsidRPr="00594ED1">
              <w:rPr>
                <w:rFonts w:ascii="Calibri" w:hAnsi="Calibri" w:cs="Calibri"/>
              </w:rPr>
              <w:t>е дискутира за успех, редовност, дисциплина, екологија и други теми кои ги предлагаат учениците, а кои одговараат за нивната возраст преку имплементирање на предвидените работилници од прирачникот за образование за животни вештини. Секој од наставниците вклучени во наставниот процес е исто така обврзан да ги вметне меѓупредметните цели во наставата</w:t>
            </w:r>
            <w:r>
              <w:rPr>
                <w:rFonts w:ascii="Calibri" w:hAnsi="Calibri" w:cs="Calibri"/>
              </w:rPr>
              <w:t xml:space="preserve"> како на пример </w:t>
            </w:r>
            <w:r>
              <w:rPr>
                <w:rFonts w:ascii="Calibri" w:hAnsi="Calibri" w:cs="Calibri"/>
                <w:lang w:val="en-US"/>
              </w:rPr>
              <w:t>:</w:t>
            </w:r>
          </w:p>
          <w:p w:rsidR="001937B6" w:rsidRPr="001F2B6E" w:rsidRDefault="001937B6" w:rsidP="00A6149A">
            <w:pPr>
              <w:pStyle w:val="a"/>
              <w:numPr>
                <w:ilvl w:val="0"/>
                <w:numId w:val="28"/>
              </w:numPr>
              <w:snapToGrid w:val="0"/>
              <w:spacing w:line="276" w:lineRule="auto"/>
              <w:jc w:val="both"/>
              <w:rPr>
                <w:rFonts w:ascii="Calibri" w:hAnsi="Calibri" w:cs="Calibri"/>
              </w:rPr>
            </w:pPr>
            <w:r w:rsidRPr="001F2B6E">
              <w:rPr>
                <w:rFonts w:ascii="Calibri" w:hAnsi="Calibri" w:cs="Calibri"/>
              </w:rPr>
              <w:t xml:space="preserve">Развивање на самодовербата </w:t>
            </w:r>
          </w:p>
          <w:p w:rsidR="001937B6" w:rsidRPr="001F2B6E" w:rsidRDefault="001937B6" w:rsidP="00A6149A">
            <w:pPr>
              <w:pStyle w:val="a"/>
              <w:numPr>
                <w:ilvl w:val="0"/>
                <w:numId w:val="28"/>
              </w:numPr>
              <w:snapToGrid w:val="0"/>
              <w:spacing w:line="276" w:lineRule="auto"/>
              <w:jc w:val="both"/>
              <w:rPr>
                <w:rFonts w:ascii="Calibri" w:hAnsi="Calibri" w:cs="Calibri"/>
              </w:rPr>
            </w:pPr>
            <w:r w:rsidRPr="001F2B6E">
              <w:rPr>
                <w:rFonts w:ascii="Calibri" w:hAnsi="Calibri" w:cs="Calibri"/>
              </w:rPr>
              <w:t>Развивање на инивијативноста</w:t>
            </w:r>
          </w:p>
          <w:p w:rsidR="001937B6" w:rsidRPr="001F2B6E" w:rsidRDefault="001937B6" w:rsidP="00A6149A">
            <w:pPr>
              <w:pStyle w:val="a"/>
              <w:numPr>
                <w:ilvl w:val="0"/>
                <w:numId w:val="28"/>
              </w:numPr>
              <w:snapToGrid w:val="0"/>
              <w:spacing w:line="276" w:lineRule="auto"/>
              <w:jc w:val="both"/>
              <w:rPr>
                <w:rFonts w:ascii="Calibri" w:hAnsi="Calibri" w:cs="Calibri"/>
              </w:rPr>
            </w:pPr>
            <w:r w:rsidRPr="001F2B6E">
              <w:rPr>
                <w:rFonts w:ascii="Calibri" w:hAnsi="Calibri" w:cs="Calibri"/>
              </w:rPr>
              <w:t>Развивање на одговорноста</w:t>
            </w:r>
          </w:p>
          <w:p w:rsidR="001937B6" w:rsidRPr="001F2B6E" w:rsidRDefault="001937B6" w:rsidP="00A6149A">
            <w:pPr>
              <w:pStyle w:val="a"/>
              <w:numPr>
                <w:ilvl w:val="0"/>
                <w:numId w:val="28"/>
              </w:numPr>
              <w:snapToGrid w:val="0"/>
              <w:spacing w:line="276" w:lineRule="auto"/>
              <w:jc w:val="both"/>
              <w:rPr>
                <w:rFonts w:ascii="Calibri" w:hAnsi="Calibri" w:cs="Calibri"/>
              </w:rPr>
            </w:pPr>
            <w:r w:rsidRPr="001F2B6E">
              <w:rPr>
                <w:rFonts w:ascii="Calibri" w:hAnsi="Calibri" w:cs="Calibri"/>
              </w:rPr>
              <w:t>Почитување на различноста</w:t>
            </w:r>
          </w:p>
          <w:p w:rsidR="001937B6" w:rsidRPr="001F2B6E" w:rsidRDefault="001937B6" w:rsidP="00A6149A">
            <w:pPr>
              <w:pStyle w:val="a"/>
              <w:numPr>
                <w:ilvl w:val="0"/>
                <w:numId w:val="28"/>
              </w:numPr>
              <w:snapToGrid w:val="0"/>
              <w:spacing w:line="276" w:lineRule="auto"/>
              <w:jc w:val="both"/>
              <w:rPr>
                <w:rFonts w:ascii="Calibri" w:hAnsi="Calibri" w:cs="Calibri"/>
              </w:rPr>
            </w:pPr>
            <w:r w:rsidRPr="001F2B6E">
              <w:rPr>
                <w:rFonts w:ascii="Calibri" w:hAnsi="Calibri" w:cs="Calibri"/>
              </w:rPr>
              <w:t>Почитување на основните човекови права</w:t>
            </w:r>
          </w:p>
          <w:p w:rsidR="001937B6" w:rsidRPr="001F2B6E" w:rsidRDefault="001937B6" w:rsidP="00A6149A">
            <w:pPr>
              <w:pStyle w:val="a"/>
              <w:numPr>
                <w:ilvl w:val="0"/>
                <w:numId w:val="28"/>
              </w:numPr>
              <w:snapToGrid w:val="0"/>
              <w:spacing w:line="276" w:lineRule="auto"/>
              <w:jc w:val="both"/>
              <w:rPr>
                <w:rFonts w:ascii="Calibri" w:hAnsi="Calibri" w:cs="Calibri"/>
              </w:rPr>
            </w:pPr>
            <w:r w:rsidRPr="001F2B6E">
              <w:rPr>
                <w:rFonts w:ascii="Calibri" w:hAnsi="Calibri" w:cs="Calibri"/>
              </w:rPr>
              <w:t xml:space="preserve">Јакнење на свеста кај учениците за припадност на РСМ како мултикултурно општество </w:t>
            </w:r>
          </w:p>
          <w:p w:rsidR="001937B6" w:rsidRPr="001F2B6E" w:rsidRDefault="001937B6" w:rsidP="00A6149A">
            <w:pPr>
              <w:pStyle w:val="a"/>
              <w:numPr>
                <w:ilvl w:val="0"/>
                <w:numId w:val="30"/>
              </w:numPr>
              <w:snapToGrid w:val="0"/>
              <w:spacing w:line="276" w:lineRule="auto"/>
              <w:jc w:val="both"/>
              <w:rPr>
                <w:rFonts w:ascii="Calibri" w:hAnsi="Calibri" w:cs="Calibri"/>
                <w:i/>
              </w:rPr>
            </w:pPr>
            <w:r w:rsidRPr="001F2B6E">
              <w:rPr>
                <w:rFonts w:ascii="Calibri" w:hAnsi="Calibri" w:cs="Calibri"/>
                <w:i/>
              </w:rPr>
              <w:t>Принципи на образование</w:t>
            </w:r>
            <w:r w:rsidRPr="001F2B6E">
              <w:rPr>
                <w:rFonts w:ascii="Calibri" w:hAnsi="Calibri" w:cs="Calibri"/>
                <w:i/>
                <w:lang w:val="en-US"/>
              </w:rPr>
              <w:t>:</w:t>
            </w:r>
          </w:p>
          <w:p w:rsidR="001937B6" w:rsidRPr="001F2B6E" w:rsidRDefault="001937B6" w:rsidP="00A6149A">
            <w:pPr>
              <w:pStyle w:val="a"/>
              <w:numPr>
                <w:ilvl w:val="0"/>
                <w:numId w:val="29"/>
              </w:numPr>
              <w:snapToGrid w:val="0"/>
              <w:spacing w:line="276" w:lineRule="auto"/>
              <w:jc w:val="both"/>
              <w:rPr>
                <w:rFonts w:ascii="Calibri" w:hAnsi="Calibri" w:cs="Calibri"/>
              </w:rPr>
            </w:pPr>
            <w:r w:rsidRPr="001F2B6E">
              <w:rPr>
                <w:rFonts w:ascii="Calibri" w:hAnsi="Calibri" w:cs="Calibri"/>
              </w:rPr>
              <w:t>Принцип на демократичност</w:t>
            </w:r>
          </w:p>
          <w:p w:rsidR="001937B6" w:rsidRPr="001F2B6E" w:rsidRDefault="001937B6" w:rsidP="00A6149A">
            <w:pPr>
              <w:pStyle w:val="a"/>
              <w:numPr>
                <w:ilvl w:val="0"/>
                <w:numId w:val="29"/>
              </w:numPr>
              <w:snapToGrid w:val="0"/>
              <w:spacing w:line="276" w:lineRule="auto"/>
              <w:jc w:val="both"/>
              <w:rPr>
                <w:rFonts w:ascii="Calibri" w:hAnsi="Calibri" w:cs="Calibri"/>
              </w:rPr>
            </w:pPr>
            <w:r w:rsidRPr="001F2B6E">
              <w:rPr>
                <w:rFonts w:ascii="Calibri" w:hAnsi="Calibri" w:cs="Calibri"/>
              </w:rPr>
              <w:t>Принцип на недискримнација</w:t>
            </w:r>
          </w:p>
          <w:p w:rsidR="001937B6" w:rsidRPr="001F2B6E" w:rsidRDefault="001937B6" w:rsidP="00A6149A">
            <w:pPr>
              <w:pStyle w:val="a"/>
              <w:numPr>
                <w:ilvl w:val="0"/>
                <w:numId w:val="29"/>
              </w:numPr>
              <w:snapToGrid w:val="0"/>
              <w:spacing w:line="276" w:lineRule="auto"/>
              <w:jc w:val="both"/>
              <w:rPr>
                <w:rFonts w:ascii="Calibri" w:hAnsi="Calibri" w:cs="Calibri"/>
              </w:rPr>
            </w:pPr>
            <w:r w:rsidRPr="001F2B6E">
              <w:rPr>
                <w:rFonts w:ascii="Calibri" w:hAnsi="Calibri" w:cs="Calibri"/>
              </w:rPr>
              <w:t>Воспитание за мир</w:t>
            </w:r>
          </w:p>
          <w:p w:rsidR="001937B6" w:rsidRPr="001F2B6E" w:rsidRDefault="001937B6" w:rsidP="00A6149A">
            <w:pPr>
              <w:pStyle w:val="a"/>
              <w:numPr>
                <w:ilvl w:val="0"/>
                <w:numId w:val="29"/>
              </w:numPr>
              <w:snapToGrid w:val="0"/>
              <w:spacing w:line="276" w:lineRule="auto"/>
              <w:jc w:val="both"/>
              <w:rPr>
                <w:rFonts w:ascii="Calibri" w:hAnsi="Calibri" w:cs="Calibri"/>
              </w:rPr>
            </w:pPr>
            <w:r w:rsidRPr="001F2B6E">
              <w:rPr>
                <w:rFonts w:ascii="Calibri" w:hAnsi="Calibri" w:cs="Calibri"/>
              </w:rPr>
              <w:t>Воспитание за чиста средина</w:t>
            </w:r>
          </w:p>
          <w:p w:rsidR="001937B6" w:rsidRPr="001F2B6E" w:rsidRDefault="001937B6" w:rsidP="00A6149A">
            <w:pPr>
              <w:pStyle w:val="a"/>
              <w:numPr>
                <w:ilvl w:val="0"/>
                <w:numId w:val="29"/>
              </w:numPr>
              <w:snapToGrid w:val="0"/>
              <w:spacing w:line="276" w:lineRule="auto"/>
              <w:jc w:val="both"/>
              <w:rPr>
                <w:rFonts w:ascii="Calibri" w:hAnsi="Calibri" w:cs="Calibri"/>
              </w:rPr>
            </w:pPr>
            <w:r w:rsidRPr="001F2B6E">
              <w:rPr>
                <w:rFonts w:ascii="Calibri" w:hAnsi="Calibri" w:cs="Calibri"/>
              </w:rPr>
              <w:t>Воспитание меѓу половите</w:t>
            </w:r>
          </w:p>
          <w:p w:rsidR="001937B6" w:rsidRPr="001F2B6E" w:rsidRDefault="001937B6" w:rsidP="00A6149A">
            <w:pPr>
              <w:pStyle w:val="a"/>
              <w:numPr>
                <w:ilvl w:val="0"/>
                <w:numId w:val="29"/>
              </w:numPr>
              <w:snapToGrid w:val="0"/>
              <w:spacing w:line="276" w:lineRule="auto"/>
              <w:jc w:val="both"/>
              <w:rPr>
                <w:rFonts w:ascii="Calibri" w:hAnsi="Calibri" w:cs="Calibri"/>
              </w:rPr>
            </w:pPr>
            <w:r w:rsidRPr="001F2B6E">
              <w:rPr>
                <w:rFonts w:ascii="Calibri" w:hAnsi="Calibri" w:cs="Calibri"/>
              </w:rPr>
              <w:t xml:space="preserve">Принцип </w:t>
            </w:r>
            <w:r>
              <w:rPr>
                <w:rFonts w:ascii="Calibri" w:hAnsi="Calibri" w:cs="Calibri"/>
              </w:rPr>
              <w:t>на п</w:t>
            </w:r>
            <w:r w:rsidRPr="001F2B6E">
              <w:rPr>
                <w:rFonts w:ascii="Calibri" w:hAnsi="Calibri" w:cs="Calibri"/>
              </w:rPr>
              <w:t>очитување на индивидуалните разлики меѓу учениците</w:t>
            </w:r>
          </w:p>
          <w:p w:rsidR="001937B6" w:rsidRPr="001F2B6E" w:rsidRDefault="001937B6" w:rsidP="00A6149A">
            <w:pPr>
              <w:pStyle w:val="a"/>
              <w:numPr>
                <w:ilvl w:val="0"/>
                <w:numId w:val="29"/>
              </w:numPr>
              <w:snapToGrid w:val="0"/>
              <w:spacing w:line="276" w:lineRule="auto"/>
              <w:jc w:val="both"/>
              <w:rPr>
                <w:rFonts w:ascii="Calibri" w:hAnsi="Calibri" w:cs="Calibri"/>
              </w:rPr>
            </w:pPr>
            <w:r w:rsidRPr="001F2B6E">
              <w:rPr>
                <w:rFonts w:ascii="Calibri" w:hAnsi="Calibri" w:cs="Calibri"/>
              </w:rPr>
              <w:lastRenderedPageBreak/>
              <w:t>Принцип на целосен развој на личноста на ученикот</w:t>
            </w:r>
          </w:p>
          <w:p w:rsidR="001937B6" w:rsidRPr="001F2B6E" w:rsidRDefault="001937B6" w:rsidP="00A6149A">
            <w:pPr>
              <w:pStyle w:val="a"/>
              <w:numPr>
                <w:ilvl w:val="0"/>
                <w:numId w:val="29"/>
              </w:numPr>
              <w:snapToGrid w:val="0"/>
              <w:spacing w:line="276" w:lineRule="auto"/>
              <w:jc w:val="both"/>
              <w:rPr>
                <w:rFonts w:ascii="Calibri" w:hAnsi="Calibri" w:cs="Calibri"/>
              </w:rPr>
            </w:pPr>
            <w:r w:rsidRPr="001F2B6E">
              <w:rPr>
                <w:rFonts w:ascii="Calibri" w:hAnsi="Calibri" w:cs="Calibri"/>
              </w:rPr>
              <w:t>Принцип на подготвување на ученикот за доживотно учење</w:t>
            </w:r>
          </w:p>
          <w:p w:rsidR="001937B6" w:rsidRPr="001F2B6E" w:rsidRDefault="001937B6" w:rsidP="00A6149A">
            <w:pPr>
              <w:pStyle w:val="a"/>
              <w:numPr>
                <w:ilvl w:val="0"/>
                <w:numId w:val="29"/>
              </w:numPr>
              <w:snapToGrid w:val="0"/>
              <w:spacing w:line="276" w:lineRule="auto"/>
              <w:jc w:val="both"/>
              <w:rPr>
                <w:rFonts w:ascii="Calibri" w:hAnsi="Calibri" w:cs="Calibri"/>
              </w:rPr>
            </w:pPr>
            <w:r w:rsidRPr="001F2B6E">
              <w:rPr>
                <w:rFonts w:ascii="Calibri" w:hAnsi="Calibri" w:cs="Calibri"/>
              </w:rPr>
              <w:t xml:space="preserve">Принцип на разбирање на другите и мултикултурност </w:t>
            </w:r>
          </w:p>
          <w:p w:rsidR="001937B6" w:rsidRPr="001F2B6E" w:rsidRDefault="001937B6" w:rsidP="002262E2">
            <w:pPr>
              <w:pStyle w:val="a"/>
              <w:snapToGrid w:val="0"/>
              <w:spacing w:line="276" w:lineRule="auto"/>
              <w:ind w:left="1440"/>
              <w:jc w:val="both"/>
              <w:rPr>
                <w:rFonts w:ascii="Calibri" w:hAnsi="Calibri" w:cs="Calibri"/>
              </w:rPr>
            </w:pPr>
          </w:p>
          <w:p w:rsidR="001937B6" w:rsidRPr="00594ED1" w:rsidRDefault="001937B6" w:rsidP="002262E2">
            <w:pPr>
              <w:pStyle w:val="ListParagraph"/>
              <w:tabs>
                <w:tab w:val="left" w:pos="720"/>
              </w:tabs>
              <w:autoSpaceDE w:val="0"/>
              <w:spacing w:after="0" w:line="240" w:lineRule="auto"/>
              <w:ind w:left="0"/>
              <w:rPr>
                <w:rFonts w:cs="Calibri"/>
                <w:b/>
                <w:sz w:val="24"/>
                <w:szCs w:val="24"/>
                <w:lang w:val="mk-MK"/>
              </w:rPr>
            </w:pPr>
            <w:r w:rsidRPr="00594ED1">
              <w:rPr>
                <w:rFonts w:cs="Calibri"/>
                <w:b/>
                <w:sz w:val="24"/>
                <w:szCs w:val="24"/>
                <w:lang w:val="mk-MK"/>
              </w:rPr>
              <w:t>1.2.4. Влијание на наставниците и родителите врз наставните планови и</w:t>
            </w:r>
            <w:r w:rsidRPr="00594ED1">
              <w:rPr>
                <w:rFonts w:cs="Calibri"/>
                <w:b/>
                <w:sz w:val="24"/>
                <w:szCs w:val="24"/>
                <w:lang w:val="ru-RU"/>
              </w:rPr>
              <w:t xml:space="preserve"> </w:t>
            </w:r>
            <w:r w:rsidRPr="00594ED1">
              <w:rPr>
                <w:rFonts w:cs="Calibri"/>
                <w:b/>
                <w:sz w:val="24"/>
                <w:szCs w:val="24"/>
                <w:lang w:val="mk-MK"/>
              </w:rPr>
              <w:t>програми</w:t>
            </w:r>
          </w:p>
          <w:p w:rsidR="001937B6" w:rsidRPr="00594ED1" w:rsidRDefault="001937B6" w:rsidP="002262E2">
            <w:pPr>
              <w:pStyle w:val="ListParagraph"/>
              <w:tabs>
                <w:tab w:val="left" w:pos="720"/>
              </w:tabs>
              <w:autoSpaceDE w:val="0"/>
              <w:spacing w:after="0" w:line="240" w:lineRule="auto"/>
              <w:ind w:left="0"/>
              <w:rPr>
                <w:rFonts w:eastAsia="Arial" w:cs="Calibri"/>
                <w:sz w:val="24"/>
                <w:szCs w:val="24"/>
                <w:lang w:val="mk-MK"/>
              </w:rPr>
            </w:pPr>
          </w:p>
          <w:p w:rsidR="001937B6" w:rsidRPr="0048484F" w:rsidRDefault="001937B6" w:rsidP="002262E2">
            <w:pPr>
              <w:pStyle w:val="a"/>
              <w:snapToGrid w:val="0"/>
              <w:spacing w:line="276" w:lineRule="auto"/>
              <w:jc w:val="both"/>
              <w:rPr>
                <w:rFonts w:ascii="Calibri" w:hAnsi="Calibri" w:cs="Calibri"/>
                <w:lang w:val="en-US"/>
              </w:rPr>
            </w:pPr>
            <w:r w:rsidRPr="00594ED1">
              <w:rPr>
                <w:rFonts w:ascii="Calibri" w:eastAsia="Arial" w:hAnsi="Calibri" w:cs="Calibri"/>
                <w:lang w:val="ru-RU"/>
              </w:rPr>
              <w:t xml:space="preserve">     </w:t>
            </w:r>
            <w:r w:rsidRPr="00594ED1">
              <w:rPr>
                <w:rFonts w:ascii="Calibri" w:hAnsi="Calibri" w:cs="Calibri"/>
              </w:rPr>
              <w:t>Наставниците имаат можност за прилагодување на наставните планови и програми преку перманентно стручно усовршување и преку примена на активните методи и техники на учење кои го потикнуваат критичкото мислење на учениците.</w:t>
            </w:r>
            <w:r>
              <w:rPr>
                <w:rFonts w:ascii="Calibri" w:hAnsi="Calibri" w:cs="Calibri"/>
                <w:lang w:val="en-US"/>
              </w:rPr>
              <w:t xml:space="preserve"> </w:t>
            </w:r>
            <w:r>
              <w:rPr>
                <w:rFonts w:ascii="Calibri" w:hAnsi="Calibri" w:cs="Calibri"/>
              </w:rPr>
              <w:t>Можноста за прилагодување се однесува на распределувањето на часовите за вежби и реализирање на нови наставни содржини во зависност од потребите на учениците. Родителите немаат никакво влијание врз наставните планови и програми.</w:t>
            </w:r>
          </w:p>
          <w:p w:rsidR="001937B6" w:rsidRPr="00594ED1" w:rsidRDefault="001937B6" w:rsidP="002262E2">
            <w:pPr>
              <w:pStyle w:val="a"/>
              <w:snapToGrid w:val="0"/>
              <w:spacing w:line="276" w:lineRule="auto"/>
              <w:rPr>
                <w:rFonts w:ascii="Calibri" w:hAnsi="Calibri" w:cs="Calibri"/>
              </w:rPr>
            </w:pPr>
          </w:p>
        </w:tc>
      </w:tr>
    </w:tbl>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Pr="001F2B6E" w:rsidRDefault="001937B6" w:rsidP="002262E2">
      <w:pPr>
        <w:tabs>
          <w:tab w:val="left" w:pos="6840"/>
        </w:tabs>
        <w:rPr>
          <w:rFonts w:ascii="Calibri" w:hAnsi="Calibri" w:cs="Calibri"/>
          <w:b/>
          <w:sz w:val="24"/>
          <w:szCs w:val="24"/>
          <w:lang w:val="mk-MK"/>
        </w:rPr>
      </w:pPr>
    </w:p>
    <w:p w:rsidR="001937B6" w:rsidRDefault="001937B6" w:rsidP="002262E2">
      <w:pPr>
        <w:pStyle w:val="Heading2"/>
        <w:numPr>
          <w:ilvl w:val="1"/>
          <w:numId w:val="5"/>
        </w:numPr>
        <w:rPr>
          <w:b/>
          <w:lang w:val="mk-MK"/>
        </w:rPr>
      </w:pPr>
      <w:bookmarkStart w:id="6" w:name="_Toc463986661"/>
      <w:bookmarkStart w:id="7" w:name="_Toc111032191"/>
      <w:r w:rsidRPr="00594ED1">
        <w:rPr>
          <w:b/>
        </w:rPr>
        <w:lastRenderedPageBreak/>
        <w:t>Воннаставни активности</w:t>
      </w:r>
      <w:bookmarkEnd w:id="6"/>
      <w:bookmarkEnd w:id="7"/>
    </w:p>
    <w:p w:rsidR="001937B6" w:rsidRPr="001937B6" w:rsidRDefault="001937B6" w:rsidP="001937B6">
      <w:pPr>
        <w:rPr>
          <w:lang w:val="mk-MK" w:bidi="en-US"/>
        </w:rPr>
      </w:pPr>
    </w:p>
    <w:tbl>
      <w:tblPr>
        <w:tblW w:w="1365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3216"/>
        <w:gridCol w:w="10434"/>
      </w:tblGrid>
      <w:tr w:rsidR="001937B6" w:rsidRPr="00594ED1" w:rsidTr="002262E2">
        <w:trPr>
          <w:trHeight w:val="1005"/>
        </w:trPr>
        <w:tc>
          <w:tcPr>
            <w:tcW w:w="3216" w:type="dxa"/>
            <w:tcBorders>
              <w:top w:val="single" w:sz="8" w:space="0" w:color="FFFFFF"/>
              <w:left w:val="single" w:sz="8" w:space="0" w:color="FFFFFF"/>
              <w:bottom w:val="single" w:sz="24" w:space="0" w:color="FFFFFF"/>
              <w:right w:val="single" w:sz="8" w:space="0" w:color="FFFFFF"/>
            </w:tcBorders>
            <w:shd w:val="clear" w:color="auto" w:fill="0F6FC6"/>
            <w:vAlign w:val="center"/>
          </w:tcPr>
          <w:p w:rsidR="001937B6" w:rsidRPr="00594ED1" w:rsidRDefault="001937B6" w:rsidP="002262E2">
            <w:pPr>
              <w:tabs>
                <w:tab w:val="left" w:pos="6840"/>
              </w:tabs>
              <w:snapToGrid w:val="0"/>
              <w:jc w:val="center"/>
              <w:rPr>
                <w:rFonts w:ascii="Calibri" w:hAnsi="Calibri" w:cs="Calibri"/>
                <w:b/>
                <w:bCs/>
                <w:sz w:val="24"/>
                <w:szCs w:val="24"/>
                <w:lang w:val="mk-MK"/>
              </w:rPr>
            </w:pPr>
            <w:r w:rsidRPr="00594ED1">
              <w:rPr>
                <w:rFonts w:ascii="Calibri" w:hAnsi="Calibri" w:cs="Calibri"/>
                <w:b/>
                <w:bCs/>
                <w:sz w:val="24"/>
                <w:szCs w:val="24"/>
                <w:lang w:val="mk-MK"/>
              </w:rPr>
              <w:t>НАВЕДЕТЕ ГИ СИТЕ ДОКУМЕНТИ КОИ СЕ ПРЕГЛЕДАНИ</w:t>
            </w:r>
          </w:p>
        </w:tc>
        <w:tc>
          <w:tcPr>
            <w:tcW w:w="10434" w:type="dxa"/>
            <w:tcBorders>
              <w:top w:val="single" w:sz="8" w:space="0" w:color="FFFFFF"/>
              <w:left w:val="single" w:sz="8" w:space="0" w:color="FFFFFF"/>
              <w:bottom w:val="single" w:sz="24" w:space="0" w:color="FFFFFF"/>
              <w:right w:val="single" w:sz="8" w:space="0" w:color="FFFFFF"/>
            </w:tcBorders>
            <w:shd w:val="clear" w:color="auto" w:fill="0F6FC6"/>
            <w:vAlign w:val="center"/>
          </w:tcPr>
          <w:p w:rsidR="001937B6" w:rsidRPr="00594ED1" w:rsidRDefault="001937B6" w:rsidP="002262E2">
            <w:pPr>
              <w:pStyle w:val="a"/>
              <w:snapToGrid w:val="0"/>
              <w:jc w:val="center"/>
              <w:rPr>
                <w:rFonts w:ascii="Calibri" w:hAnsi="Calibri" w:cs="Calibri"/>
                <w:b/>
                <w:bCs/>
              </w:rPr>
            </w:pPr>
            <w:r w:rsidRPr="00594ED1">
              <w:rPr>
                <w:rFonts w:ascii="Calibri" w:hAnsi="Calibri" w:cs="Calibri"/>
                <w:b/>
                <w:bCs/>
              </w:rPr>
              <w:t>ДОБИЕНИ ИНФОРМАЦИИ</w:t>
            </w:r>
          </w:p>
          <w:p w:rsidR="001937B6" w:rsidRPr="00594ED1" w:rsidRDefault="001937B6" w:rsidP="002262E2">
            <w:pPr>
              <w:pStyle w:val="ListParagraph"/>
              <w:tabs>
                <w:tab w:val="left" w:pos="6840"/>
              </w:tabs>
              <w:spacing w:after="0"/>
              <w:ind w:left="525"/>
              <w:jc w:val="center"/>
              <w:rPr>
                <w:rFonts w:cs="Calibri"/>
                <w:b/>
                <w:bCs/>
                <w:sz w:val="24"/>
                <w:szCs w:val="24"/>
              </w:rPr>
            </w:pPr>
          </w:p>
        </w:tc>
      </w:tr>
      <w:tr w:rsidR="001937B6" w:rsidRPr="00594ED1" w:rsidTr="002262E2">
        <w:trPr>
          <w:trHeight w:val="5059"/>
        </w:trPr>
        <w:tc>
          <w:tcPr>
            <w:tcW w:w="3216" w:type="dxa"/>
            <w:tcBorders>
              <w:top w:val="single" w:sz="8" w:space="0" w:color="FFFFFF"/>
              <w:left w:val="single" w:sz="8" w:space="0" w:color="FFFFFF"/>
              <w:bottom w:val="nil"/>
              <w:right w:val="single" w:sz="24" w:space="0" w:color="FFFFFF"/>
            </w:tcBorders>
            <w:shd w:val="clear" w:color="auto" w:fill="0F6FC6"/>
            <w:vAlign w:val="center"/>
          </w:tcPr>
          <w:p w:rsidR="001937B6" w:rsidRPr="00594ED1" w:rsidRDefault="001937B6" w:rsidP="002262E2">
            <w:pPr>
              <w:pStyle w:val="a"/>
              <w:snapToGrid w:val="0"/>
              <w:spacing w:line="276" w:lineRule="auto"/>
              <w:rPr>
                <w:rFonts w:ascii="Calibri" w:hAnsi="Calibri" w:cs="Calibri"/>
                <w:b/>
                <w:bCs/>
                <w:sz w:val="22"/>
                <w:szCs w:val="22"/>
              </w:rPr>
            </w:pPr>
            <w:r w:rsidRPr="00594ED1">
              <w:rPr>
                <w:rFonts w:ascii="Calibri" w:hAnsi="Calibri" w:cs="Calibri"/>
                <w:b/>
                <w:bCs/>
                <w:sz w:val="22"/>
                <w:szCs w:val="22"/>
              </w:rPr>
              <w:t>1.3 ВОННАСТАВНИ АКТИВНОСТИ</w:t>
            </w: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rPr>
                <w:rFonts w:ascii="Calibri" w:hAnsi="Calibri" w:cs="Calibri"/>
                <w:b/>
                <w:bCs/>
                <w:sz w:val="22"/>
                <w:szCs w:val="22"/>
              </w:rPr>
            </w:pPr>
            <w:r w:rsidRPr="00594ED1">
              <w:rPr>
                <w:rFonts w:ascii="Calibri" w:hAnsi="Calibri" w:cs="Calibri"/>
                <w:b/>
                <w:bCs/>
                <w:sz w:val="22"/>
                <w:szCs w:val="22"/>
              </w:rPr>
              <w:t>ИЗГОТВЕНИ СТРУЧНИ ПРЕДАВАЊА ОД ОБЛАСТА НА ЗДРАВСТВЕНОТО ОБРАЗОВАНИЕ.</w:t>
            </w:r>
          </w:p>
        </w:tc>
        <w:tc>
          <w:tcPr>
            <w:tcW w:w="10434" w:type="dxa"/>
            <w:tcBorders>
              <w:top w:val="single" w:sz="8" w:space="0" w:color="FFFFFF"/>
              <w:left w:val="single" w:sz="8" w:space="0" w:color="FFFFFF"/>
              <w:bottom w:val="nil"/>
              <w:right w:val="single" w:sz="8" w:space="0" w:color="FFFFFF"/>
            </w:tcBorders>
            <w:shd w:val="clear" w:color="auto" w:fill="C7E2FA"/>
          </w:tcPr>
          <w:p w:rsidR="001937B6" w:rsidRPr="00594ED1" w:rsidRDefault="001937B6" w:rsidP="002262E2">
            <w:pPr>
              <w:pStyle w:val="a"/>
              <w:snapToGrid w:val="0"/>
              <w:spacing w:line="264" w:lineRule="auto"/>
              <w:jc w:val="both"/>
              <w:rPr>
                <w:rFonts w:ascii="Calibri" w:hAnsi="Calibri" w:cs="Calibri"/>
                <w:b/>
              </w:rPr>
            </w:pPr>
            <w:r w:rsidRPr="00594ED1">
              <w:rPr>
                <w:rFonts w:ascii="Calibri" w:hAnsi="Calibri" w:cs="Calibri"/>
                <w:b/>
              </w:rPr>
              <w:t>1.3 Воннаставни активности</w:t>
            </w:r>
          </w:p>
          <w:p w:rsidR="001937B6" w:rsidRPr="00594ED1" w:rsidRDefault="001937B6" w:rsidP="002262E2">
            <w:pPr>
              <w:pStyle w:val="a"/>
              <w:snapToGrid w:val="0"/>
              <w:spacing w:line="264" w:lineRule="auto"/>
              <w:jc w:val="both"/>
              <w:rPr>
                <w:rFonts w:ascii="Calibri" w:hAnsi="Calibri" w:cs="Calibri"/>
                <w:b/>
              </w:rPr>
            </w:pPr>
          </w:p>
          <w:p w:rsidR="001937B6" w:rsidRPr="00594ED1" w:rsidRDefault="001937B6" w:rsidP="002262E2">
            <w:pPr>
              <w:pStyle w:val="a"/>
              <w:snapToGrid w:val="0"/>
              <w:spacing w:line="276" w:lineRule="auto"/>
              <w:jc w:val="both"/>
              <w:rPr>
                <w:rFonts w:ascii="Calibri" w:hAnsi="Calibri" w:cs="Calibri"/>
              </w:rPr>
            </w:pPr>
            <w:r w:rsidRPr="00594ED1">
              <w:rPr>
                <w:rFonts w:ascii="Calibri" w:hAnsi="Calibri" w:cs="Calibri"/>
              </w:rPr>
              <w:t xml:space="preserve">     Целта на здравствената и физичка култура е изградување на зрела личност, па во тој контекст се работи на развивање  и формирање на свеста кај учениците за здравјето како еден од основните извори за среќата на човекот. Посебно внимание ќе се посвети на хигиенските услови, на мобилизирање на учениците во еко патроли за одржување на чиста и здрава екололошка средина и естетскиот изглед на училишните простори и училишниот двор. </w:t>
            </w:r>
          </w:p>
          <w:p w:rsidR="001937B6" w:rsidRPr="00594ED1" w:rsidRDefault="001937B6" w:rsidP="002262E2">
            <w:pPr>
              <w:pStyle w:val="a"/>
              <w:snapToGrid w:val="0"/>
              <w:spacing w:line="276" w:lineRule="auto"/>
              <w:jc w:val="both"/>
              <w:rPr>
                <w:rFonts w:ascii="Calibri" w:hAnsi="Calibri" w:cs="Calibri"/>
              </w:rPr>
            </w:pPr>
            <w:r w:rsidRPr="00594ED1">
              <w:rPr>
                <w:rFonts w:ascii="Calibri" w:hAnsi="Calibri" w:cs="Calibri"/>
              </w:rPr>
              <w:br/>
              <w:t xml:space="preserve">     Училиштето има посебна задача  во воспитувањето на младите за  рамноправни  и хумани односи меѓу половите. Најголемиот број ученици се вклучени барем во една воннаставна активност за поддршка на личниот и социјален развој, без оглед на нивниот пол, етничка и социјална припадност. </w:t>
            </w:r>
          </w:p>
          <w:p w:rsidR="001937B6" w:rsidRPr="00594ED1" w:rsidRDefault="001937B6" w:rsidP="002262E2">
            <w:pPr>
              <w:pStyle w:val="a"/>
              <w:snapToGrid w:val="0"/>
              <w:jc w:val="both"/>
              <w:rPr>
                <w:rFonts w:ascii="Calibri" w:hAnsi="Calibri" w:cs="Calibri"/>
              </w:rPr>
            </w:pPr>
            <w:r w:rsidRPr="00594ED1">
              <w:rPr>
                <w:rFonts w:ascii="Calibri" w:hAnsi="Calibri" w:cs="Calibri"/>
              </w:rPr>
              <w:t xml:space="preserve">    Во текот на годината се остваруваат повеќе воннаставни активности по слободен избор и </w:t>
            </w:r>
            <w:r w:rsidRPr="009E64C7">
              <w:rPr>
                <w:rFonts w:ascii="Calibri" w:hAnsi="Calibri" w:cs="Calibri"/>
              </w:rPr>
              <w:t>иницијатива на учениците и во консултација со наставниците: одбележување на светскиот ден на храната, ден на планетата, ден на насмевките, ден на кафето , ден на вљубените и виното , светски ден за заштита на водите, час на планетата Земја, спортски хуманитарни натпревари и концерти, драмски претстави напишани и изведени од учениците и други воннаставни активности</w:t>
            </w:r>
            <w:r w:rsidRPr="00594ED1">
              <w:rPr>
                <w:rFonts w:ascii="Calibri" w:hAnsi="Calibri" w:cs="Calibri"/>
              </w:rPr>
              <w:t>.</w:t>
            </w:r>
          </w:p>
        </w:tc>
      </w:tr>
      <w:tr w:rsidR="001937B6" w:rsidRPr="00594ED1" w:rsidTr="002262E2">
        <w:tc>
          <w:tcPr>
            <w:tcW w:w="3216" w:type="dxa"/>
            <w:tcBorders>
              <w:left w:val="single" w:sz="8" w:space="0" w:color="FFFFFF"/>
              <w:bottom w:val="nil"/>
              <w:right w:val="single" w:sz="24" w:space="0" w:color="FFFFFF"/>
            </w:tcBorders>
            <w:shd w:val="clear" w:color="auto" w:fill="0F6FC6"/>
            <w:vAlign w:val="center"/>
          </w:tcPr>
          <w:p w:rsidR="001937B6" w:rsidRPr="00594ED1" w:rsidRDefault="001937B6" w:rsidP="002262E2">
            <w:pPr>
              <w:pStyle w:val="a"/>
              <w:snapToGrid w:val="0"/>
              <w:spacing w:line="276" w:lineRule="auto"/>
              <w:rPr>
                <w:rFonts w:ascii="Calibri" w:hAnsi="Calibri" w:cs="Calibri"/>
                <w:b/>
                <w:bCs/>
                <w:sz w:val="22"/>
                <w:szCs w:val="22"/>
                <w:lang w:val="ru-RU"/>
              </w:rPr>
            </w:pP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lang w:val="ru-RU"/>
              </w:rPr>
            </w:pPr>
          </w:p>
          <w:p w:rsidR="001937B6" w:rsidRPr="00594ED1" w:rsidRDefault="001937B6" w:rsidP="002262E2">
            <w:pPr>
              <w:pStyle w:val="a"/>
              <w:snapToGrid w:val="0"/>
              <w:spacing w:line="276" w:lineRule="auto"/>
              <w:rPr>
                <w:rFonts w:ascii="Calibri" w:hAnsi="Calibri" w:cs="Calibri"/>
                <w:b/>
                <w:bCs/>
                <w:sz w:val="22"/>
                <w:szCs w:val="22"/>
                <w:lang w:val="ru-RU"/>
              </w:rPr>
            </w:pPr>
          </w:p>
          <w:p w:rsidR="001937B6" w:rsidRPr="00594ED1" w:rsidRDefault="001937B6" w:rsidP="002262E2">
            <w:pPr>
              <w:pStyle w:val="a"/>
              <w:snapToGrid w:val="0"/>
              <w:spacing w:line="276" w:lineRule="auto"/>
              <w:rPr>
                <w:rFonts w:ascii="Calibri" w:eastAsia="Arial" w:hAnsi="Calibri" w:cs="Calibri"/>
                <w:b/>
                <w:bCs/>
                <w:sz w:val="22"/>
                <w:szCs w:val="22"/>
                <w:shd w:val="clear" w:color="auto" w:fill="FFFF00"/>
                <w:lang w:val="ru-RU"/>
              </w:rPr>
            </w:pPr>
            <w:r w:rsidRPr="00594ED1">
              <w:rPr>
                <w:rFonts w:ascii="Calibri" w:hAnsi="Calibri" w:cs="Calibri"/>
                <w:b/>
                <w:bCs/>
                <w:sz w:val="22"/>
                <w:szCs w:val="22"/>
              </w:rPr>
              <w:t>ПЛАНОВИ И ПРОГРАМИ ЗА РАБОТА НА СЛОБОДНИТЕ УЧЕНИЧКИ АКТИВНОСТИ</w:t>
            </w:r>
          </w:p>
        </w:tc>
        <w:tc>
          <w:tcPr>
            <w:tcW w:w="10434" w:type="dxa"/>
            <w:tcBorders>
              <w:left w:val="single" w:sz="8" w:space="0" w:color="FFFFFF"/>
              <w:bottom w:val="nil"/>
              <w:right w:val="single" w:sz="8" w:space="0" w:color="FFFFFF"/>
            </w:tcBorders>
            <w:shd w:val="clear" w:color="auto" w:fill="C7E2FA"/>
          </w:tcPr>
          <w:p w:rsidR="001937B6" w:rsidRPr="00594ED1" w:rsidRDefault="001937B6" w:rsidP="002262E2">
            <w:pPr>
              <w:pStyle w:val="a"/>
              <w:snapToGrid w:val="0"/>
              <w:spacing w:line="276" w:lineRule="auto"/>
              <w:jc w:val="both"/>
              <w:rPr>
                <w:rFonts w:ascii="Calibri" w:hAnsi="Calibri" w:cs="Calibri"/>
              </w:rPr>
            </w:pPr>
            <w:r w:rsidRPr="00594ED1">
              <w:rPr>
                <w:rFonts w:ascii="Calibri" w:hAnsi="Calibri" w:cs="Calibri"/>
              </w:rPr>
              <w:t xml:space="preserve">    </w:t>
            </w:r>
          </w:p>
          <w:p w:rsidR="001937B6" w:rsidRPr="00594ED1" w:rsidRDefault="001937B6" w:rsidP="002262E2">
            <w:pPr>
              <w:pStyle w:val="a"/>
              <w:snapToGrid w:val="0"/>
              <w:spacing w:line="276" w:lineRule="auto"/>
              <w:jc w:val="both"/>
              <w:rPr>
                <w:rFonts w:ascii="Calibri" w:hAnsi="Calibri" w:cs="Calibri"/>
              </w:rPr>
            </w:pPr>
            <w:r w:rsidRPr="00594ED1">
              <w:rPr>
                <w:rFonts w:ascii="Calibri" w:hAnsi="Calibri" w:cs="Calibri"/>
              </w:rPr>
              <w:t xml:space="preserve">     За ангажирање и поттикнување на индивидуалните способности, задоволување на интересот на учениците, развивање на колективната свест како и збогатување на општествениот живот и рекреација на учениците, според условите во училиштето се настојува да се обезбедат просторни и организациони услови за реализирање на слободните активности.</w:t>
            </w:r>
          </w:p>
          <w:p w:rsidR="001937B6" w:rsidRPr="00594ED1" w:rsidRDefault="001937B6" w:rsidP="002262E2">
            <w:pPr>
              <w:pStyle w:val="a"/>
              <w:snapToGrid w:val="0"/>
              <w:spacing w:line="276" w:lineRule="auto"/>
              <w:jc w:val="both"/>
              <w:rPr>
                <w:rFonts w:ascii="Calibri" w:hAnsi="Calibri" w:cs="Calibri"/>
              </w:rPr>
            </w:pPr>
            <w:r w:rsidRPr="00594ED1">
              <w:rPr>
                <w:rFonts w:ascii="Calibri" w:hAnsi="Calibri" w:cs="Calibri"/>
              </w:rPr>
              <w:br/>
              <w:t xml:space="preserve">     За секоја воннаставна активност одговорните наставници изработуваат програма за работа. </w:t>
            </w:r>
            <w:r w:rsidRPr="00594ED1">
              <w:rPr>
                <w:rFonts w:ascii="Calibri" w:hAnsi="Calibri" w:cs="Calibri"/>
              </w:rPr>
              <w:lastRenderedPageBreak/>
              <w:t>Програмите за работа имаат ориентационен карактер со што се овозможува учениците самостојно да ги избираат содржините и да ја организираат и изведуваат активноста.</w:t>
            </w:r>
          </w:p>
          <w:p w:rsidR="001937B6" w:rsidRPr="00594ED1" w:rsidRDefault="001937B6" w:rsidP="002262E2">
            <w:pPr>
              <w:pStyle w:val="a"/>
              <w:snapToGrid w:val="0"/>
              <w:spacing w:line="276" w:lineRule="auto"/>
              <w:jc w:val="both"/>
              <w:rPr>
                <w:rFonts w:ascii="Calibri" w:hAnsi="Calibri" w:cs="Calibri"/>
              </w:rPr>
            </w:pPr>
          </w:p>
          <w:p w:rsidR="001937B6" w:rsidRPr="00594ED1" w:rsidRDefault="001937B6" w:rsidP="002262E2">
            <w:pPr>
              <w:pStyle w:val="a"/>
              <w:snapToGrid w:val="0"/>
              <w:spacing w:line="276" w:lineRule="auto"/>
              <w:jc w:val="both"/>
              <w:rPr>
                <w:rFonts w:ascii="Calibri" w:hAnsi="Calibri" w:cs="Calibri"/>
              </w:rPr>
            </w:pPr>
            <w:r w:rsidRPr="00594ED1">
              <w:rPr>
                <w:rFonts w:ascii="Calibri" w:hAnsi="Calibri" w:cs="Calibri"/>
              </w:rPr>
              <w:t xml:space="preserve">     Учениците од текстилно-кожарската струка реализираат слободни часови во сите четири години од образованието со застапеност од два часа неделно. Програмата и планот се дадени од МОН, а наставникот согласно потребите на учениците и нивните способности вметнува нови наставни </w:t>
            </w:r>
            <w:r w:rsidRPr="009E64C7">
              <w:rPr>
                <w:rFonts w:ascii="Calibri" w:hAnsi="Calibri" w:cs="Calibri"/>
              </w:rPr>
              <w:t xml:space="preserve">содржини. По модуларните планови и програми учениците од секторот за текстил, кожа и слични производи слободните часови ги реализраат како Содржини програмирани од училиштето како  редовни часови според наставните планови и програми дадени од ЦССО.  </w:t>
            </w:r>
          </w:p>
        </w:tc>
      </w:tr>
      <w:tr w:rsidR="001937B6" w:rsidRPr="00594ED1" w:rsidTr="002262E2">
        <w:trPr>
          <w:trHeight w:val="895"/>
        </w:trPr>
        <w:tc>
          <w:tcPr>
            <w:tcW w:w="3216" w:type="dxa"/>
            <w:tcBorders>
              <w:top w:val="single" w:sz="8" w:space="0" w:color="FFFFFF"/>
              <w:left w:val="single" w:sz="8" w:space="0" w:color="FFFFFF"/>
              <w:bottom w:val="nil"/>
              <w:right w:val="single" w:sz="24" w:space="0" w:color="FFFFFF"/>
            </w:tcBorders>
            <w:shd w:val="clear" w:color="auto" w:fill="0F6FC6"/>
            <w:vAlign w:val="center"/>
          </w:tcPr>
          <w:p w:rsidR="001937B6" w:rsidRPr="00594ED1" w:rsidRDefault="001937B6" w:rsidP="002262E2">
            <w:pPr>
              <w:pStyle w:val="a"/>
              <w:snapToGrid w:val="0"/>
              <w:spacing w:line="276" w:lineRule="auto"/>
              <w:rPr>
                <w:rFonts w:ascii="Calibri" w:eastAsia="Arial" w:hAnsi="Calibri" w:cs="Calibri"/>
                <w:b/>
                <w:bCs/>
                <w:sz w:val="22"/>
                <w:szCs w:val="22"/>
              </w:rPr>
            </w:pPr>
            <w:r w:rsidRPr="00594ED1">
              <w:rPr>
                <w:rFonts w:ascii="Calibri" w:hAnsi="Calibri" w:cs="Calibri"/>
                <w:b/>
                <w:bCs/>
                <w:sz w:val="22"/>
                <w:szCs w:val="22"/>
              </w:rPr>
              <w:lastRenderedPageBreak/>
              <w:t>ПЛАНОВИ И ПРОГРАМИ ЗА  ДОДАТНА НАСТАВА</w:t>
            </w:r>
          </w:p>
        </w:tc>
        <w:tc>
          <w:tcPr>
            <w:tcW w:w="10434" w:type="dxa"/>
            <w:tcBorders>
              <w:top w:val="single" w:sz="8" w:space="0" w:color="FFFFFF"/>
              <w:left w:val="single" w:sz="8" w:space="0" w:color="FFFFFF"/>
              <w:bottom w:val="nil"/>
              <w:right w:val="single" w:sz="8" w:space="0" w:color="FFFFFF"/>
            </w:tcBorders>
            <w:shd w:val="clear" w:color="auto" w:fill="C7E2FA"/>
          </w:tcPr>
          <w:p w:rsidR="001937B6" w:rsidRPr="00594ED1" w:rsidRDefault="001937B6" w:rsidP="002262E2">
            <w:pPr>
              <w:pStyle w:val="a"/>
              <w:snapToGrid w:val="0"/>
              <w:spacing w:line="276" w:lineRule="auto"/>
              <w:jc w:val="both"/>
              <w:rPr>
                <w:rFonts w:ascii="Calibri" w:hAnsi="Calibri" w:cs="Calibri"/>
              </w:rPr>
            </w:pPr>
            <w:r w:rsidRPr="00594ED1">
              <w:rPr>
                <w:rFonts w:ascii="Calibri" w:hAnsi="Calibri" w:cs="Calibri"/>
              </w:rPr>
              <w:t xml:space="preserve">        </w:t>
            </w:r>
          </w:p>
          <w:p w:rsidR="001937B6" w:rsidRPr="00594ED1" w:rsidRDefault="001937B6" w:rsidP="002262E2">
            <w:pPr>
              <w:pStyle w:val="a"/>
              <w:snapToGrid w:val="0"/>
              <w:spacing w:line="276" w:lineRule="auto"/>
              <w:jc w:val="both"/>
              <w:rPr>
                <w:rFonts w:ascii="Calibri" w:hAnsi="Calibri" w:cs="Calibri"/>
              </w:rPr>
            </w:pPr>
            <w:r w:rsidRPr="00594ED1">
              <w:rPr>
                <w:rFonts w:ascii="Calibri" w:hAnsi="Calibri" w:cs="Calibri"/>
              </w:rPr>
              <w:t xml:space="preserve">       За учениците кои во текот на редовната настава постигнуваат надпросечни резултати и покажуваат зголемен интерес за одделни научни и наставни содржини  се  организира додатна</w:t>
            </w:r>
            <w:r>
              <w:rPr>
                <w:rFonts w:ascii="Calibri" w:hAnsi="Calibri" w:cs="Calibri"/>
              </w:rPr>
              <w:t xml:space="preserve"> </w:t>
            </w:r>
            <w:r w:rsidRPr="00594ED1">
              <w:rPr>
                <w:rFonts w:ascii="Calibri" w:hAnsi="Calibri" w:cs="Calibri"/>
              </w:rPr>
              <w:t xml:space="preserve"> настава преку која  се обезбедува проширување и продлабочување на содржините на одредени предмети и подрачја  и учество на учениците на натпревари. </w:t>
            </w:r>
          </w:p>
          <w:p w:rsidR="001937B6" w:rsidRPr="00594ED1" w:rsidRDefault="001937B6" w:rsidP="002262E2">
            <w:pPr>
              <w:pStyle w:val="a"/>
              <w:snapToGrid w:val="0"/>
              <w:spacing w:line="276" w:lineRule="auto"/>
              <w:jc w:val="both"/>
              <w:rPr>
                <w:rFonts w:ascii="Calibri" w:hAnsi="Calibri" w:cs="Calibri"/>
              </w:rPr>
            </w:pPr>
            <w:r w:rsidRPr="00594ED1">
              <w:rPr>
                <w:rFonts w:ascii="Calibri" w:hAnsi="Calibri" w:cs="Calibri"/>
              </w:rPr>
              <w:t xml:space="preserve"> </w:t>
            </w:r>
            <w:r w:rsidRPr="00594ED1">
              <w:rPr>
                <w:rFonts w:ascii="Calibri" w:hAnsi="Calibri" w:cs="Calibri"/>
              </w:rPr>
              <w:br/>
              <w:t xml:space="preserve">       Предметните наставници изготвуваат распоред со однапред изготвени распределенија и ги запозна</w:t>
            </w:r>
            <w:r w:rsidRPr="001F2B6E">
              <w:rPr>
                <w:rFonts w:ascii="Calibri" w:hAnsi="Calibri" w:cs="Calibri"/>
                <w:color w:val="000000"/>
              </w:rPr>
              <w:t xml:space="preserve">ваат учениците со содржините и распоредот уште на почетокот на учебната година. За учениците од завршните години како подготовка за Државна матура се организира консултативна настава. </w:t>
            </w:r>
          </w:p>
        </w:tc>
      </w:tr>
      <w:tr w:rsidR="001937B6" w:rsidRPr="00594ED1" w:rsidTr="002262E2">
        <w:trPr>
          <w:trHeight w:val="1383"/>
        </w:trPr>
        <w:tc>
          <w:tcPr>
            <w:tcW w:w="3216" w:type="dxa"/>
            <w:tcBorders>
              <w:left w:val="single" w:sz="8" w:space="0" w:color="FFFFFF"/>
              <w:bottom w:val="nil"/>
              <w:right w:val="single" w:sz="24" w:space="0" w:color="FFFFFF"/>
            </w:tcBorders>
            <w:shd w:val="clear" w:color="auto" w:fill="0F6FC6"/>
            <w:vAlign w:val="center"/>
          </w:tcPr>
          <w:p w:rsidR="001937B6" w:rsidRPr="00594ED1" w:rsidRDefault="001937B6" w:rsidP="002262E2">
            <w:pPr>
              <w:pStyle w:val="a"/>
              <w:snapToGrid w:val="0"/>
              <w:spacing w:line="276" w:lineRule="auto"/>
              <w:rPr>
                <w:rFonts w:ascii="Calibri" w:eastAsia="Arial" w:hAnsi="Calibri" w:cs="Calibri"/>
                <w:b/>
                <w:bCs/>
                <w:sz w:val="22"/>
                <w:szCs w:val="22"/>
                <w:shd w:val="clear" w:color="auto" w:fill="FFFF00"/>
                <w:lang w:val="ru-RU"/>
              </w:rPr>
            </w:pPr>
            <w:r w:rsidRPr="00594ED1">
              <w:rPr>
                <w:rFonts w:ascii="Calibri" w:hAnsi="Calibri" w:cs="Calibri"/>
                <w:b/>
                <w:bCs/>
                <w:sz w:val="22"/>
                <w:szCs w:val="22"/>
              </w:rPr>
              <w:t>ПЛАНОВИ И ПРОГРАМИ ЗА ДОПОЛНИТЕЛНА НАСТАВА</w:t>
            </w:r>
          </w:p>
        </w:tc>
        <w:tc>
          <w:tcPr>
            <w:tcW w:w="10434" w:type="dxa"/>
            <w:tcBorders>
              <w:left w:val="single" w:sz="8" w:space="0" w:color="FFFFFF"/>
              <w:bottom w:val="nil"/>
              <w:right w:val="single" w:sz="8" w:space="0" w:color="FFFFFF"/>
            </w:tcBorders>
            <w:shd w:val="clear" w:color="auto" w:fill="C7E2FA"/>
          </w:tcPr>
          <w:p w:rsidR="001937B6" w:rsidRPr="00594ED1" w:rsidRDefault="001937B6" w:rsidP="002262E2">
            <w:pPr>
              <w:pStyle w:val="a"/>
              <w:snapToGrid w:val="0"/>
              <w:spacing w:line="276" w:lineRule="auto"/>
              <w:jc w:val="both"/>
              <w:rPr>
                <w:rFonts w:ascii="Calibri" w:hAnsi="Calibri" w:cs="Calibri"/>
              </w:rPr>
            </w:pPr>
            <w:r w:rsidRPr="00594ED1">
              <w:rPr>
                <w:rFonts w:ascii="Calibri" w:hAnsi="Calibri" w:cs="Calibri"/>
              </w:rPr>
              <w:t xml:space="preserve">    </w:t>
            </w:r>
          </w:p>
          <w:p w:rsidR="001937B6" w:rsidRPr="00117A23" w:rsidRDefault="001937B6" w:rsidP="002262E2">
            <w:pPr>
              <w:pStyle w:val="a"/>
              <w:snapToGrid w:val="0"/>
              <w:spacing w:line="276" w:lineRule="auto"/>
              <w:jc w:val="both"/>
              <w:rPr>
                <w:rFonts w:ascii="Calibri" w:hAnsi="Calibri" w:cs="Calibri"/>
                <w:lang w:val="en-US"/>
              </w:rPr>
            </w:pPr>
            <w:r w:rsidRPr="00594ED1">
              <w:rPr>
                <w:rFonts w:ascii="Calibri" w:hAnsi="Calibri" w:cs="Calibri"/>
              </w:rPr>
              <w:t xml:space="preserve">        За учениците кои имаат потешкотии во учењето во текот на учебната година  се организира дополнителна настава. Предметниот  наставник изготвува распоред по кој е задолжен да ја изведува дополнителната настава со учениците кај кои по предметот се евидентираат негативни оценки и во други прилики доколку се има афинитет за подобрување на успехот.</w:t>
            </w:r>
          </w:p>
        </w:tc>
      </w:tr>
      <w:tr w:rsidR="001937B6" w:rsidRPr="00594ED1" w:rsidTr="002262E2">
        <w:tc>
          <w:tcPr>
            <w:tcW w:w="3216" w:type="dxa"/>
            <w:tcBorders>
              <w:top w:val="single" w:sz="8" w:space="0" w:color="FFFFFF"/>
              <w:left w:val="single" w:sz="8" w:space="0" w:color="FFFFFF"/>
              <w:bottom w:val="nil"/>
              <w:right w:val="single" w:sz="24" w:space="0" w:color="FFFFFF"/>
            </w:tcBorders>
            <w:shd w:val="clear" w:color="auto" w:fill="0F6FC6"/>
            <w:vAlign w:val="center"/>
          </w:tcPr>
          <w:p w:rsidR="001937B6" w:rsidRPr="00594ED1" w:rsidRDefault="001937B6" w:rsidP="002262E2">
            <w:pPr>
              <w:pStyle w:val="a"/>
              <w:snapToGrid w:val="0"/>
              <w:spacing w:line="276" w:lineRule="auto"/>
              <w:rPr>
                <w:rFonts w:ascii="Calibri" w:hAnsi="Calibri" w:cs="Calibri"/>
                <w:b/>
                <w:bCs/>
                <w:sz w:val="22"/>
                <w:szCs w:val="22"/>
              </w:rPr>
            </w:pPr>
            <w:r w:rsidRPr="00594ED1">
              <w:rPr>
                <w:rFonts w:ascii="Calibri" w:hAnsi="Calibri" w:cs="Calibri"/>
                <w:b/>
                <w:bCs/>
                <w:sz w:val="22"/>
                <w:szCs w:val="22"/>
              </w:rPr>
              <w:t>КОНСУЛТАТИВНА НАСТАВА</w:t>
            </w:r>
            <w:r w:rsidRPr="00594ED1">
              <w:rPr>
                <w:rFonts w:ascii="Calibri" w:hAnsi="Calibri" w:cs="Calibri"/>
                <w:b/>
                <w:bCs/>
                <w:sz w:val="22"/>
                <w:szCs w:val="22"/>
                <w:lang w:val="ru-RU"/>
              </w:rPr>
              <w:br/>
            </w: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r w:rsidRPr="00594ED1">
              <w:rPr>
                <w:rFonts w:ascii="Calibri" w:hAnsi="Calibri" w:cs="Calibri"/>
                <w:b/>
                <w:bCs/>
                <w:sz w:val="22"/>
                <w:szCs w:val="22"/>
              </w:rPr>
              <w:t>ДНЕВНИК ЗА РАБОТА</w:t>
            </w:r>
          </w:p>
        </w:tc>
        <w:tc>
          <w:tcPr>
            <w:tcW w:w="10434" w:type="dxa"/>
            <w:tcBorders>
              <w:top w:val="single" w:sz="8" w:space="0" w:color="FFFFFF"/>
              <w:left w:val="single" w:sz="8" w:space="0" w:color="FFFFFF"/>
              <w:bottom w:val="nil"/>
              <w:right w:val="single" w:sz="8" w:space="0" w:color="FFFFFF"/>
            </w:tcBorders>
            <w:shd w:val="clear" w:color="auto" w:fill="C7E2FA"/>
          </w:tcPr>
          <w:p w:rsidR="001937B6" w:rsidRPr="00594ED1" w:rsidRDefault="001937B6" w:rsidP="002262E2">
            <w:pPr>
              <w:pStyle w:val="a"/>
              <w:snapToGrid w:val="0"/>
              <w:spacing w:line="276" w:lineRule="auto"/>
              <w:jc w:val="both"/>
              <w:rPr>
                <w:rFonts w:ascii="Calibri" w:hAnsi="Calibri" w:cs="Calibri"/>
              </w:rPr>
            </w:pPr>
          </w:p>
          <w:p w:rsidR="001937B6" w:rsidRPr="00594ED1" w:rsidRDefault="001937B6" w:rsidP="002262E2">
            <w:pPr>
              <w:pStyle w:val="a"/>
              <w:snapToGrid w:val="0"/>
              <w:spacing w:line="276" w:lineRule="auto"/>
              <w:jc w:val="both"/>
              <w:rPr>
                <w:rFonts w:ascii="Calibri" w:hAnsi="Calibri" w:cs="Calibri"/>
              </w:rPr>
            </w:pPr>
            <w:r w:rsidRPr="00594ED1">
              <w:rPr>
                <w:rFonts w:ascii="Calibri" w:hAnsi="Calibri" w:cs="Calibri"/>
              </w:rPr>
              <w:t xml:space="preserve">       Оваа настава се организира за оние ученици на кои им е потребна помош во совладувањето на одделни содржини од предметите кои учениците не ги изучувале, го менуваат профилот или струката или се упатени на поправен испит на годината. Консултативната настава се изведува и со учениците од завршните години со менторите за полагање на државна и училишна матура и </w:t>
            </w:r>
            <w:r w:rsidRPr="00594ED1">
              <w:rPr>
                <w:rFonts w:ascii="Calibri" w:hAnsi="Calibri" w:cs="Calibri"/>
              </w:rPr>
              <w:lastRenderedPageBreak/>
              <w:t>завршен испит. Истата се изведува во училиштето редовно по догово</w:t>
            </w:r>
            <w:r>
              <w:rPr>
                <w:rFonts w:ascii="Calibri" w:hAnsi="Calibri" w:cs="Calibri"/>
              </w:rPr>
              <w:t>р</w:t>
            </w:r>
            <w:r w:rsidRPr="00594ED1">
              <w:rPr>
                <w:rFonts w:ascii="Calibri" w:hAnsi="Calibri" w:cs="Calibri"/>
              </w:rPr>
              <w:t xml:space="preserve"> со учениците како во однос на времето за нејзина реализација, така и според потребите на ученикот кои самиот ќе ги нагласи. Оваа настава се реализира на високо ниво.</w:t>
            </w:r>
          </w:p>
          <w:p w:rsidR="001937B6" w:rsidRPr="00594ED1" w:rsidRDefault="001937B6" w:rsidP="002262E2">
            <w:pPr>
              <w:pStyle w:val="a"/>
              <w:snapToGrid w:val="0"/>
              <w:spacing w:line="276" w:lineRule="auto"/>
              <w:jc w:val="both"/>
              <w:rPr>
                <w:rFonts w:ascii="Calibri" w:hAnsi="Calibri" w:cs="Calibri"/>
              </w:rPr>
            </w:pPr>
          </w:p>
        </w:tc>
      </w:tr>
      <w:tr w:rsidR="001937B6" w:rsidRPr="00594ED1" w:rsidTr="002262E2">
        <w:tc>
          <w:tcPr>
            <w:tcW w:w="3216" w:type="dxa"/>
            <w:tcBorders>
              <w:left w:val="single" w:sz="8" w:space="0" w:color="FFFFFF"/>
              <w:bottom w:val="nil"/>
              <w:right w:val="single" w:sz="24" w:space="0" w:color="FFFFFF"/>
            </w:tcBorders>
            <w:shd w:val="clear" w:color="auto" w:fill="0F6FC6"/>
            <w:vAlign w:val="center"/>
          </w:tcPr>
          <w:p w:rsidR="001937B6" w:rsidRPr="00594ED1" w:rsidRDefault="001937B6" w:rsidP="002262E2">
            <w:pPr>
              <w:pStyle w:val="a"/>
              <w:snapToGrid w:val="0"/>
              <w:spacing w:line="276" w:lineRule="auto"/>
              <w:rPr>
                <w:rFonts w:ascii="Calibri" w:eastAsia="Arial" w:hAnsi="Calibri" w:cs="Calibri"/>
                <w:b/>
                <w:bCs/>
                <w:sz w:val="22"/>
                <w:szCs w:val="22"/>
              </w:rPr>
            </w:pPr>
            <w:r w:rsidRPr="00594ED1">
              <w:rPr>
                <w:rFonts w:ascii="Calibri" w:hAnsi="Calibri" w:cs="Calibri"/>
                <w:b/>
                <w:bCs/>
                <w:sz w:val="22"/>
                <w:szCs w:val="22"/>
              </w:rPr>
              <w:lastRenderedPageBreak/>
              <w:t>ФЕРИЈАЛНА ПРАКТИКА</w:t>
            </w:r>
          </w:p>
        </w:tc>
        <w:tc>
          <w:tcPr>
            <w:tcW w:w="10434" w:type="dxa"/>
            <w:tcBorders>
              <w:left w:val="single" w:sz="8" w:space="0" w:color="FFFFFF"/>
              <w:bottom w:val="nil"/>
              <w:right w:val="single" w:sz="8" w:space="0" w:color="FFFFFF"/>
            </w:tcBorders>
            <w:shd w:val="clear" w:color="auto" w:fill="C7E2FA"/>
          </w:tcPr>
          <w:p w:rsidR="001937B6" w:rsidRPr="00594ED1" w:rsidRDefault="001937B6" w:rsidP="002262E2">
            <w:pPr>
              <w:pStyle w:val="a"/>
              <w:snapToGrid w:val="0"/>
              <w:spacing w:line="276" w:lineRule="auto"/>
              <w:jc w:val="both"/>
              <w:rPr>
                <w:rFonts w:ascii="Calibri" w:hAnsi="Calibri" w:cs="Calibri"/>
              </w:rPr>
            </w:pPr>
            <w:r w:rsidRPr="00594ED1">
              <w:rPr>
                <w:rFonts w:ascii="Calibri" w:hAnsi="Calibri" w:cs="Calibri"/>
              </w:rPr>
              <w:t xml:space="preserve">       </w:t>
            </w:r>
          </w:p>
          <w:p w:rsidR="001937B6" w:rsidRPr="00594ED1" w:rsidRDefault="001937B6" w:rsidP="002262E2">
            <w:pPr>
              <w:pStyle w:val="a"/>
              <w:snapToGrid w:val="0"/>
              <w:spacing w:line="276" w:lineRule="auto"/>
              <w:jc w:val="both"/>
              <w:rPr>
                <w:rFonts w:ascii="Calibri" w:hAnsi="Calibri" w:cs="Calibri"/>
              </w:rPr>
            </w:pPr>
            <w:r w:rsidRPr="00594ED1">
              <w:rPr>
                <w:rFonts w:ascii="Calibri" w:hAnsi="Calibri" w:cs="Calibri"/>
              </w:rPr>
              <w:t xml:space="preserve">      Феријалната практика се реализира за учениците од угостителско-туристичката </w:t>
            </w:r>
            <w:r w:rsidRPr="009E64C7">
              <w:rPr>
                <w:rFonts w:ascii="Calibri" w:hAnsi="Calibri" w:cs="Calibri"/>
              </w:rPr>
              <w:t>струка и по модуларните програми во секторот за текстил, кожа и слични производи и шумарско-дрвопреработувачката струка. Се изведува според наставен план и програма по завршување</w:t>
            </w:r>
            <w:r w:rsidRPr="00594ED1">
              <w:rPr>
                <w:rFonts w:ascii="Calibri" w:hAnsi="Calibri" w:cs="Calibri"/>
              </w:rPr>
              <w:t xml:space="preserve"> на наставната година во текот на летниот период во траење од 20 работни дена за прва, втора и трета година. Преку феријалната практика на учениците им се овозможува теоретските знаења непосредно да ги поврзат со практиката и да се запознаат со задачите од делокругот на образовниот профил. Феријалната практика се реализира во фирми по склучен договор меѓу училиштето, родител - ученик и фирма</w:t>
            </w:r>
            <w:r>
              <w:rPr>
                <w:rFonts w:ascii="Calibri" w:hAnsi="Calibri" w:cs="Calibri"/>
              </w:rPr>
              <w:t>.</w:t>
            </w:r>
          </w:p>
        </w:tc>
      </w:tr>
      <w:tr w:rsidR="001937B6" w:rsidRPr="00594ED1" w:rsidTr="002262E2">
        <w:tc>
          <w:tcPr>
            <w:tcW w:w="3216" w:type="dxa"/>
            <w:tcBorders>
              <w:top w:val="single" w:sz="8" w:space="0" w:color="FFFFFF"/>
              <w:left w:val="single" w:sz="8" w:space="0" w:color="FFFFFF"/>
              <w:bottom w:val="nil"/>
              <w:right w:val="single" w:sz="24" w:space="0" w:color="FFFFFF"/>
            </w:tcBorders>
            <w:shd w:val="clear" w:color="auto" w:fill="0F6FC6"/>
            <w:vAlign w:val="center"/>
          </w:tcPr>
          <w:p w:rsidR="001937B6" w:rsidRPr="00594ED1" w:rsidRDefault="001937B6" w:rsidP="002262E2">
            <w:pPr>
              <w:pStyle w:val="a"/>
              <w:snapToGrid w:val="0"/>
              <w:spacing w:line="276" w:lineRule="auto"/>
              <w:rPr>
                <w:rFonts w:ascii="Calibri" w:eastAsia="Arial" w:hAnsi="Calibri" w:cs="Calibri"/>
                <w:b/>
                <w:bCs/>
                <w:sz w:val="22"/>
                <w:szCs w:val="22"/>
              </w:rPr>
            </w:pPr>
            <w:r w:rsidRPr="00594ED1">
              <w:rPr>
                <w:rFonts w:ascii="Calibri" w:hAnsi="Calibri" w:cs="Calibri"/>
                <w:b/>
                <w:bCs/>
                <w:sz w:val="22"/>
                <w:szCs w:val="22"/>
              </w:rPr>
              <w:t>ЗАПИСНИК ВО ДНЕВНИК ЗА РАБОТА И ГОДИШНА ПРОГРАМА - УЧЕНИЧКИ ЕКСКУРЗИИ</w:t>
            </w:r>
          </w:p>
        </w:tc>
        <w:tc>
          <w:tcPr>
            <w:tcW w:w="10434" w:type="dxa"/>
            <w:tcBorders>
              <w:top w:val="single" w:sz="8" w:space="0" w:color="FFFFFF"/>
              <w:left w:val="single" w:sz="8" w:space="0" w:color="FFFFFF"/>
              <w:bottom w:val="nil"/>
              <w:right w:val="single" w:sz="8" w:space="0" w:color="FFFFFF"/>
            </w:tcBorders>
            <w:shd w:val="clear" w:color="auto" w:fill="C7E2FA"/>
          </w:tcPr>
          <w:p w:rsidR="001937B6" w:rsidRPr="00594ED1" w:rsidRDefault="001937B6" w:rsidP="002262E2">
            <w:pPr>
              <w:pStyle w:val="a"/>
              <w:snapToGrid w:val="0"/>
              <w:spacing w:line="276" w:lineRule="auto"/>
              <w:jc w:val="both"/>
              <w:rPr>
                <w:rFonts w:ascii="Calibri" w:hAnsi="Calibri" w:cs="Calibri"/>
              </w:rPr>
            </w:pPr>
            <w:r w:rsidRPr="00594ED1">
              <w:rPr>
                <w:rFonts w:ascii="Calibri" w:hAnsi="Calibri" w:cs="Calibri"/>
              </w:rPr>
              <w:t xml:space="preserve">     </w:t>
            </w:r>
          </w:p>
          <w:p w:rsidR="001937B6" w:rsidRPr="00594ED1" w:rsidRDefault="001937B6" w:rsidP="002262E2">
            <w:pPr>
              <w:pStyle w:val="a"/>
              <w:snapToGrid w:val="0"/>
              <w:spacing w:line="276" w:lineRule="auto"/>
              <w:jc w:val="both"/>
              <w:rPr>
                <w:rFonts w:ascii="Calibri" w:hAnsi="Calibri" w:cs="Calibri"/>
              </w:rPr>
            </w:pPr>
            <w:r w:rsidRPr="00594ED1">
              <w:rPr>
                <w:rFonts w:ascii="Calibri" w:hAnsi="Calibri" w:cs="Calibri"/>
              </w:rPr>
              <w:t xml:space="preserve">      Ученичките екскурзии претставуваат посебна форма на воспитно-образовна работа со која на организиран начин се прошируваат општите и стручните знаења на учениците. Се планираат еднодневни и повеќедневни екскурзии и посети од воспитен, културен, забавен и стручен карактер со цел учениците да се запознаат со природните убавини и со културно – историските знаменитости на Република</w:t>
            </w:r>
            <w:r>
              <w:rPr>
                <w:rFonts w:ascii="Calibri" w:hAnsi="Calibri" w:cs="Calibri"/>
              </w:rPr>
              <w:t xml:space="preserve"> Северна</w:t>
            </w:r>
            <w:r w:rsidRPr="00594ED1">
              <w:rPr>
                <w:rFonts w:ascii="Calibri" w:hAnsi="Calibri" w:cs="Calibri"/>
              </w:rPr>
              <w:t xml:space="preserve"> Македонија и земјите од Европа. Се организираат и стручни екскурзии каде што учениците посетуваат индустриски капацитети, опсерватории, научни институции, саеми, текстилни фабрики, угостителско-туристички претпријатија  и  се запознаваат директно </w:t>
            </w:r>
            <w:r w:rsidRPr="009E64C7">
              <w:rPr>
                <w:rFonts w:ascii="Calibri" w:hAnsi="Calibri" w:cs="Calibri"/>
              </w:rPr>
              <w:t>со современите машини и технологии на производството како и со разни услужни дејности. Во последните две години поради пандемијата вакви ученички екскурзии не се реализирани.</w:t>
            </w:r>
          </w:p>
        </w:tc>
      </w:tr>
      <w:tr w:rsidR="001937B6" w:rsidRPr="00594ED1" w:rsidTr="002262E2">
        <w:tc>
          <w:tcPr>
            <w:tcW w:w="3216" w:type="dxa"/>
            <w:tcBorders>
              <w:left w:val="single" w:sz="8" w:space="0" w:color="FFFFFF"/>
              <w:bottom w:val="nil"/>
              <w:right w:val="single" w:sz="24" w:space="0" w:color="FFFFFF"/>
            </w:tcBorders>
            <w:shd w:val="clear" w:color="auto" w:fill="0F6FC6"/>
            <w:vAlign w:val="center"/>
          </w:tcPr>
          <w:p w:rsidR="001937B6" w:rsidRPr="00594ED1" w:rsidRDefault="001937B6" w:rsidP="002262E2">
            <w:pPr>
              <w:pStyle w:val="a"/>
              <w:snapToGrid w:val="0"/>
              <w:spacing w:line="276" w:lineRule="auto"/>
              <w:rPr>
                <w:rFonts w:ascii="Calibri" w:eastAsia="Arial" w:hAnsi="Calibri" w:cs="Calibri"/>
                <w:b/>
                <w:bCs/>
                <w:sz w:val="22"/>
                <w:szCs w:val="22"/>
              </w:rPr>
            </w:pPr>
            <w:r w:rsidRPr="00594ED1">
              <w:rPr>
                <w:rFonts w:ascii="Calibri" w:hAnsi="Calibri" w:cs="Calibri"/>
                <w:b/>
                <w:bCs/>
                <w:sz w:val="22"/>
                <w:szCs w:val="22"/>
              </w:rPr>
              <w:t>ЗАПИСНИЦИ ОД РАБОТАТА НА УЧИЛИШНАТА ЗАЕДНИЦА</w:t>
            </w:r>
          </w:p>
        </w:tc>
        <w:tc>
          <w:tcPr>
            <w:tcW w:w="10434" w:type="dxa"/>
            <w:tcBorders>
              <w:left w:val="single" w:sz="8" w:space="0" w:color="FFFFFF"/>
              <w:bottom w:val="nil"/>
              <w:right w:val="single" w:sz="8" w:space="0" w:color="FFFFFF"/>
            </w:tcBorders>
            <w:shd w:val="clear" w:color="auto" w:fill="C7E2FA"/>
          </w:tcPr>
          <w:p w:rsidR="001937B6" w:rsidRPr="00594ED1" w:rsidRDefault="001937B6" w:rsidP="002262E2">
            <w:pPr>
              <w:pStyle w:val="a"/>
              <w:snapToGrid w:val="0"/>
              <w:spacing w:line="276" w:lineRule="auto"/>
              <w:jc w:val="both"/>
              <w:rPr>
                <w:rFonts w:ascii="Calibri" w:hAnsi="Calibri" w:cs="Calibri"/>
              </w:rPr>
            </w:pPr>
            <w:r w:rsidRPr="00594ED1">
              <w:rPr>
                <w:rFonts w:ascii="Calibri" w:hAnsi="Calibri" w:cs="Calibri"/>
              </w:rPr>
              <w:t xml:space="preserve">      </w:t>
            </w:r>
          </w:p>
          <w:p w:rsidR="001937B6" w:rsidRPr="00594ED1" w:rsidRDefault="001937B6" w:rsidP="002262E2">
            <w:pPr>
              <w:pStyle w:val="a"/>
              <w:snapToGrid w:val="0"/>
              <w:spacing w:line="276" w:lineRule="auto"/>
              <w:jc w:val="both"/>
              <w:rPr>
                <w:rFonts w:ascii="Calibri" w:hAnsi="Calibri" w:cs="Calibri"/>
              </w:rPr>
            </w:pPr>
            <w:r w:rsidRPr="00594ED1">
              <w:rPr>
                <w:rFonts w:ascii="Calibri" w:hAnsi="Calibri" w:cs="Calibri"/>
              </w:rPr>
              <w:t xml:space="preserve">        Во училиштето постојат ученичка заедница на паралелката и ученичка заедница на </w:t>
            </w:r>
            <w:r w:rsidRPr="009E64C7">
              <w:rPr>
                <w:rFonts w:ascii="Calibri" w:hAnsi="Calibri" w:cs="Calibri"/>
              </w:rPr>
              <w:t>училиштето – Средношколска заедница и Младинска канцеларија. Заедниците на учениците се значаен сегмент во организацијата на животот и работата на училиштето. Преку нив учениците сами или заедно со наставниците и родителите се договараат,  завземаат</w:t>
            </w:r>
            <w:r w:rsidRPr="00594ED1">
              <w:rPr>
                <w:rFonts w:ascii="Calibri" w:hAnsi="Calibri" w:cs="Calibri"/>
              </w:rPr>
              <w:t xml:space="preserve"> ставови и донесуваат </w:t>
            </w:r>
            <w:r w:rsidRPr="00594ED1">
              <w:rPr>
                <w:rFonts w:ascii="Calibri" w:hAnsi="Calibri" w:cs="Calibri"/>
              </w:rPr>
              <w:lastRenderedPageBreak/>
              <w:t>одлуки за сите позначајни прашања што се во врска со животот и работата во училиштето. Целта на училишните заедници е поуспешно учество на учениците во воспитно-образовната работа и постигање на што подобри резултати. За секој одржан состанок се прави записник.</w:t>
            </w:r>
          </w:p>
          <w:p w:rsidR="001937B6" w:rsidRPr="00594ED1" w:rsidRDefault="001937B6" w:rsidP="002262E2">
            <w:pPr>
              <w:pStyle w:val="a"/>
              <w:snapToGrid w:val="0"/>
              <w:spacing w:line="276" w:lineRule="auto"/>
              <w:jc w:val="both"/>
              <w:rPr>
                <w:rFonts w:ascii="Calibri" w:hAnsi="Calibri" w:cs="Calibri"/>
              </w:rPr>
            </w:pPr>
          </w:p>
        </w:tc>
      </w:tr>
      <w:tr w:rsidR="001937B6" w:rsidRPr="00594ED1" w:rsidTr="002262E2">
        <w:tc>
          <w:tcPr>
            <w:tcW w:w="3216" w:type="dxa"/>
            <w:tcBorders>
              <w:top w:val="single" w:sz="8" w:space="0" w:color="FFFFFF"/>
              <w:left w:val="single" w:sz="8" w:space="0" w:color="FFFFFF"/>
              <w:bottom w:val="nil"/>
              <w:right w:val="single" w:sz="24" w:space="0" w:color="FFFFFF"/>
            </w:tcBorders>
            <w:shd w:val="clear" w:color="auto" w:fill="0F6FC6"/>
            <w:vAlign w:val="center"/>
          </w:tcPr>
          <w:p w:rsidR="001937B6" w:rsidRPr="00594ED1" w:rsidRDefault="001937B6" w:rsidP="002262E2">
            <w:pPr>
              <w:pStyle w:val="a"/>
              <w:snapToGrid w:val="0"/>
              <w:spacing w:line="276" w:lineRule="auto"/>
              <w:rPr>
                <w:rFonts w:ascii="Calibri" w:eastAsia="Arial" w:hAnsi="Calibri" w:cs="Calibri"/>
                <w:b/>
                <w:bCs/>
                <w:sz w:val="22"/>
                <w:szCs w:val="22"/>
              </w:rPr>
            </w:pPr>
            <w:r w:rsidRPr="00594ED1">
              <w:rPr>
                <w:rFonts w:ascii="Calibri" w:hAnsi="Calibri" w:cs="Calibri"/>
                <w:b/>
                <w:bCs/>
                <w:sz w:val="22"/>
                <w:szCs w:val="22"/>
              </w:rPr>
              <w:lastRenderedPageBreak/>
              <w:t>ОПШТЕСТВЕНО КОРИСНА РАБОТА – ГОДИШНА ПРОГРАМА НА УЧИЛИШТЕТО</w:t>
            </w:r>
          </w:p>
        </w:tc>
        <w:tc>
          <w:tcPr>
            <w:tcW w:w="10434" w:type="dxa"/>
            <w:tcBorders>
              <w:top w:val="single" w:sz="8" w:space="0" w:color="FFFFFF"/>
              <w:left w:val="single" w:sz="8" w:space="0" w:color="FFFFFF"/>
              <w:bottom w:val="nil"/>
              <w:right w:val="single" w:sz="8" w:space="0" w:color="FFFFFF"/>
            </w:tcBorders>
            <w:shd w:val="clear" w:color="auto" w:fill="C7E2FA"/>
          </w:tcPr>
          <w:p w:rsidR="001937B6" w:rsidRPr="00594ED1" w:rsidRDefault="001937B6" w:rsidP="002262E2">
            <w:pPr>
              <w:pStyle w:val="a"/>
              <w:snapToGrid w:val="0"/>
              <w:spacing w:line="276" w:lineRule="auto"/>
              <w:jc w:val="both"/>
              <w:rPr>
                <w:rFonts w:ascii="Calibri" w:hAnsi="Calibri" w:cs="Calibri"/>
              </w:rPr>
            </w:pPr>
            <w:r w:rsidRPr="00594ED1">
              <w:rPr>
                <w:rFonts w:ascii="Calibri" w:hAnsi="Calibri" w:cs="Calibri"/>
              </w:rPr>
              <w:t xml:space="preserve">      </w:t>
            </w:r>
          </w:p>
          <w:p w:rsidR="001937B6" w:rsidRPr="00594ED1" w:rsidRDefault="001937B6" w:rsidP="002262E2">
            <w:pPr>
              <w:pStyle w:val="a"/>
              <w:snapToGrid w:val="0"/>
              <w:spacing w:line="276" w:lineRule="auto"/>
              <w:jc w:val="both"/>
              <w:rPr>
                <w:rFonts w:ascii="Calibri" w:hAnsi="Calibri" w:cs="Calibri"/>
              </w:rPr>
            </w:pPr>
            <w:r w:rsidRPr="00594ED1">
              <w:rPr>
                <w:rFonts w:ascii="Calibri" w:hAnsi="Calibri" w:cs="Calibri"/>
              </w:rPr>
              <w:t xml:space="preserve">       Целта на општествено-корисната работа е вклучување во општествениот живот развивање на љубов и позитивен однос кон работата, одговорност и почит кон работниот човек, кон основните работни навики умеење и вештини, правилно да се сфати улогата на физичкиот и интелектуалниот труд во животот на човекот.</w:t>
            </w:r>
          </w:p>
        </w:tc>
      </w:tr>
      <w:tr w:rsidR="001937B6" w:rsidRPr="00594ED1" w:rsidTr="002262E2">
        <w:trPr>
          <w:trHeight w:val="2245"/>
        </w:trPr>
        <w:tc>
          <w:tcPr>
            <w:tcW w:w="3216" w:type="dxa"/>
            <w:tcBorders>
              <w:left w:val="single" w:sz="8" w:space="0" w:color="FFFFFF"/>
              <w:bottom w:val="nil"/>
              <w:right w:val="single" w:sz="24" w:space="0" w:color="FFFFFF"/>
            </w:tcBorders>
            <w:shd w:val="clear" w:color="auto" w:fill="0F6FC6"/>
            <w:vAlign w:val="center"/>
          </w:tcPr>
          <w:p w:rsidR="001937B6" w:rsidRPr="00594ED1" w:rsidRDefault="001937B6" w:rsidP="002262E2">
            <w:pPr>
              <w:pStyle w:val="a"/>
              <w:snapToGrid w:val="0"/>
              <w:spacing w:line="276" w:lineRule="auto"/>
              <w:rPr>
                <w:rFonts w:ascii="Calibri" w:eastAsia="Arial" w:hAnsi="Calibri" w:cs="Calibri"/>
                <w:b/>
                <w:bCs/>
                <w:sz w:val="22"/>
                <w:szCs w:val="22"/>
              </w:rPr>
            </w:pPr>
            <w:r w:rsidRPr="00594ED1">
              <w:rPr>
                <w:rFonts w:ascii="Calibri" w:hAnsi="Calibri" w:cs="Calibri"/>
                <w:b/>
                <w:bCs/>
                <w:sz w:val="22"/>
                <w:szCs w:val="22"/>
              </w:rPr>
              <w:t>ПРОГРАМА ЗА РАБОТА СО ДЕЦА СО ПОСЕБНИ ОБРАЗОВНИ ПОТРЕБИ</w:t>
            </w:r>
          </w:p>
        </w:tc>
        <w:tc>
          <w:tcPr>
            <w:tcW w:w="10434" w:type="dxa"/>
            <w:tcBorders>
              <w:left w:val="single" w:sz="8" w:space="0" w:color="FFFFFF"/>
              <w:bottom w:val="nil"/>
              <w:right w:val="single" w:sz="8" w:space="0" w:color="FFFFFF"/>
            </w:tcBorders>
            <w:shd w:val="clear" w:color="auto" w:fill="C7E2FA"/>
          </w:tcPr>
          <w:p w:rsidR="001937B6" w:rsidRPr="00594ED1" w:rsidRDefault="001937B6" w:rsidP="002262E2">
            <w:pPr>
              <w:pStyle w:val="a"/>
              <w:snapToGrid w:val="0"/>
              <w:spacing w:line="276" w:lineRule="auto"/>
              <w:jc w:val="both"/>
              <w:rPr>
                <w:rFonts w:ascii="Calibri" w:hAnsi="Calibri" w:cs="Calibri"/>
              </w:rPr>
            </w:pPr>
            <w:r w:rsidRPr="00594ED1">
              <w:rPr>
                <w:rFonts w:ascii="Calibri" w:hAnsi="Calibri" w:cs="Calibri"/>
              </w:rPr>
              <w:t xml:space="preserve">     </w:t>
            </w:r>
          </w:p>
          <w:p w:rsidR="001937B6" w:rsidRDefault="001937B6" w:rsidP="002262E2">
            <w:pPr>
              <w:pStyle w:val="a"/>
              <w:snapToGrid w:val="0"/>
              <w:spacing w:line="276" w:lineRule="auto"/>
              <w:jc w:val="both"/>
              <w:rPr>
                <w:rFonts w:ascii="Calibri" w:hAnsi="Calibri" w:cs="Calibri"/>
                <w:lang w:val="en-US"/>
              </w:rPr>
            </w:pPr>
            <w:r w:rsidRPr="00594ED1">
              <w:rPr>
                <w:rFonts w:ascii="Calibri" w:hAnsi="Calibri" w:cs="Calibri"/>
              </w:rPr>
              <w:t xml:space="preserve">       Педагошко – психолошката служба изготвува  програма за работа за деца со посебни потреби. Целта е индивидуален пристап и прилагодување на наставата кон потребите на учениците, препознавање на учениците и видот на попреченост, изготвување на индивидуални инструменти за утврдување на постигањата на учениците со посебни потреби и подобрување на социјалниот и емоцијалниот статус на учениците. Воспитно-образовниот процес во нашето училиште е инклузивен во однос на учениците со посебни потреби и секој од наствниците е должен да изготвува долгорочен и краткорочен план за работа со ученици со посебни потреби.</w:t>
            </w:r>
            <w:r>
              <w:rPr>
                <w:rFonts w:ascii="Calibri" w:hAnsi="Calibri" w:cs="Calibri"/>
              </w:rPr>
              <w:t xml:space="preserve"> </w:t>
            </w:r>
          </w:p>
          <w:p w:rsidR="001937B6" w:rsidRPr="00117A23" w:rsidRDefault="001937B6" w:rsidP="002262E2">
            <w:pPr>
              <w:pStyle w:val="a"/>
              <w:snapToGrid w:val="0"/>
              <w:spacing w:line="276" w:lineRule="auto"/>
              <w:jc w:val="both"/>
              <w:rPr>
                <w:rFonts w:ascii="Calibri" w:hAnsi="Calibri" w:cs="Calibri"/>
                <w:lang w:val="en-US"/>
              </w:rPr>
            </w:pPr>
          </w:p>
        </w:tc>
      </w:tr>
      <w:tr w:rsidR="001937B6" w:rsidRPr="00594ED1" w:rsidTr="002262E2">
        <w:tc>
          <w:tcPr>
            <w:tcW w:w="13650" w:type="dxa"/>
            <w:gridSpan w:val="2"/>
            <w:tcBorders>
              <w:top w:val="single" w:sz="8" w:space="0" w:color="FFFFFF"/>
              <w:left w:val="single" w:sz="8" w:space="0" w:color="FFFFFF"/>
              <w:bottom w:val="nil"/>
              <w:right w:val="single" w:sz="24" w:space="0" w:color="FFFFFF"/>
            </w:tcBorders>
            <w:shd w:val="clear" w:color="auto" w:fill="0F6FC6"/>
            <w:vAlign w:val="center"/>
          </w:tcPr>
          <w:p w:rsidR="001937B6" w:rsidRPr="00594ED1" w:rsidRDefault="001937B6" w:rsidP="002262E2">
            <w:pPr>
              <w:pStyle w:val="a"/>
              <w:snapToGrid w:val="0"/>
              <w:spacing w:line="276" w:lineRule="auto"/>
              <w:rPr>
                <w:rFonts w:ascii="Calibri" w:hAnsi="Calibri" w:cs="Calibri"/>
                <w:b/>
                <w:bCs/>
              </w:rPr>
            </w:pPr>
          </w:p>
          <w:p w:rsidR="001937B6" w:rsidRPr="00594ED1" w:rsidRDefault="001937B6" w:rsidP="002262E2">
            <w:pPr>
              <w:jc w:val="center"/>
              <w:rPr>
                <w:rFonts w:ascii="Calibri" w:hAnsi="Calibri" w:cs="Calibri"/>
                <w:b/>
                <w:bCs/>
                <w:sz w:val="24"/>
                <w:szCs w:val="24"/>
                <w:lang w:val="en-US"/>
              </w:rPr>
            </w:pPr>
            <w:r w:rsidRPr="00594ED1">
              <w:rPr>
                <w:rFonts w:ascii="Calibri" w:hAnsi="Calibri" w:cs="Calibri"/>
                <w:b/>
                <w:bCs/>
                <w:sz w:val="24"/>
                <w:szCs w:val="24"/>
                <w:lang w:val="mk-MK"/>
              </w:rPr>
              <w:t xml:space="preserve">УЧЕСТВО НА УЧЕНИЦИТЕ НА НАТПРЕВАРИ </w:t>
            </w:r>
            <w:r>
              <w:rPr>
                <w:rFonts w:ascii="Calibri" w:hAnsi="Calibri" w:cs="Calibri"/>
                <w:b/>
                <w:bCs/>
                <w:sz w:val="24"/>
                <w:szCs w:val="24"/>
                <w:lang w:val="mk-MK"/>
              </w:rPr>
              <w:t>И ОСВОЕНИ МЕСТА ВО УЧЕБНАТА 2019/2020 и 2020/2021</w:t>
            </w:r>
          </w:p>
          <w:p w:rsidR="001937B6" w:rsidRPr="00594ED1" w:rsidRDefault="001937B6" w:rsidP="002262E2">
            <w:pPr>
              <w:jc w:val="center"/>
              <w:rPr>
                <w:rFonts w:ascii="Calibri" w:hAnsi="Calibri" w:cs="Calibri"/>
                <w:b/>
                <w:bCs/>
                <w:sz w:val="24"/>
                <w:szCs w:val="24"/>
              </w:rPr>
            </w:pPr>
            <w:r w:rsidRPr="00594ED1">
              <w:rPr>
                <w:rFonts w:ascii="Calibri" w:hAnsi="Calibri" w:cs="Calibri"/>
                <w:b/>
                <w:bCs/>
                <w:sz w:val="24"/>
                <w:szCs w:val="24"/>
              </w:rPr>
              <w:t>ОД ОСУ,, АЦО РУСКОВСКИ,, БЕРОВО</w:t>
            </w:r>
          </w:p>
          <w:p w:rsidR="001937B6" w:rsidRPr="00594ED1" w:rsidRDefault="001937B6" w:rsidP="002262E2">
            <w:pPr>
              <w:pStyle w:val="a"/>
              <w:snapToGrid w:val="0"/>
              <w:spacing w:line="276" w:lineRule="auto"/>
              <w:jc w:val="center"/>
              <w:rPr>
                <w:rFonts w:ascii="Calibri" w:hAnsi="Calibri" w:cs="Calibri"/>
                <w:b/>
                <w:bCs/>
              </w:rPr>
            </w:pPr>
          </w:p>
        </w:tc>
      </w:tr>
      <w:tr w:rsidR="001937B6" w:rsidRPr="00594ED1" w:rsidTr="002262E2">
        <w:tc>
          <w:tcPr>
            <w:tcW w:w="3216" w:type="dxa"/>
            <w:tcBorders>
              <w:left w:val="single" w:sz="8" w:space="0" w:color="FFFFFF"/>
              <w:right w:val="single" w:sz="24" w:space="0" w:color="FFFFFF"/>
            </w:tcBorders>
            <w:shd w:val="clear" w:color="auto" w:fill="0F6FC6"/>
          </w:tcPr>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r w:rsidRPr="00594ED1">
              <w:rPr>
                <w:rFonts w:ascii="Calibri" w:hAnsi="Calibri" w:cs="Calibri"/>
                <w:b/>
                <w:bCs/>
                <w:sz w:val="22"/>
                <w:szCs w:val="22"/>
              </w:rPr>
              <w:t>ПОФАЛБИ И НАГРАДИ  ОД ВОННАСТАВНИТЕ АКТИВНОСТИ ВО УЧИЛИШТЕТО</w:t>
            </w: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r w:rsidRPr="00594ED1">
              <w:rPr>
                <w:rFonts w:ascii="Calibri" w:hAnsi="Calibri" w:cs="Calibri"/>
                <w:b/>
                <w:bCs/>
                <w:sz w:val="22"/>
                <w:szCs w:val="22"/>
              </w:rPr>
              <w:t>СЕРТИФИКАТИ ЗА УЧЕСТВО</w:t>
            </w:r>
            <w:r w:rsidRPr="00594ED1">
              <w:rPr>
                <w:rFonts w:ascii="Calibri" w:hAnsi="Calibri" w:cs="Calibri"/>
                <w:b/>
                <w:bCs/>
                <w:sz w:val="22"/>
                <w:szCs w:val="22"/>
              </w:rPr>
              <w:br/>
            </w:r>
            <w:r w:rsidRPr="00594ED1">
              <w:rPr>
                <w:rFonts w:ascii="Calibri" w:hAnsi="Calibri" w:cs="Calibri"/>
                <w:b/>
                <w:bCs/>
                <w:sz w:val="22"/>
                <w:szCs w:val="22"/>
              </w:rPr>
              <w:br/>
            </w: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r w:rsidRPr="00594ED1">
              <w:rPr>
                <w:rFonts w:ascii="Calibri" w:hAnsi="Calibri" w:cs="Calibri"/>
                <w:b/>
                <w:bCs/>
                <w:sz w:val="22"/>
                <w:szCs w:val="22"/>
              </w:rPr>
              <w:t>ДИПЛОМИ ЗА ОСВОЕНИ НАГРАДИ</w:t>
            </w:r>
          </w:p>
          <w:p w:rsidR="001937B6" w:rsidRPr="00594ED1" w:rsidRDefault="001937B6" w:rsidP="002262E2">
            <w:pPr>
              <w:pStyle w:val="a"/>
              <w:snapToGrid w:val="0"/>
              <w:spacing w:line="276" w:lineRule="auto"/>
              <w:rPr>
                <w:rFonts w:ascii="Calibri" w:hAnsi="Calibri" w:cs="Calibri"/>
                <w:b/>
                <w:bCs/>
              </w:rPr>
            </w:pPr>
          </w:p>
          <w:p w:rsidR="001937B6" w:rsidRPr="00594ED1" w:rsidRDefault="001937B6" w:rsidP="002262E2">
            <w:pPr>
              <w:pStyle w:val="a"/>
              <w:snapToGrid w:val="0"/>
              <w:spacing w:line="276" w:lineRule="auto"/>
              <w:rPr>
                <w:rFonts w:ascii="Calibri" w:hAnsi="Calibri" w:cs="Calibri"/>
                <w:b/>
                <w:bCs/>
              </w:rPr>
            </w:pPr>
          </w:p>
          <w:p w:rsidR="001937B6" w:rsidRPr="00594ED1" w:rsidRDefault="001937B6" w:rsidP="002262E2">
            <w:pPr>
              <w:pStyle w:val="a"/>
              <w:snapToGrid w:val="0"/>
              <w:spacing w:line="276" w:lineRule="auto"/>
              <w:rPr>
                <w:rFonts w:ascii="Calibri" w:hAnsi="Calibri" w:cs="Calibri"/>
                <w:b/>
                <w:bCs/>
              </w:rPr>
            </w:pPr>
          </w:p>
          <w:p w:rsidR="001937B6" w:rsidRPr="00594ED1" w:rsidRDefault="001937B6" w:rsidP="002262E2">
            <w:pPr>
              <w:pStyle w:val="a"/>
              <w:snapToGrid w:val="0"/>
              <w:spacing w:line="276" w:lineRule="auto"/>
              <w:rPr>
                <w:rFonts w:ascii="Calibri" w:hAnsi="Calibri" w:cs="Calibri"/>
                <w:b/>
                <w:bCs/>
              </w:rPr>
            </w:pPr>
          </w:p>
          <w:p w:rsidR="001937B6" w:rsidRPr="00594ED1" w:rsidRDefault="001937B6" w:rsidP="002262E2">
            <w:pPr>
              <w:pStyle w:val="a"/>
              <w:snapToGrid w:val="0"/>
              <w:spacing w:line="276" w:lineRule="auto"/>
              <w:rPr>
                <w:rFonts w:ascii="Calibri" w:hAnsi="Calibri" w:cs="Calibri"/>
                <w:b/>
                <w:bCs/>
              </w:rPr>
            </w:pPr>
          </w:p>
          <w:p w:rsidR="001937B6" w:rsidRPr="00594ED1" w:rsidRDefault="001937B6" w:rsidP="002262E2">
            <w:pPr>
              <w:pStyle w:val="a"/>
              <w:snapToGrid w:val="0"/>
              <w:spacing w:line="276" w:lineRule="auto"/>
              <w:rPr>
                <w:rFonts w:ascii="Calibri" w:hAnsi="Calibri" w:cs="Calibri"/>
                <w:b/>
                <w:bCs/>
              </w:rPr>
            </w:pPr>
          </w:p>
          <w:p w:rsidR="001937B6" w:rsidRPr="00594ED1" w:rsidRDefault="001937B6" w:rsidP="002262E2">
            <w:pPr>
              <w:pStyle w:val="a"/>
              <w:snapToGrid w:val="0"/>
              <w:spacing w:line="276" w:lineRule="auto"/>
              <w:rPr>
                <w:rFonts w:ascii="Calibri" w:hAnsi="Calibri" w:cs="Calibri"/>
                <w:b/>
                <w:bCs/>
              </w:rPr>
            </w:pPr>
          </w:p>
          <w:p w:rsidR="001937B6" w:rsidRPr="00594ED1" w:rsidRDefault="001937B6" w:rsidP="002262E2">
            <w:pPr>
              <w:pStyle w:val="a"/>
              <w:snapToGrid w:val="0"/>
              <w:spacing w:line="276" w:lineRule="auto"/>
              <w:rPr>
                <w:rFonts w:ascii="Calibri" w:hAnsi="Calibri" w:cs="Calibri"/>
                <w:b/>
                <w:bCs/>
              </w:rPr>
            </w:pPr>
          </w:p>
          <w:p w:rsidR="001937B6" w:rsidRPr="00594ED1" w:rsidRDefault="001937B6" w:rsidP="002262E2">
            <w:pPr>
              <w:pStyle w:val="a"/>
              <w:snapToGrid w:val="0"/>
              <w:spacing w:line="276" w:lineRule="auto"/>
              <w:rPr>
                <w:rFonts w:ascii="Calibri" w:hAnsi="Calibri" w:cs="Calibri"/>
                <w:b/>
                <w:bCs/>
                <w:sz w:val="22"/>
                <w:szCs w:val="22"/>
              </w:rPr>
            </w:pPr>
            <w:r w:rsidRPr="00594ED1">
              <w:rPr>
                <w:rFonts w:ascii="Calibri" w:hAnsi="Calibri" w:cs="Calibri"/>
                <w:b/>
                <w:bCs/>
                <w:sz w:val="22"/>
                <w:szCs w:val="22"/>
              </w:rPr>
              <w:t>ПОФАЛНИЦИ И БЛАГОДАРНИЦИ ЗА УЧЕСТВО</w:t>
            </w: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rPr>
            </w:pPr>
          </w:p>
          <w:p w:rsidR="001937B6" w:rsidRPr="00594ED1" w:rsidRDefault="001937B6" w:rsidP="002262E2">
            <w:pPr>
              <w:pStyle w:val="a"/>
              <w:snapToGrid w:val="0"/>
              <w:spacing w:line="276" w:lineRule="auto"/>
              <w:rPr>
                <w:rFonts w:ascii="Calibri" w:hAnsi="Calibri" w:cs="Calibri"/>
                <w:b/>
                <w:bCs/>
              </w:rPr>
            </w:pPr>
          </w:p>
          <w:p w:rsidR="001937B6" w:rsidRPr="00594ED1" w:rsidRDefault="001937B6" w:rsidP="002262E2">
            <w:pPr>
              <w:pStyle w:val="a"/>
              <w:snapToGrid w:val="0"/>
              <w:spacing w:line="276" w:lineRule="auto"/>
              <w:rPr>
                <w:rFonts w:ascii="Calibri" w:hAnsi="Calibri" w:cs="Calibri"/>
                <w:b/>
                <w:bCs/>
              </w:rPr>
            </w:pPr>
          </w:p>
          <w:p w:rsidR="001937B6" w:rsidRPr="00594ED1" w:rsidRDefault="001937B6" w:rsidP="002262E2">
            <w:pPr>
              <w:pStyle w:val="a"/>
              <w:snapToGrid w:val="0"/>
              <w:spacing w:line="276" w:lineRule="auto"/>
              <w:rPr>
                <w:rFonts w:ascii="Calibri" w:hAnsi="Calibri" w:cs="Calibri"/>
                <w:b/>
                <w:bCs/>
              </w:rPr>
            </w:pPr>
          </w:p>
          <w:p w:rsidR="001937B6" w:rsidRPr="00594ED1" w:rsidRDefault="001937B6" w:rsidP="002262E2">
            <w:pPr>
              <w:pStyle w:val="a"/>
              <w:snapToGrid w:val="0"/>
              <w:spacing w:line="276" w:lineRule="auto"/>
              <w:rPr>
                <w:rFonts w:ascii="Calibri" w:hAnsi="Calibri" w:cs="Calibri"/>
                <w:b/>
                <w:bCs/>
                <w:lang w:val="en-US"/>
              </w:rPr>
            </w:pPr>
          </w:p>
          <w:p w:rsidR="001937B6" w:rsidRPr="00594ED1" w:rsidRDefault="001937B6" w:rsidP="002262E2">
            <w:pPr>
              <w:pStyle w:val="a"/>
              <w:snapToGrid w:val="0"/>
              <w:spacing w:line="276" w:lineRule="auto"/>
              <w:rPr>
                <w:rFonts w:ascii="Calibri" w:hAnsi="Calibri" w:cs="Calibri"/>
                <w:b/>
                <w:bCs/>
              </w:rPr>
            </w:pPr>
          </w:p>
          <w:p w:rsidR="001937B6" w:rsidRPr="00594ED1" w:rsidRDefault="001937B6" w:rsidP="002262E2">
            <w:pPr>
              <w:pStyle w:val="a"/>
              <w:snapToGrid w:val="0"/>
              <w:spacing w:after="20"/>
              <w:rPr>
                <w:rFonts w:ascii="Calibri" w:eastAsia="Arial" w:hAnsi="Calibri" w:cs="Calibri"/>
                <w:b/>
                <w:bCs/>
              </w:rPr>
            </w:pPr>
          </w:p>
        </w:tc>
        <w:tc>
          <w:tcPr>
            <w:tcW w:w="10434" w:type="dxa"/>
            <w:tcBorders>
              <w:left w:val="single" w:sz="8" w:space="0" w:color="FFFFFF"/>
              <w:right w:val="single" w:sz="8" w:space="0" w:color="FFFFFF"/>
            </w:tcBorders>
            <w:shd w:val="clear" w:color="auto" w:fill="C7E2FA"/>
          </w:tcPr>
          <w:p w:rsidR="001937B6" w:rsidRPr="00594ED1" w:rsidRDefault="001937B6" w:rsidP="002262E2">
            <w:pPr>
              <w:pStyle w:val="a"/>
              <w:snapToGrid w:val="0"/>
              <w:ind w:left="720"/>
              <w:jc w:val="both"/>
              <w:rPr>
                <w:rFonts w:ascii="Calibri" w:hAnsi="Calibri" w:cs="Calibri"/>
              </w:rPr>
            </w:pPr>
          </w:p>
          <w:p w:rsidR="001937B6" w:rsidRPr="00594ED1" w:rsidRDefault="001937B6" w:rsidP="002262E2">
            <w:pPr>
              <w:jc w:val="center"/>
              <w:rPr>
                <w:b/>
                <w:sz w:val="28"/>
                <w:lang w:val="mk-MK"/>
              </w:rPr>
            </w:pPr>
            <w:r w:rsidRPr="00594ED1">
              <w:rPr>
                <w:b/>
                <w:sz w:val="28"/>
                <w:lang w:val="mk-MK"/>
              </w:rPr>
              <w:t>Учество на учениците на натпревари и освоени места во учебната 201</w:t>
            </w:r>
            <w:r>
              <w:rPr>
                <w:b/>
                <w:sz w:val="28"/>
                <w:lang w:val="mk-MK"/>
              </w:rPr>
              <w:t>9</w:t>
            </w:r>
            <w:r w:rsidRPr="00594ED1">
              <w:rPr>
                <w:b/>
                <w:sz w:val="28"/>
                <w:lang w:val="mk-MK"/>
              </w:rPr>
              <w:t>/20</w:t>
            </w:r>
            <w:r>
              <w:rPr>
                <w:b/>
                <w:sz w:val="28"/>
                <w:lang w:val="mk-MK"/>
              </w:rPr>
              <w:t>20</w:t>
            </w:r>
          </w:p>
          <w:p w:rsidR="001937B6" w:rsidRPr="00594ED1" w:rsidRDefault="001937B6" w:rsidP="002262E2">
            <w:pPr>
              <w:jc w:val="center"/>
              <w:rPr>
                <w:b/>
                <w:sz w:val="28"/>
              </w:rPr>
            </w:pPr>
            <w:r w:rsidRPr="00594ED1">
              <w:rPr>
                <w:b/>
                <w:sz w:val="28"/>
              </w:rPr>
              <w:t>од ОСУ,, Ацо Русковски,, Берово</w:t>
            </w:r>
          </w:p>
          <w:p w:rsidR="001937B6" w:rsidRPr="00594ED1" w:rsidRDefault="001937B6" w:rsidP="002262E2">
            <w:pPr>
              <w:jc w:val="center"/>
              <w:rPr>
                <w:b/>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2"/>
              <w:gridCol w:w="1956"/>
              <w:gridCol w:w="723"/>
              <w:gridCol w:w="1589"/>
              <w:gridCol w:w="2091"/>
              <w:gridCol w:w="1582"/>
              <w:gridCol w:w="1345"/>
            </w:tblGrid>
            <w:tr w:rsidR="001937B6" w:rsidRPr="009E64C7" w:rsidTr="002262E2">
              <w:tc>
                <w:tcPr>
                  <w:tcW w:w="739" w:type="dxa"/>
                </w:tcPr>
                <w:p w:rsidR="001937B6" w:rsidRPr="009E64C7" w:rsidRDefault="001937B6" w:rsidP="002262E2">
                  <w:pPr>
                    <w:jc w:val="center"/>
                    <w:rPr>
                      <w:rFonts w:ascii="Calibri" w:hAnsi="Calibri" w:cs="Calibri"/>
                      <w:b/>
                      <w:sz w:val="24"/>
                      <w:szCs w:val="24"/>
                      <w:lang w:val="mk-MK"/>
                    </w:rPr>
                  </w:pPr>
                  <w:r w:rsidRPr="009E64C7">
                    <w:rPr>
                      <w:rFonts w:ascii="Calibri" w:hAnsi="Calibri" w:cs="Calibri"/>
                      <w:b/>
                      <w:sz w:val="24"/>
                      <w:szCs w:val="24"/>
                      <w:lang w:val="mk-MK"/>
                    </w:rPr>
                    <w:t>Р.бр</w:t>
                  </w:r>
                </w:p>
              </w:tc>
              <w:tc>
                <w:tcPr>
                  <w:tcW w:w="2031" w:type="dxa"/>
                </w:tcPr>
                <w:p w:rsidR="001937B6" w:rsidRPr="009E64C7" w:rsidRDefault="001937B6" w:rsidP="002262E2">
                  <w:pPr>
                    <w:jc w:val="center"/>
                    <w:rPr>
                      <w:rFonts w:ascii="Calibri" w:hAnsi="Calibri" w:cs="Calibri"/>
                      <w:b/>
                      <w:sz w:val="24"/>
                      <w:szCs w:val="24"/>
                      <w:lang w:val="mk-MK"/>
                    </w:rPr>
                  </w:pPr>
                  <w:r w:rsidRPr="009E64C7">
                    <w:rPr>
                      <w:rFonts w:ascii="Calibri" w:hAnsi="Calibri" w:cs="Calibri"/>
                      <w:b/>
                      <w:sz w:val="24"/>
                      <w:szCs w:val="24"/>
                      <w:lang w:val="mk-MK"/>
                    </w:rPr>
                    <w:t>Ученик</w:t>
                  </w:r>
                </w:p>
              </w:tc>
              <w:tc>
                <w:tcPr>
                  <w:tcW w:w="730" w:type="dxa"/>
                </w:tcPr>
                <w:p w:rsidR="001937B6" w:rsidRPr="009E64C7" w:rsidRDefault="001937B6" w:rsidP="002262E2">
                  <w:pPr>
                    <w:jc w:val="center"/>
                    <w:rPr>
                      <w:rFonts w:ascii="Calibri" w:hAnsi="Calibri" w:cs="Calibri"/>
                      <w:b/>
                      <w:sz w:val="24"/>
                      <w:szCs w:val="24"/>
                      <w:lang w:val="mk-MK"/>
                    </w:rPr>
                  </w:pPr>
                  <w:r w:rsidRPr="009E64C7">
                    <w:rPr>
                      <w:rFonts w:ascii="Calibri" w:hAnsi="Calibri" w:cs="Calibri"/>
                      <w:b/>
                      <w:sz w:val="24"/>
                      <w:szCs w:val="24"/>
                      <w:lang w:val="mk-MK"/>
                    </w:rPr>
                    <w:t>клас</w:t>
                  </w:r>
                </w:p>
              </w:tc>
              <w:tc>
                <w:tcPr>
                  <w:tcW w:w="1611" w:type="dxa"/>
                </w:tcPr>
                <w:p w:rsidR="001937B6" w:rsidRPr="009E64C7" w:rsidRDefault="001937B6" w:rsidP="002262E2">
                  <w:pPr>
                    <w:jc w:val="center"/>
                    <w:rPr>
                      <w:rFonts w:ascii="Calibri" w:hAnsi="Calibri" w:cs="Calibri"/>
                      <w:b/>
                      <w:sz w:val="24"/>
                      <w:szCs w:val="24"/>
                      <w:lang w:val="mk-MK"/>
                    </w:rPr>
                  </w:pPr>
                  <w:r w:rsidRPr="009E64C7">
                    <w:rPr>
                      <w:rFonts w:ascii="Calibri" w:hAnsi="Calibri" w:cs="Calibri"/>
                      <w:b/>
                      <w:sz w:val="24"/>
                      <w:szCs w:val="24"/>
                      <w:lang w:val="mk-MK"/>
                    </w:rPr>
                    <w:t>Државен натпревар</w:t>
                  </w:r>
                </w:p>
                <w:p w:rsidR="001937B6" w:rsidRPr="009E64C7" w:rsidRDefault="001937B6" w:rsidP="002262E2">
                  <w:pPr>
                    <w:jc w:val="center"/>
                    <w:rPr>
                      <w:rFonts w:ascii="Calibri" w:hAnsi="Calibri" w:cs="Calibri"/>
                      <w:b/>
                      <w:sz w:val="24"/>
                      <w:szCs w:val="24"/>
                      <w:lang w:val="mk-MK"/>
                    </w:rPr>
                  </w:pPr>
                  <w:r w:rsidRPr="009E64C7">
                    <w:rPr>
                      <w:rFonts w:ascii="Calibri" w:hAnsi="Calibri" w:cs="Calibri"/>
                      <w:b/>
                      <w:sz w:val="24"/>
                      <w:szCs w:val="24"/>
                      <w:lang w:val="mk-MK"/>
                    </w:rPr>
                    <w:lastRenderedPageBreak/>
                    <w:t>Освоено место</w:t>
                  </w:r>
                </w:p>
              </w:tc>
              <w:tc>
                <w:tcPr>
                  <w:tcW w:w="2113" w:type="dxa"/>
                </w:tcPr>
                <w:p w:rsidR="001937B6" w:rsidRPr="009E64C7" w:rsidRDefault="001937B6" w:rsidP="002262E2">
                  <w:pPr>
                    <w:jc w:val="center"/>
                    <w:rPr>
                      <w:rFonts w:ascii="Calibri" w:hAnsi="Calibri" w:cs="Calibri"/>
                      <w:b/>
                      <w:sz w:val="24"/>
                      <w:szCs w:val="24"/>
                      <w:lang w:val="mk-MK"/>
                    </w:rPr>
                  </w:pPr>
                  <w:r w:rsidRPr="009E64C7">
                    <w:rPr>
                      <w:rFonts w:ascii="Calibri" w:hAnsi="Calibri" w:cs="Calibri"/>
                      <w:b/>
                      <w:sz w:val="24"/>
                      <w:szCs w:val="24"/>
                      <w:lang w:val="mk-MK"/>
                    </w:rPr>
                    <w:lastRenderedPageBreak/>
                    <w:t>Предмет</w:t>
                  </w:r>
                </w:p>
                <w:p w:rsidR="001937B6" w:rsidRPr="009E64C7" w:rsidRDefault="001937B6" w:rsidP="002262E2">
                  <w:pPr>
                    <w:jc w:val="center"/>
                    <w:rPr>
                      <w:rFonts w:ascii="Calibri" w:hAnsi="Calibri" w:cs="Calibri"/>
                      <w:b/>
                      <w:sz w:val="24"/>
                      <w:szCs w:val="24"/>
                      <w:lang w:val="mk-MK"/>
                    </w:rPr>
                  </w:pPr>
                  <w:r w:rsidRPr="009E64C7">
                    <w:rPr>
                      <w:rFonts w:ascii="Calibri" w:hAnsi="Calibri" w:cs="Calibri"/>
                      <w:b/>
                      <w:sz w:val="24"/>
                      <w:szCs w:val="24"/>
                      <w:lang w:val="mk-MK"/>
                    </w:rPr>
                    <w:t>област</w:t>
                  </w:r>
                </w:p>
              </w:tc>
              <w:tc>
                <w:tcPr>
                  <w:tcW w:w="1619" w:type="dxa"/>
                </w:tcPr>
                <w:p w:rsidR="001937B6" w:rsidRPr="009E64C7" w:rsidRDefault="001937B6" w:rsidP="002262E2">
                  <w:pPr>
                    <w:jc w:val="center"/>
                    <w:rPr>
                      <w:rFonts w:ascii="Calibri" w:hAnsi="Calibri" w:cs="Calibri"/>
                      <w:b/>
                      <w:sz w:val="24"/>
                      <w:szCs w:val="24"/>
                      <w:lang w:val="mk-MK"/>
                    </w:rPr>
                  </w:pPr>
                  <w:r w:rsidRPr="009E64C7">
                    <w:rPr>
                      <w:rFonts w:ascii="Calibri" w:hAnsi="Calibri" w:cs="Calibri"/>
                      <w:b/>
                      <w:sz w:val="24"/>
                      <w:szCs w:val="24"/>
                      <w:lang w:val="mk-MK"/>
                    </w:rPr>
                    <w:t>Ментор</w:t>
                  </w:r>
                </w:p>
              </w:tc>
              <w:tc>
                <w:tcPr>
                  <w:tcW w:w="1365" w:type="dxa"/>
                </w:tcPr>
                <w:p w:rsidR="001937B6" w:rsidRPr="009E64C7" w:rsidRDefault="001937B6" w:rsidP="002262E2">
                  <w:pPr>
                    <w:jc w:val="center"/>
                    <w:rPr>
                      <w:rFonts w:ascii="Calibri" w:hAnsi="Calibri" w:cs="Calibri"/>
                      <w:b/>
                      <w:sz w:val="24"/>
                      <w:szCs w:val="24"/>
                      <w:lang w:val="mk-MK"/>
                    </w:rPr>
                  </w:pPr>
                  <w:r w:rsidRPr="009E64C7">
                    <w:rPr>
                      <w:rFonts w:ascii="Calibri" w:hAnsi="Calibri" w:cs="Calibri"/>
                      <w:b/>
                      <w:sz w:val="24"/>
                      <w:szCs w:val="24"/>
                      <w:lang w:val="mk-MK"/>
                    </w:rPr>
                    <w:t>Дата и место</w:t>
                  </w:r>
                </w:p>
              </w:tc>
            </w:tr>
            <w:tr w:rsidR="001937B6" w:rsidRPr="009E64C7" w:rsidTr="002262E2">
              <w:tc>
                <w:tcPr>
                  <w:tcW w:w="739" w:type="dxa"/>
                </w:tcPr>
                <w:p w:rsidR="001937B6" w:rsidRPr="009E64C7" w:rsidRDefault="001937B6" w:rsidP="002262E2">
                  <w:pPr>
                    <w:pStyle w:val="ListParagraph"/>
                    <w:numPr>
                      <w:ilvl w:val="0"/>
                      <w:numId w:val="7"/>
                    </w:numPr>
                    <w:spacing w:after="0" w:line="240" w:lineRule="auto"/>
                    <w:jc w:val="center"/>
                    <w:rPr>
                      <w:rFonts w:cs="Calibri"/>
                      <w:sz w:val="22"/>
                      <w:szCs w:val="22"/>
                    </w:rPr>
                  </w:pPr>
                </w:p>
              </w:tc>
              <w:tc>
                <w:tcPr>
                  <w:tcW w:w="2031" w:type="dxa"/>
                </w:tcPr>
                <w:p w:rsidR="001937B6" w:rsidRPr="009E64C7" w:rsidRDefault="001937B6" w:rsidP="002262E2">
                  <w:pPr>
                    <w:rPr>
                      <w:rFonts w:ascii="Calibri" w:hAnsi="Calibri" w:cs="Calibri"/>
                      <w:lang w:val="mk-MK"/>
                    </w:rPr>
                  </w:pPr>
                  <w:r w:rsidRPr="009E64C7">
                    <w:rPr>
                      <w:rFonts w:ascii="Calibri" w:hAnsi="Calibri" w:cs="Calibri"/>
                      <w:lang w:val="mk-MK"/>
                    </w:rPr>
                    <w:t>Клара Бојчовска</w:t>
                  </w:r>
                </w:p>
              </w:tc>
              <w:tc>
                <w:tcPr>
                  <w:tcW w:w="730" w:type="dxa"/>
                </w:tcPr>
                <w:p w:rsidR="001937B6" w:rsidRPr="009E64C7" w:rsidRDefault="001937B6" w:rsidP="002262E2">
                  <w:pPr>
                    <w:jc w:val="center"/>
                    <w:rPr>
                      <w:rFonts w:ascii="Calibri" w:hAnsi="Calibri" w:cs="Calibri"/>
                    </w:rPr>
                  </w:pPr>
                  <w:r w:rsidRPr="009E64C7">
                    <w:rPr>
                      <w:rFonts w:ascii="Calibri" w:hAnsi="Calibri" w:cs="Calibri"/>
                    </w:rPr>
                    <w:t>II5</w:t>
                  </w:r>
                </w:p>
              </w:tc>
              <w:tc>
                <w:tcPr>
                  <w:tcW w:w="1611" w:type="dxa"/>
                </w:tcPr>
                <w:p w:rsidR="001937B6" w:rsidRPr="009E64C7" w:rsidRDefault="001937B6" w:rsidP="002262E2">
                  <w:pPr>
                    <w:jc w:val="center"/>
                    <w:rPr>
                      <w:rFonts w:ascii="Calibri" w:hAnsi="Calibri" w:cs="Calibri"/>
                      <w:lang w:val="mk-MK"/>
                    </w:rPr>
                  </w:pPr>
                  <w:r w:rsidRPr="009E64C7">
                    <w:rPr>
                      <w:rFonts w:ascii="Calibri" w:hAnsi="Calibri" w:cs="Calibri"/>
                      <w:lang w:val="mk-MK"/>
                    </w:rPr>
                    <w:t>Прва награда</w:t>
                  </w:r>
                </w:p>
                <w:p w:rsidR="001937B6" w:rsidRPr="009E64C7" w:rsidRDefault="001937B6" w:rsidP="002262E2">
                  <w:pPr>
                    <w:jc w:val="center"/>
                    <w:rPr>
                      <w:rFonts w:ascii="Calibri" w:hAnsi="Calibri" w:cs="Calibri"/>
                      <w:lang w:val="mk-MK"/>
                    </w:rPr>
                  </w:pPr>
                  <w:r w:rsidRPr="009E64C7">
                    <w:rPr>
                      <w:rFonts w:ascii="Calibri" w:hAnsi="Calibri" w:cs="Calibri"/>
                      <w:lang w:val="mk-MK"/>
                    </w:rPr>
                    <w:t>Месец на науката</w:t>
                  </w:r>
                </w:p>
              </w:tc>
              <w:tc>
                <w:tcPr>
                  <w:tcW w:w="2113" w:type="dxa"/>
                </w:tcPr>
                <w:p w:rsidR="001937B6" w:rsidRPr="009E64C7" w:rsidRDefault="001937B6" w:rsidP="002262E2">
                  <w:pPr>
                    <w:jc w:val="center"/>
                    <w:rPr>
                      <w:rFonts w:ascii="Calibri" w:hAnsi="Calibri" w:cs="Calibri"/>
                      <w:lang w:val="mk-MK"/>
                    </w:rPr>
                  </w:pPr>
                  <w:r w:rsidRPr="009E64C7">
                    <w:rPr>
                      <w:rFonts w:ascii="Calibri" w:hAnsi="Calibri" w:cs="Calibri"/>
                      <w:lang w:val="mk-MK"/>
                    </w:rPr>
                    <w:t>биологија</w:t>
                  </w:r>
                </w:p>
              </w:tc>
              <w:tc>
                <w:tcPr>
                  <w:tcW w:w="1619" w:type="dxa"/>
                </w:tcPr>
                <w:p w:rsidR="001937B6" w:rsidRPr="009E64C7" w:rsidRDefault="001937B6" w:rsidP="002262E2">
                  <w:pPr>
                    <w:rPr>
                      <w:rFonts w:ascii="Calibri" w:hAnsi="Calibri" w:cs="Calibri"/>
                      <w:lang w:val="mk-MK"/>
                    </w:rPr>
                  </w:pPr>
                  <w:r w:rsidRPr="009E64C7">
                    <w:rPr>
                      <w:rFonts w:ascii="Calibri" w:hAnsi="Calibri" w:cs="Calibri"/>
                      <w:lang w:val="mk-MK"/>
                    </w:rPr>
                    <w:t>Јованова Лилјана</w:t>
                  </w:r>
                </w:p>
              </w:tc>
              <w:tc>
                <w:tcPr>
                  <w:tcW w:w="1365" w:type="dxa"/>
                </w:tcPr>
                <w:p w:rsidR="001937B6" w:rsidRPr="009E64C7" w:rsidRDefault="001937B6" w:rsidP="002262E2">
                  <w:pPr>
                    <w:rPr>
                      <w:rFonts w:ascii="Calibri" w:hAnsi="Calibri" w:cs="Calibri"/>
                      <w:lang w:val="mk-MK"/>
                    </w:rPr>
                  </w:pPr>
                  <w:r>
                    <w:rPr>
                      <w:rFonts w:ascii="Calibri" w:hAnsi="Calibri" w:cs="Calibri"/>
                      <w:lang w:val="mk-MK"/>
                    </w:rPr>
                    <w:t>30.11.</w:t>
                  </w:r>
                  <w:r w:rsidRPr="009E64C7">
                    <w:rPr>
                      <w:rFonts w:ascii="Calibri" w:hAnsi="Calibri" w:cs="Calibri"/>
                      <w:lang w:val="mk-MK"/>
                    </w:rPr>
                    <w:t>2019 Скопје</w:t>
                  </w:r>
                </w:p>
              </w:tc>
            </w:tr>
            <w:tr w:rsidR="001937B6" w:rsidRPr="009E64C7" w:rsidTr="002262E2">
              <w:tc>
                <w:tcPr>
                  <w:tcW w:w="739" w:type="dxa"/>
                </w:tcPr>
                <w:p w:rsidR="001937B6" w:rsidRPr="009E64C7" w:rsidRDefault="001937B6" w:rsidP="002262E2">
                  <w:pPr>
                    <w:pStyle w:val="ListParagraph"/>
                    <w:numPr>
                      <w:ilvl w:val="0"/>
                      <w:numId w:val="7"/>
                    </w:numPr>
                    <w:spacing w:after="0" w:line="240" w:lineRule="auto"/>
                    <w:jc w:val="center"/>
                    <w:rPr>
                      <w:rFonts w:cs="Calibri"/>
                      <w:sz w:val="22"/>
                      <w:szCs w:val="22"/>
                    </w:rPr>
                  </w:pPr>
                </w:p>
              </w:tc>
              <w:tc>
                <w:tcPr>
                  <w:tcW w:w="2031" w:type="dxa"/>
                </w:tcPr>
                <w:p w:rsidR="001937B6" w:rsidRPr="009E64C7" w:rsidRDefault="001937B6" w:rsidP="002262E2">
                  <w:pPr>
                    <w:rPr>
                      <w:rFonts w:ascii="Calibri" w:hAnsi="Calibri" w:cs="Calibri"/>
                      <w:lang w:val="mk-MK"/>
                    </w:rPr>
                  </w:pPr>
                  <w:r w:rsidRPr="009E64C7">
                    <w:rPr>
                      <w:rFonts w:ascii="Calibri" w:hAnsi="Calibri" w:cs="Calibri"/>
                      <w:lang w:val="mk-MK"/>
                    </w:rPr>
                    <w:t>Гошевски Филип</w:t>
                  </w:r>
                </w:p>
              </w:tc>
              <w:tc>
                <w:tcPr>
                  <w:tcW w:w="730" w:type="dxa"/>
                </w:tcPr>
                <w:p w:rsidR="001937B6" w:rsidRPr="009E64C7" w:rsidRDefault="001937B6" w:rsidP="002262E2">
                  <w:pPr>
                    <w:jc w:val="center"/>
                    <w:rPr>
                      <w:rFonts w:ascii="Calibri" w:hAnsi="Calibri" w:cs="Calibri"/>
                    </w:rPr>
                  </w:pPr>
                  <w:r w:rsidRPr="009E64C7">
                    <w:rPr>
                      <w:rFonts w:ascii="Calibri" w:hAnsi="Calibri" w:cs="Calibri"/>
                    </w:rPr>
                    <w:t>II3</w:t>
                  </w:r>
                </w:p>
              </w:tc>
              <w:tc>
                <w:tcPr>
                  <w:tcW w:w="1611" w:type="dxa"/>
                </w:tcPr>
                <w:p w:rsidR="001937B6" w:rsidRPr="009E64C7" w:rsidRDefault="001937B6" w:rsidP="002262E2">
                  <w:pPr>
                    <w:jc w:val="center"/>
                    <w:rPr>
                      <w:rFonts w:ascii="Calibri" w:hAnsi="Calibri" w:cs="Calibri"/>
                      <w:lang w:val="mk-MK"/>
                    </w:rPr>
                  </w:pPr>
                  <w:r w:rsidRPr="009E64C7">
                    <w:rPr>
                      <w:rFonts w:ascii="Calibri" w:hAnsi="Calibri" w:cs="Calibri"/>
                      <w:lang w:val="mk-MK"/>
                    </w:rPr>
                    <w:t>Трета награда</w:t>
                  </w:r>
                </w:p>
                <w:p w:rsidR="001937B6" w:rsidRPr="009E64C7" w:rsidRDefault="001937B6" w:rsidP="002262E2">
                  <w:pPr>
                    <w:jc w:val="center"/>
                    <w:rPr>
                      <w:rFonts w:ascii="Calibri" w:hAnsi="Calibri" w:cs="Calibri"/>
                      <w:lang w:val="mk-MK"/>
                    </w:rPr>
                  </w:pPr>
                  <w:r w:rsidRPr="009E64C7">
                    <w:rPr>
                      <w:rFonts w:ascii="Calibri" w:hAnsi="Calibri" w:cs="Calibri"/>
                      <w:lang w:val="mk-MK"/>
                    </w:rPr>
                    <w:t>Месец на науката</w:t>
                  </w:r>
                </w:p>
              </w:tc>
              <w:tc>
                <w:tcPr>
                  <w:tcW w:w="2113" w:type="dxa"/>
                </w:tcPr>
                <w:p w:rsidR="001937B6" w:rsidRPr="009E64C7" w:rsidRDefault="001937B6" w:rsidP="002262E2">
                  <w:pPr>
                    <w:jc w:val="center"/>
                    <w:rPr>
                      <w:rFonts w:ascii="Calibri" w:hAnsi="Calibri" w:cs="Calibri"/>
                      <w:lang w:val="mk-MK"/>
                    </w:rPr>
                  </w:pPr>
                  <w:r w:rsidRPr="009E64C7">
                    <w:rPr>
                      <w:rFonts w:ascii="Calibri" w:hAnsi="Calibri" w:cs="Calibri"/>
                      <w:lang w:val="mk-MK"/>
                    </w:rPr>
                    <w:t>биологија</w:t>
                  </w:r>
                </w:p>
              </w:tc>
              <w:tc>
                <w:tcPr>
                  <w:tcW w:w="1619" w:type="dxa"/>
                </w:tcPr>
                <w:p w:rsidR="001937B6" w:rsidRPr="009E64C7" w:rsidRDefault="001937B6" w:rsidP="002262E2">
                  <w:pPr>
                    <w:rPr>
                      <w:rFonts w:ascii="Calibri" w:hAnsi="Calibri" w:cs="Calibri"/>
                      <w:lang w:val="mk-MK"/>
                    </w:rPr>
                  </w:pPr>
                  <w:r w:rsidRPr="009E64C7">
                    <w:rPr>
                      <w:rFonts w:ascii="Calibri" w:hAnsi="Calibri" w:cs="Calibri"/>
                      <w:lang w:val="mk-MK"/>
                    </w:rPr>
                    <w:t>Јованова Лилјана</w:t>
                  </w:r>
                </w:p>
              </w:tc>
              <w:tc>
                <w:tcPr>
                  <w:tcW w:w="1365" w:type="dxa"/>
                </w:tcPr>
                <w:p w:rsidR="001937B6" w:rsidRPr="009E64C7" w:rsidRDefault="001937B6" w:rsidP="002262E2">
                  <w:pPr>
                    <w:rPr>
                      <w:rFonts w:ascii="Calibri" w:hAnsi="Calibri" w:cs="Calibri"/>
                      <w:lang w:val="mk-MK"/>
                    </w:rPr>
                  </w:pPr>
                  <w:r>
                    <w:rPr>
                      <w:rFonts w:ascii="Calibri" w:hAnsi="Calibri" w:cs="Calibri"/>
                      <w:lang w:val="mk-MK"/>
                    </w:rPr>
                    <w:t>30.11.</w:t>
                  </w:r>
                  <w:r w:rsidRPr="009E64C7">
                    <w:rPr>
                      <w:rFonts w:ascii="Calibri" w:hAnsi="Calibri" w:cs="Calibri"/>
                      <w:lang w:val="mk-MK"/>
                    </w:rPr>
                    <w:t>2019 Скопје</w:t>
                  </w:r>
                </w:p>
              </w:tc>
            </w:tr>
            <w:tr w:rsidR="001937B6" w:rsidRPr="009E64C7" w:rsidTr="002262E2">
              <w:tc>
                <w:tcPr>
                  <w:tcW w:w="739" w:type="dxa"/>
                </w:tcPr>
                <w:p w:rsidR="001937B6" w:rsidRPr="009E64C7" w:rsidRDefault="001937B6" w:rsidP="002262E2">
                  <w:pPr>
                    <w:ind w:left="426"/>
                    <w:jc w:val="center"/>
                    <w:rPr>
                      <w:rFonts w:ascii="Calibri" w:hAnsi="Calibri" w:cs="Calibri"/>
                      <w:lang w:val="mk-MK"/>
                    </w:rPr>
                  </w:pPr>
                  <w:r w:rsidRPr="009E64C7">
                    <w:rPr>
                      <w:rFonts w:ascii="Calibri" w:hAnsi="Calibri" w:cs="Calibri"/>
                      <w:lang w:val="mk-MK"/>
                    </w:rPr>
                    <w:t>3.</w:t>
                  </w:r>
                </w:p>
              </w:tc>
              <w:tc>
                <w:tcPr>
                  <w:tcW w:w="2031" w:type="dxa"/>
                </w:tcPr>
                <w:p w:rsidR="001937B6" w:rsidRPr="009E64C7" w:rsidRDefault="001937B6" w:rsidP="002262E2">
                  <w:pPr>
                    <w:rPr>
                      <w:rFonts w:ascii="Calibri" w:hAnsi="Calibri" w:cs="Calibri"/>
                      <w:lang w:val="mk-MK"/>
                    </w:rPr>
                  </w:pPr>
                  <w:r w:rsidRPr="009E64C7">
                    <w:rPr>
                      <w:rFonts w:ascii="Calibri" w:hAnsi="Calibri" w:cs="Calibri"/>
                      <w:lang w:val="mk-MK"/>
                    </w:rPr>
                    <w:t xml:space="preserve">Ана Пачемска </w:t>
                  </w:r>
                </w:p>
                <w:p w:rsidR="001937B6" w:rsidRPr="009E64C7" w:rsidRDefault="001937B6" w:rsidP="002262E2">
                  <w:pPr>
                    <w:rPr>
                      <w:rFonts w:ascii="Calibri" w:hAnsi="Calibri" w:cs="Calibri"/>
                      <w:lang w:val="mk-MK"/>
                    </w:rPr>
                  </w:pPr>
                  <w:r w:rsidRPr="009E64C7">
                    <w:rPr>
                      <w:rFonts w:ascii="Calibri" w:hAnsi="Calibri" w:cs="Calibri"/>
                      <w:lang w:val="mk-MK"/>
                    </w:rPr>
                    <w:t>Кети Брашнарска</w:t>
                  </w:r>
                </w:p>
              </w:tc>
              <w:tc>
                <w:tcPr>
                  <w:tcW w:w="730" w:type="dxa"/>
                </w:tcPr>
                <w:p w:rsidR="001937B6" w:rsidRPr="009E64C7" w:rsidRDefault="001937B6" w:rsidP="002262E2">
                  <w:pPr>
                    <w:jc w:val="center"/>
                    <w:rPr>
                      <w:rFonts w:ascii="Calibri" w:hAnsi="Calibri" w:cs="Calibri"/>
                    </w:rPr>
                  </w:pPr>
                  <w:r w:rsidRPr="009E64C7">
                    <w:rPr>
                      <w:rFonts w:ascii="Calibri" w:hAnsi="Calibri" w:cs="Calibri"/>
                    </w:rPr>
                    <w:t>IV2</w:t>
                  </w:r>
                </w:p>
                <w:p w:rsidR="001937B6" w:rsidRPr="009E64C7" w:rsidRDefault="001937B6" w:rsidP="002262E2">
                  <w:pPr>
                    <w:jc w:val="center"/>
                    <w:rPr>
                      <w:rFonts w:ascii="Calibri" w:hAnsi="Calibri" w:cs="Calibri"/>
                    </w:rPr>
                  </w:pPr>
                  <w:r w:rsidRPr="009E64C7">
                    <w:rPr>
                      <w:rFonts w:ascii="Calibri" w:hAnsi="Calibri" w:cs="Calibri"/>
                    </w:rPr>
                    <w:t>IV2</w:t>
                  </w:r>
                </w:p>
              </w:tc>
              <w:tc>
                <w:tcPr>
                  <w:tcW w:w="1611" w:type="dxa"/>
                </w:tcPr>
                <w:p w:rsidR="001937B6" w:rsidRPr="009E64C7" w:rsidRDefault="001937B6" w:rsidP="002262E2">
                  <w:pPr>
                    <w:jc w:val="center"/>
                    <w:rPr>
                      <w:rFonts w:ascii="Calibri" w:hAnsi="Calibri" w:cs="Calibri"/>
                      <w:lang w:val="mk-MK"/>
                    </w:rPr>
                  </w:pPr>
                  <w:r w:rsidRPr="009E64C7">
                    <w:rPr>
                      <w:rFonts w:ascii="Calibri" w:hAnsi="Calibri" w:cs="Calibri"/>
                      <w:lang w:val="mk-MK"/>
                    </w:rPr>
                    <w:t>Трета награда</w:t>
                  </w:r>
                </w:p>
                <w:p w:rsidR="001937B6" w:rsidRPr="009E64C7" w:rsidRDefault="001937B6" w:rsidP="002262E2">
                  <w:pPr>
                    <w:jc w:val="center"/>
                    <w:rPr>
                      <w:rFonts w:ascii="Calibri" w:hAnsi="Calibri" w:cs="Calibri"/>
                      <w:lang w:val="mk-MK"/>
                    </w:rPr>
                  </w:pPr>
                  <w:r w:rsidRPr="009E64C7">
                    <w:rPr>
                      <w:rFonts w:ascii="Calibri" w:hAnsi="Calibri" w:cs="Calibri"/>
                      <w:lang w:val="mk-MK"/>
                    </w:rPr>
                    <w:t>Школа за млади физичари</w:t>
                  </w:r>
                </w:p>
              </w:tc>
              <w:tc>
                <w:tcPr>
                  <w:tcW w:w="2113" w:type="dxa"/>
                </w:tcPr>
                <w:p w:rsidR="001937B6" w:rsidRPr="009E64C7" w:rsidRDefault="001937B6" w:rsidP="002262E2">
                  <w:pPr>
                    <w:jc w:val="center"/>
                    <w:rPr>
                      <w:rFonts w:ascii="Calibri" w:hAnsi="Calibri" w:cs="Calibri"/>
                      <w:lang w:val="mk-MK"/>
                    </w:rPr>
                  </w:pPr>
                  <w:r w:rsidRPr="009E64C7">
                    <w:rPr>
                      <w:rFonts w:ascii="Calibri" w:hAnsi="Calibri" w:cs="Calibri"/>
                      <w:lang w:val="mk-MK"/>
                    </w:rPr>
                    <w:t>физика</w:t>
                  </w:r>
                </w:p>
              </w:tc>
              <w:tc>
                <w:tcPr>
                  <w:tcW w:w="1619" w:type="dxa"/>
                </w:tcPr>
                <w:p w:rsidR="001937B6" w:rsidRPr="009E64C7" w:rsidRDefault="001937B6" w:rsidP="002262E2">
                  <w:pPr>
                    <w:rPr>
                      <w:rFonts w:ascii="Calibri" w:hAnsi="Calibri" w:cs="Calibri"/>
                      <w:lang w:val="mk-MK"/>
                    </w:rPr>
                  </w:pPr>
                  <w:r w:rsidRPr="009E64C7">
                    <w:rPr>
                      <w:rFonts w:ascii="Calibri" w:hAnsi="Calibri" w:cs="Calibri"/>
                      <w:lang w:val="mk-MK"/>
                    </w:rPr>
                    <w:t>Капушевски Владимир</w:t>
                  </w:r>
                </w:p>
              </w:tc>
              <w:tc>
                <w:tcPr>
                  <w:tcW w:w="1365" w:type="dxa"/>
                </w:tcPr>
                <w:p w:rsidR="001937B6" w:rsidRPr="009E64C7" w:rsidRDefault="001937B6" w:rsidP="002262E2">
                  <w:pPr>
                    <w:rPr>
                      <w:rFonts w:ascii="Calibri" w:hAnsi="Calibri" w:cs="Calibri"/>
                      <w:lang w:val="mk-MK"/>
                    </w:rPr>
                  </w:pPr>
                  <w:r w:rsidRPr="009E64C7">
                    <w:rPr>
                      <w:rFonts w:ascii="Calibri" w:hAnsi="Calibri" w:cs="Calibri"/>
                      <w:lang w:val="mk-MK"/>
                    </w:rPr>
                    <w:t>28 и 29.11. 2019  Скопје ПМФ</w:t>
                  </w:r>
                </w:p>
              </w:tc>
            </w:tr>
            <w:tr w:rsidR="001937B6" w:rsidRPr="009E64C7" w:rsidTr="002262E2">
              <w:tc>
                <w:tcPr>
                  <w:tcW w:w="739" w:type="dxa"/>
                </w:tcPr>
                <w:p w:rsidR="001937B6" w:rsidRPr="009E64C7" w:rsidRDefault="001937B6" w:rsidP="002262E2">
                  <w:pPr>
                    <w:ind w:left="426"/>
                    <w:jc w:val="center"/>
                    <w:rPr>
                      <w:rFonts w:ascii="Calibri" w:hAnsi="Calibri" w:cs="Calibri"/>
                      <w:lang w:val="mk-MK"/>
                    </w:rPr>
                  </w:pPr>
                  <w:r w:rsidRPr="009E64C7">
                    <w:rPr>
                      <w:rFonts w:ascii="Calibri" w:hAnsi="Calibri" w:cs="Calibri"/>
                    </w:rPr>
                    <w:t>4.</w:t>
                  </w:r>
                </w:p>
              </w:tc>
              <w:tc>
                <w:tcPr>
                  <w:tcW w:w="2031" w:type="dxa"/>
                </w:tcPr>
                <w:p w:rsidR="001937B6" w:rsidRPr="009E64C7" w:rsidRDefault="001937B6" w:rsidP="002262E2">
                  <w:pPr>
                    <w:rPr>
                      <w:rFonts w:ascii="Calibri" w:hAnsi="Calibri" w:cs="Calibri"/>
                      <w:lang w:val="mk-MK"/>
                    </w:rPr>
                  </w:pPr>
                  <w:r w:rsidRPr="009E64C7">
                    <w:rPr>
                      <w:rFonts w:ascii="Calibri" w:hAnsi="Calibri" w:cs="Calibri"/>
                      <w:lang w:val="mk-MK"/>
                    </w:rPr>
                    <w:t>Кети Брашнарска</w:t>
                  </w:r>
                </w:p>
              </w:tc>
              <w:tc>
                <w:tcPr>
                  <w:tcW w:w="730" w:type="dxa"/>
                </w:tcPr>
                <w:p w:rsidR="001937B6" w:rsidRPr="009E64C7" w:rsidRDefault="001937B6" w:rsidP="002262E2">
                  <w:pPr>
                    <w:jc w:val="center"/>
                    <w:rPr>
                      <w:rFonts w:ascii="Calibri" w:hAnsi="Calibri" w:cs="Calibri"/>
                    </w:rPr>
                  </w:pPr>
                  <w:r w:rsidRPr="009E64C7">
                    <w:rPr>
                      <w:rFonts w:ascii="Calibri" w:hAnsi="Calibri" w:cs="Calibri"/>
                    </w:rPr>
                    <w:t>IV2</w:t>
                  </w:r>
                </w:p>
              </w:tc>
              <w:tc>
                <w:tcPr>
                  <w:tcW w:w="1611" w:type="dxa"/>
                </w:tcPr>
                <w:p w:rsidR="001937B6" w:rsidRPr="009E64C7" w:rsidRDefault="001937B6" w:rsidP="002262E2">
                  <w:pPr>
                    <w:jc w:val="center"/>
                    <w:rPr>
                      <w:rFonts w:ascii="Calibri" w:hAnsi="Calibri" w:cs="Calibri"/>
                      <w:lang w:val="mk-MK"/>
                    </w:rPr>
                  </w:pPr>
                  <w:r w:rsidRPr="009E64C7">
                    <w:rPr>
                      <w:rFonts w:ascii="Calibri" w:hAnsi="Calibri" w:cs="Calibri"/>
                      <w:lang w:val="mk-MK"/>
                    </w:rPr>
                    <w:t>Трета награда</w:t>
                  </w:r>
                </w:p>
                <w:p w:rsidR="001937B6" w:rsidRPr="009E64C7" w:rsidRDefault="001937B6" w:rsidP="002262E2">
                  <w:pPr>
                    <w:jc w:val="center"/>
                    <w:rPr>
                      <w:rFonts w:ascii="Calibri" w:hAnsi="Calibri" w:cs="Calibri"/>
                      <w:lang w:val="mk-MK"/>
                    </w:rPr>
                  </w:pPr>
                  <w:r w:rsidRPr="009E64C7">
                    <w:rPr>
                      <w:rFonts w:ascii="Calibri" w:hAnsi="Calibri" w:cs="Calibri"/>
                      <w:lang w:val="mk-MK"/>
                    </w:rPr>
                    <w:t>Месец на науката</w:t>
                  </w:r>
                </w:p>
              </w:tc>
              <w:tc>
                <w:tcPr>
                  <w:tcW w:w="2113" w:type="dxa"/>
                </w:tcPr>
                <w:p w:rsidR="001937B6" w:rsidRPr="009E64C7" w:rsidRDefault="001937B6" w:rsidP="002262E2">
                  <w:pPr>
                    <w:jc w:val="center"/>
                    <w:rPr>
                      <w:rFonts w:ascii="Calibri" w:hAnsi="Calibri" w:cs="Calibri"/>
                      <w:lang w:val="mk-MK"/>
                    </w:rPr>
                  </w:pPr>
                  <w:r w:rsidRPr="009E64C7">
                    <w:rPr>
                      <w:rFonts w:ascii="Calibri" w:hAnsi="Calibri" w:cs="Calibri"/>
                      <w:lang w:val="mk-MK"/>
                    </w:rPr>
                    <w:t>биологија</w:t>
                  </w:r>
                </w:p>
              </w:tc>
              <w:tc>
                <w:tcPr>
                  <w:tcW w:w="1619" w:type="dxa"/>
                </w:tcPr>
                <w:p w:rsidR="001937B6" w:rsidRPr="009E64C7" w:rsidRDefault="001937B6" w:rsidP="002262E2">
                  <w:pPr>
                    <w:rPr>
                      <w:rFonts w:ascii="Calibri" w:hAnsi="Calibri" w:cs="Calibri"/>
                      <w:lang w:val="mk-MK"/>
                    </w:rPr>
                  </w:pPr>
                  <w:r w:rsidRPr="009E64C7">
                    <w:rPr>
                      <w:rFonts w:ascii="Calibri" w:hAnsi="Calibri" w:cs="Calibri"/>
                      <w:lang w:val="mk-MK"/>
                    </w:rPr>
                    <w:t>Ременска Натка</w:t>
                  </w:r>
                </w:p>
              </w:tc>
              <w:tc>
                <w:tcPr>
                  <w:tcW w:w="1365" w:type="dxa"/>
                </w:tcPr>
                <w:p w:rsidR="001937B6" w:rsidRPr="009E64C7" w:rsidRDefault="001937B6" w:rsidP="002262E2">
                  <w:pPr>
                    <w:rPr>
                      <w:rFonts w:ascii="Calibri" w:hAnsi="Calibri" w:cs="Calibri"/>
                      <w:lang w:val="mk-MK"/>
                    </w:rPr>
                  </w:pPr>
                  <w:r>
                    <w:rPr>
                      <w:rFonts w:ascii="Calibri" w:hAnsi="Calibri" w:cs="Calibri"/>
                      <w:lang w:val="mk-MK"/>
                    </w:rPr>
                    <w:t>30.11.</w:t>
                  </w:r>
                  <w:r w:rsidRPr="009E64C7">
                    <w:rPr>
                      <w:rFonts w:ascii="Calibri" w:hAnsi="Calibri" w:cs="Calibri"/>
                      <w:lang w:val="mk-MK"/>
                    </w:rPr>
                    <w:t>2019 Скопје</w:t>
                  </w:r>
                </w:p>
              </w:tc>
            </w:tr>
            <w:tr w:rsidR="001937B6" w:rsidRPr="009E64C7" w:rsidTr="002262E2">
              <w:tc>
                <w:tcPr>
                  <w:tcW w:w="739" w:type="dxa"/>
                </w:tcPr>
                <w:p w:rsidR="001937B6" w:rsidRPr="009E64C7" w:rsidRDefault="001937B6" w:rsidP="002262E2">
                  <w:pPr>
                    <w:ind w:left="426"/>
                    <w:jc w:val="center"/>
                    <w:rPr>
                      <w:rFonts w:ascii="Calibri" w:hAnsi="Calibri" w:cs="Calibri"/>
                      <w:lang w:val="mk-MK"/>
                    </w:rPr>
                  </w:pPr>
                  <w:r w:rsidRPr="009E64C7">
                    <w:rPr>
                      <w:rFonts w:ascii="Calibri" w:hAnsi="Calibri" w:cs="Calibri"/>
                      <w:lang w:val="mk-MK"/>
                    </w:rPr>
                    <w:t>5.</w:t>
                  </w:r>
                </w:p>
              </w:tc>
              <w:tc>
                <w:tcPr>
                  <w:tcW w:w="2031" w:type="dxa"/>
                </w:tcPr>
                <w:p w:rsidR="001937B6" w:rsidRPr="009E64C7" w:rsidRDefault="001937B6" w:rsidP="002262E2">
                  <w:pPr>
                    <w:rPr>
                      <w:rFonts w:ascii="Calibri" w:hAnsi="Calibri" w:cs="Calibri"/>
                      <w:lang w:val="mk-MK"/>
                    </w:rPr>
                  </w:pPr>
                  <w:r w:rsidRPr="009E64C7">
                    <w:rPr>
                      <w:rFonts w:ascii="Calibri" w:hAnsi="Calibri" w:cs="Calibri"/>
                      <w:lang w:val="mk-MK"/>
                    </w:rPr>
                    <w:t>Ирена Ризовска</w:t>
                  </w:r>
                </w:p>
              </w:tc>
              <w:tc>
                <w:tcPr>
                  <w:tcW w:w="730" w:type="dxa"/>
                </w:tcPr>
                <w:p w:rsidR="001937B6" w:rsidRPr="009E64C7" w:rsidRDefault="001937B6" w:rsidP="002262E2">
                  <w:pPr>
                    <w:jc w:val="center"/>
                    <w:rPr>
                      <w:rFonts w:ascii="Calibri" w:hAnsi="Calibri" w:cs="Calibri"/>
                    </w:rPr>
                  </w:pPr>
                  <w:r w:rsidRPr="009E64C7">
                    <w:rPr>
                      <w:rFonts w:ascii="Calibri" w:hAnsi="Calibri" w:cs="Calibri"/>
                    </w:rPr>
                    <w:t>I1</w:t>
                  </w:r>
                </w:p>
              </w:tc>
              <w:tc>
                <w:tcPr>
                  <w:tcW w:w="1611" w:type="dxa"/>
                </w:tcPr>
                <w:p w:rsidR="001937B6" w:rsidRPr="009E64C7" w:rsidRDefault="001937B6" w:rsidP="002262E2">
                  <w:pPr>
                    <w:jc w:val="center"/>
                    <w:rPr>
                      <w:rFonts w:ascii="Calibri" w:hAnsi="Calibri" w:cs="Calibri"/>
                      <w:lang w:val="mk-MK"/>
                    </w:rPr>
                  </w:pPr>
                  <w:r w:rsidRPr="009E64C7">
                    <w:rPr>
                      <w:rFonts w:ascii="Calibri" w:hAnsi="Calibri" w:cs="Calibri"/>
                      <w:lang w:val="mk-MK"/>
                    </w:rPr>
                    <w:t>Прва награда</w:t>
                  </w:r>
                </w:p>
                <w:p w:rsidR="001937B6" w:rsidRPr="009E64C7" w:rsidRDefault="001937B6" w:rsidP="002262E2">
                  <w:pPr>
                    <w:jc w:val="center"/>
                    <w:rPr>
                      <w:rFonts w:ascii="Calibri" w:hAnsi="Calibri" w:cs="Calibri"/>
                      <w:lang w:val="mk-MK"/>
                    </w:rPr>
                  </w:pPr>
                  <w:r w:rsidRPr="009E64C7">
                    <w:rPr>
                      <w:rFonts w:ascii="Calibri" w:hAnsi="Calibri" w:cs="Calibri"/>
                      <w:lang w:val="mk-MK"/>
                    </w:rPr>
                    <w:t>Месец на науката</w:t>
                  </w:r>
                </w:p>
              </w:tc>
              <w:tc>
                <w:tcPr>
                  <w:tcW w:w="2113" w:type="dxa"/>
                </w:tcPr>
                <w:p w:rsidR="001937B6" w:rsidRPr="009E64C7" w:rsidRDefault="001937B6" w:rsidP="002262E2">
                  <w:pPr>
                    <w:jc w:val="center"/>
                    <w:rPr>
                      <w:rFonts w:ascii="Calibri" w:hAnsi="Calibri" w:cs="Calibri"/>
                      <w:lang w:val="mk-MK"/>
                    </w:rPr>
                  </w:pPr>
                  <w:r w:rsidRPr="009E64C7">
                    <w:rPr>
                      <w:rFonts w:ascii="Calibri" w:hAnsi="Calibri" w:cs="Calibri"/>
                      <w:lang w:val="mk-MK"/>
                    </w:rPr>
                    <w:t>географија</w:t>
                  </w:r>
                </w:p>
              </w:tc>
              <w:tc>
                <w:tcPr>
                  <w:tcW w:w="1619" w:type="dxa"/>
                </w:tcPr>
                <w:p w:rsidR="001937B6" w:rsidRPr="009E64C7" w:rsidRDefault="001937B6" w:rsidP="002262E2">
                  <w:pPr>
                    <w:rPr>
                      <w:rFonts w:ascii="Calibri" w:hAnsi="Calibri" w:cs="Calibri"/>
                      <w:lang w:val="mk-MK"/>
                    </w:rPr>
                  </w:pPr>
                  <w:r w:rsidRPr="009E64C7">
                    <w:rPr>
                      <w:rFonts w:ascii="Calibri" w:hAnsi="Calibri" w:cs="Calibri"/>
                      <w:lang w:val="mk-MK"/>
                    </w:rPr>
                    <w:t>Стојменов Стојан</w:t>
                  </w:r>
                </w:p>
              </w:tc>
              <w:tc>
                <w:tcPr>
                  <w:tcW w:w="1365" w:type="dxa"/>
                </w:tcPr>
                <w:p w:rsidR="001937B6" w:rsidRPr="009E64C7" w:rsidRDefault="001937B6" w:rsidP="002262E2">
                  <w:pPr>
                    <w:rPr>
                      <w:rFonts w:ascii="Calibri" w:hAnsi="Calibri" w:cs="Calibri"/>
                      <w:lang w:val="mk-MK"/>
                    </w:rPr>
                  </w:pPr>
                  <w:r>
                    <w:rPr>
                      <w:rFonts w:ascii="Calibri" w:hAnsi="Calibri" w:cs="Calibri"/>
                      <w:lang w:val="mk-MK"/>
                    </w:rPr>
                    <w:t>30.11.</w:t>
                  </w:r>
                  <w:r w:rsidRPr="009E64C7">
                    <w:rPr>
                      <w:rFonts w:ascii="Calibri" w:hAnsi="Calibri" w:cs="Calibri"/>
                      <w:lang w:val="mk-MK"/>
                    </w:rPr>
                    <w:t>2019 Скопје</w:t>
                  </w:r>
                </w:p>
              </w:tc>
            </w:tr>
            <w:tr w:rsidR="001937B6" w:rsidRPr="009E64C7" w:rsidTr="002262E2">
              <w:tc>
                <w:tcPr>
                  <w:tcW w:w="739" w:type="dxa"/>
                </w:tcPr>
                <w:p w:rsidR="001937B6" w:rsidRPr="009E64C7" w:rsidRDefault="001937B6" w:rsidP="002262E2">
                  <w:pPr>
                    <w:ind w:left="426"/>
                    <w:jc w:val="center"/>
                    <w:rPr>
                      <w:rFonts w:ascii="Calibri" w:hAnsi="Calibri" w:cs="Calibri"/>
                      <w:lang w:val="mk-MK"/>
                    </w:rPr>
                  </w:pPr>
                  <w:r w:rsidRPr="009E64C7">
                    <w:rPr>
                      <w:rFonts w:ascii="Calibri" w:hAnsi="Calibri" w:cs="Calibri"/>
                      <w:lang w:val="mk-MK"/>
                    </w:rPr>
                    <w:t>6.</w:t>
                  </w:r>
                </w:p>
              </w:tc>
              <w:tc>
                <w:tcPr>
                  <w:tcW w:w="2031" w:type="dxa"/>
                </w:tcPr>
                <w:p w:rsidR="001937B6" w:rsidRPr="009E64C7" w:rsidRDefault="001937B6" w:rsidP="002262E2">
                  <w:pPr>
                    <w:rPr>
                      <w:rFonts w:ascii="Calibri" w:hAnsi="Calibri" w:cs="Calibri"/>
                      <w:lang w:val="mk-MK"/>
                    </w:rPr>
                  </w:pPr>
                  <w:r w:rsidRPr="009E64C7">
                    <w:rPr>
                      <w:rFonts w:ascii="Calibri" w:hAnsi="Calibri" w:cs="Calibri"/>
                      <w:lang w:val="mk-MK"/>
                    </w:rPr>
                    <w:t>Ана Пачемска</w:t>
                  </w:r>
                </w:p>
              </w:tc>
              <w:tc>
                <w:tcPr>
                  <w:tcW w:w="730" w:type="dxa"/>
                </w:tcPr>
                <w:p w:rsidR="001937B6" w:rsidRPr="009E64C7" w:rsidRDefault="001937B6" w:rsidP="002262E2">
                  <w:pPr>
                    <w:jc w:val="center"/>
                    <w:rPr>
                      <w:rFonts w:ascii="Calibri" w:hAnsi="Calibri" w:cs="Calibri"/>
                    </w:rPr>
                  </w:pPr>
                  <w:r w:rsidRPr="009E64C7">
                    <w:rPr>
                      <w:rFonts w:ascii="Calibri" w:hAnsi="Calibri" w:cs="Calibri"/>
                    </w:rPr>
                    <w:t>IV2</w:t>
                  </w:r>
                </w:p>
              </w:tc>
              <w:tc>
                <w:tcPr>
                  <w:tcW w:w="1611" w:type="dxa"/>
                </w:tcPr>
                <w:p w:rsidR="001937B6" w:rsidRPr="009E64C7" w:rsidRDefault="001937B6" w:rsidP="002262E2">
                  <w:pPr>
                    <w:jc w:val="center"/>
                    <w:rPr>
                      <w:rFonts w:ascii="Calibri" w:hAnsi="Calibri" w:cs="Calibri"/>
                      <w:lang w:val="mk-MK"/>
                    </w:rPr>
                  </w:pPr>
                  <w:r w:rsidRPr="009E64C7">
                    <w:rPr>
                      <w:rFonts w:ascii="Calibri" w:hAnsi="Calibri" w:cs="Calibri"/>
                      <w:lang w:val="mk-MK"/>
                    </w:rPr>
                    <w:t>Трета награда</w:t>
                  </w:r>
                </w:p>
                <w:p w:rsidR="001937B6" w:rsidRPr="009E64C7" w:rsidRDefault="001937B6" w:rsidP="002262E2">
                  <w:pPr>
                    <w:jc w:val="center"/>
                    <w:rPr>
                      <w:rFonts w:ascii="Calibri" w:hAnsi="Calibri" w:cs="Calibri"/>
                      <w:lang w:val="mk-MK"/>
                    </w:rPr>
                  </w:pPr>
                  <w:r w:rsidRPr="009E64C7">
                    <w:rPr>
                      <w:rFonts w:ascii="Calibri" w:hAnsi="Calibri" w:cs="Calibri"/>
                      <w:lang w:val="mk-MK"/>
                    </w:rPr>
                    <w:t>Месец на науката</w:t>
                  </w:r>
                </w:p>
              </w:tc>
              <w:tc>
                <w:tcPr>
                  <w:tcW w:w="2113" w:type="dxa"/>
                </w:tcPr>
                <w:p w:rsidR="001937B6" w:rsidRPr="009E64C7" w:rsidRDefault="001937B6" w:rsidP="002262E2">
                  <w:pPr>
                    <w:jc w:val="center"/>
                    <w:rPr>
                      <w:rFonts w:ascii="Calibri" w:hAnsi="Calibri" w:cs="Calibri"/>
                      <w:lang w:val="mk-MK"/>
                    </w:rPr>
                  </w:pPr>
                  <w:r w:rsidRPr="009E64C7">
                    <w:rPr>
                      <w:rFonts w:ascii="Calibri" w:hAnsi="Calibri" w:cs="Calibri"/>
                      <w:lang w:val="mk-MK"/>
                    </w:rPr>
                    <w:t>хемија</w:t>
                  </w:r>
                </w:p>
              </w:tc>
              <w:tc>
                <w:tcPr>
                  <w:tcW w:w="1619" w:type="dxa"/>
                </w:tcPr>
                <w:p w:rsidR="001937B6" w:rsidRPr="009E64C7" w:rsidRDefault="001937B6" w:rsidP="002262E2">
                  <w:pPr>
                    <w:rPr>
                      <w:rFonts w:ascii="Calibri" w:hAnsi="Calibri" w:cs="Calibri"/>
                      <w:lang w:val="mk-MK"/>
                    </w:rPr>
                  </w:pPr>
                  <w:r w:rsidRPr="009E64C7">
                    <w:rPr>
                      <w:rFonts w:ascii="Calibri" w:hAnsi="Calibri" w:cs="Calibri"/>
                      <w:lang w:val="mk-MK"/>
                    </w:rPr>
                    <w:t>Цикарска Лидија</w:t>
                  </w:r>
                </w:p>
              </w:tc>
              <w:tc>
                <w:tcPr>
                  <w:tcW w:w="1365" w:type="dxa"/>
                </w:tcPr>
                <w:p w:rsidR="001937B6" w:rsidRPr="009E64C7" w:rsidRDefault="001937B6" w:rsidP="002262E2">
                  <w:pPr>
                    <w:rPr>
                      <w:rFonts w:ascii="Calibri" w:hAnsi="Calibri" w:cs="Calibri"/>
                      <w:lang w:val="mk-MK"/>
                    </w:rPr>
                  </w:pPr>
                  <w:r>
                    <w:rPr>
                      <w:rFonts w:ascii="Calibri" w:hAnsi="Calibri" w:cs="Calibri"/>
                      <w:lang w:val="mk-MK"/>
                    </w:rPr>
                    <w:t>30.11.</w:t>
                  </w:r>
                  <w:r w:rsidRPr="009E64C7">
                    <w:rPr>
                      <w:rFonts w:ascii="Calibri" w:hAnsi="Calibri" w:cs="Calibri"/>
                      <w:lang w:val="mk-MK"/>
                    </w:rPr>
                    <w:t>2019 Скопје</w:t>
                  </w:r>
                </w:p>
              </w:tc>
            </w:tr>
            <w:tr w:rsidR="001937B6" w:rsidRPr="009E64C7" w:rsidTr="002262E2">
              <w:tc>
                <w:tcPr>
                  <w:tcW w:w="739" w:type="dxa"/>
                </w:tcPr>
                <w:p w:rsidR="001937B6" w:rsidRPr="009E64C7" w:rsidRDefault="001937B6" w:rsidP="002262E2">
                  <w:pPr>
                    <w:ind w:left="426"/>
                    <w:jc w:val="center"/>
                    <w:rPr>
                      <w:rFonts w:ascii="Calibri" w:hAnsi="Calibri" w:cs="Calibri"/>
                      <w:lang w:val="mk-MK"/>
                    </w:rPr>
                  </w:pPr>
                  <w:r w:rsidRPr="009E64C7">
                    <w:rPr>
                      <w:rFonts w:ascii="Calibri" w:hAnsi="Calibri" w:cs="Calibri"/>
                      <w:lang w:val="mk-MK"/>
                    </w:rPr>
                    <w:t>7.</w:t>
                  </w:r>
                </w:p>
              </w:tc>
              <w:tc>
                <w:tcPr>
                  <w:tcW w:w="2031" w:type="dxa"/>
                </w:tcPr>
                <w:p w:rsidR="001937B6" w:rsidRPr="009E64C7" w:rsidRDefault="001937B6" w:rsidP="002262E2">
                  <w:pPr>
                    <w:rPr>
                      <w:rFonts w:ascii="Calibri" w:hAnsi="Calibri" w:cs="Calibri"/>
                    </w:rPr>
                  </w:pPr>
                  <w:r w:rsidRPr="009E64C7">
                    <w:rPr>
                      <w:rFonts w:ascii="Calibri" w:hAnsi="Calibri" w:cs="Calibri"/>
                    </w:rPr>
                    <w:t>Марио Пеовски</w:t>
                  </w:r>
                </w:p>
                <w:p w:rsidR="001937B6" w:rsidRPr="009E64C7" w:rsidRDefault="001937B6" w:rsidP="002262E2">
                  <w:pPr>
                    <w:rPr>
                      <w:rFonts w:ascii="Calibri" w:hAnsi="Calibri" w:cs="Calibri"/>
                      <w:lang w:val="mk-MK"/>
                    </w:rPr>
                  </w:pPr>
                  <w:r w:rsidRPr="009E64C7">
                    <w:rPr>
                      <w:rFonts w:ascii="Calibri" w:hAnsi="Calibri" w:cs="Calibri"/>
                      <w:lang w:val="mk-MK"/>
                    </w:rPr>
                    <w:t>Андреј Бубевски</w:t>
                  </w:r>
                </w:p>
                <w:p w:rsidR="001937B6" w:rsidRPr="009E64C7" w:rsidRDefault="001937B6" w:rsidP="002262E2">
                  <w:pPr>
                    <w:rPr>
                      <w:rFonts w:ascii="Calibri" w:hAnsi="Calibri" w:cs="Calibri"/>
                      <w:lang w:val="mk-MK"/>
                    </w:rPr>
                  </w:pPr>
                  <w:r w:rsidRPr="009E64C7">
                    <w:rPr>
                      <w:rFonts w:ascii="Calibri" w:hAnsi="Calibri" w:cs="Calibri"/>
                      <w:lang w:val="mk-MK"/>
                    </w:rPr>
                    <w:t>Кристијан Џингарски</w:t>
                  </w:r>
                </w:p>
                <w:p w:rsidR="001937B6" w:rsidRPr="009E64C7" w:rsidRDefault="001937B6" w:rsidP="002262E2">
                  <w:pPr>
                    <w:rPr>
                      <w:rFonts w:ascii="Calibri" w:hAnsi="Calibri" w:cs="Calibri"/>
                      <w:lang w:val="mk-MK"/>
                    </w:rPr>
                  </w:pPr>
                  <w:r w:rsidRPr="009E64C7">
                    <w:rPr>
                      <w:rFonts w:ascii="Calibri" w:hAnsi="Calibri" w:cs="Calibri"/>
                      <w:lang w:val="mk-MK"/>
                    </w:rPr>
                    <w:t>Соња Чучурска</w:t>
                  </w:r>
                </w:p>
              </w:tc>
              <w:tc>
                <w:tcPr>
                  <w:tcW w:w="730" w:type="dxa"/>
                </w:tcPr>
                <w:p w:rsidR="001937B6" w:rsidRPr="009E64C7" w:rsidRDefault="001937B6" w:rsidP="002262E2">
                  <w:pPr>
                    <w:jc w:val="center"/>
                    <w:rPr>
                      <w:rFonts w:ascii="Calibri" w:hAnsi="Calibri" w:cs="Calibri"/>
                    </w:rPr>
                  </w:pPr>
                  <w:r w:rsidRPr="009E64C7">
                    <w:rPr>
                      <w:rFonts w:ascii="Calibri" w:hAnsi="Calibri" w:cs="Calibri"/>
                    </w:rPr>
                    <w:t>II</w:t>
                  </w:r>
                  <w:r w:rsidRPr="009E64C7">
                    <w:rPr>
                      <w:rFonts w:ascii="Calibri" w:hAnsi="Calibri" w:cs="Calibri"/>
                      <w:lang w:val="mk-MK"/>
                    </w:rPr>
                    <w:t>1</w:t>
                  </w:r>
                </w:p>
                <w:p w:rsidR="001937B6" w:rsidRPr="009E64C7" w:rsidRDefault="001937B6" w:rsidP="002262E2">
                  <w:pPr>
                    <w:jc w:val="center"/>
                    <w:rPr>
                      <w:rFonts w:ascii="Calibri" w:hAnsi="Calibri" w:cs="Calibri"/>
                    </w:rPr>
                  </w:pPr>
                  <w:r w:rsidRPr="009E64C7">
                    <w:rPr>
                      <w:rFonts w:ascii="Calibri" w:hAnsi="Calibri" w:cs="Calibri"/>
                    </w:rPr>
                    <w:t>II1</w:t>
                  </w:r>
                </w:p>
                <w:p w:rsidR="001937B6" w:rsidRPr="009E64C7" w:rsidRDefault="001937B6" w:rsidP="002262E2">
                  <w:pPr>
                    <w:jc w:val="center"/>
                    <w:rPr>
                      <w:rFonts w:ascii="Calibri" w:hAnsi="Calibri" w:cs="Calibri"/>
                    </w:rPr>
                  </w:pPr>
                  <w:r w:rsidRPr="009E64C7">
                    <w:rPr>
                      <w:rFonts w:ascii="Calibri" w:hAnsi="Calibri" w:cs="Calibri"/>
                    </w:rPr>
                    <w:t>II1</w:t>
                  </w:r>
                </w:p>
                <w:p w:rsidR="001937B6" w:rsidRPr="009E64C7" w:rsidRDefault="001937B6" w:rsidP="002262E2">
                  <w:pPr>
                    <w:jc w:val="center"/>
                    <w:rPr>
                      <w:rFonts w:ascii="Calibri" w:hAnsi="Calibri" w:cs="Calibri"/>
                    </w:rPr>
                  </w:pPr>
                  <w:r w:rsidRPr="009E64C7">
                    <w:rPr>
                      <w:rFonts w:ascii="Calibri" w:hAnsi="Calibri" w:cs="Calibri"/>
                    </w:rPr>
                    <w:t>II1</w:t>
                  </w:r>
                </w:p>
              </w:tc>
              <w:tc>
                <w:tcPr>
                  <w:tcW w:w="1611" w:type="dxa"/>
                </w:tcPr>
                <w:p w:rsidR="001937B6" w:rsidRPr="009E64C7" w:rsidRDefault="001937B6" w:rsidP="002262E2">
                  <w:pPr>
                    <w:jc w:val="center"/>
                    <w:rPr>
                      <w:rFonts w:ascii="Calibri" w:hAnsi="Calibri" w:cs="Calibri"/>
                      <w:lang w:val="mk-MK"/>
                    </w:rPr>
                  </w:pPr>
                  <w:r w:rsidRPr="009E64C7">
                    <w:rPr>
                      <w:rFonts w:ascii="Calibri" w:hAnsi="Calibri" w:cs="Calibri"/>
                      <w:lang w:val="mk-MK"/>
                    </w:rPr>
                    <w:t>Учество</w:t>
                  </w:r>
                </w:p>
                <w:p w:rsidR="001937B6" w:rsidRPr="009E64C7" w:rsidRDefault="001937B6" w:rsidP="002262E2">
                  <w:pPr>
                    <w:jc w:val="center"/>
                    <w:rPr>
                      <w:rFonts w:ascii="Calibri" w:hAnsi="Calibri" w:cs="Calibri"/>
                      <w:lang w:val="mk-MK"/>
                    </w:rPr>
                  </w:pPr>
                  <w:r w:rsidRPr="009E64C7">
                    <w:rPr>
                      <w:rFonts w:ascii="Calibri" w:hAnsi="Calibri" w:cs="Calibri"/>
                      <w:lang w:val="mk-MK"/>
                    </w:rPr>
                    <w:t>Месец на науката</w:t>
                  </w:r>
                </w:p>
              </w:tc>
              <w:tc>
                <w:tcPr>
                  <w:tcW w:w="2113" w:type="dxa"/>
                </w:tcPr>
                <w:p w:rsidR="001937B6" w:rsidRPr="009E64C7" w:rsidRDefault="001937B6" w:rsidP="002262E2">
                  <w:pPr>
                    <w:jc w:val="center"/>
                    <w:rPr>
                      <w:rFonts w:ascii="Calibri" w:hAnsi="Calibri" w:cs="Calibri"/>
                      <w:lang w:val="mk-MK"/>
                    </w:rPr>
                  </w:pPr>
                  <w:r w:rsidRPr="009E64C7">
                    <w:rPr>
                      <w:rFonts w:ascii="Calibri" w:hAnsi="Calibri" w:cs="Calibri"/>
                      <w:lang w:val="mk-MK"/>
                    </w:rPr>
                    <w:t>Физика</w:t>
                  </w:r>
                </w:p>
              </w:tc>
              <w:tc>
                <w:tcPr>
                  <w:tcW w:w="1619" w:type="dxa"/>
                </w:tcPr>
                <w:p w:rsidR="001937B6" w:rsidRPr="009E64C7" w:rsidRDefault="001937B6" w:rsidP="002262E2">
                  <w:pPr>
                    <w:rPr>
                      <w:rFonts w:ascii="Calibri" w:hAnsi="Calibri" w:cs="Calibri"/>
                      <w:lang w:val="mk-MK"/>
                    </w:rPr>
                  </w:pPr>
                  <w:r w:rsidRPr="009E64C7">
                    <w:rPr>
                      <w:rFonts w:ascii="Calibri" w:hAnsi="Calibri" w:cs="Calibri"/>
                      <w:lang w:val="mk-MK"/>
                    </w:rPr>
                    <w:t>Капушевски Владимир</w:t>
                  </w:r>
                </w:p>
              </w:tc>
              <w:tc>
                <w:tcPr>
                  <w:tcW w:w="1365" w:type="dxa"/>
                </w:tcPr>
                <w:p w:rsidR="001937B6" w:rsidRPr="009E64C7" w:rsidRDefault="001937B6" w:rsidP="002262E2">
                  <w:pPr>
                    <w:rPr>
                      <w:rFonts w:ascii="Calibri" w:hAnsi="Calibri" w:cs="Calibri"/>
                      <w:lang w:val="mk-MK"/>
                    </w:rPr>
                  </w:pPr>
                  <w:r w:rsidRPr="009E64C7">
                    <w:rPr>
                      <w:rFonts w:ascii="Calibri" w:hAnsi="Calibri" w:cs="Calibri"/>
                      <w:lang w:val="mk-MK"/>
                    </w:rPr>
                    <w:t>28 и 29.11. 2019  Скопје ПМФ</w:t>
                  </w:r>
                </w:p>
              </w:tc>
            </w:tr>
            <w:tr w:rsidR="001937B6" w:rsidRPr="009E64C7" w:rsidTr="002262E2">
              <w:trPr>
                <w:trHeight w:val="351"/>
              </w:trPr>
              <w:tc>
                <w:tcPr>
                  <w:tcW w:w="739" w:type="dxa"/>
                </w:tcPr>
                <w:p w:rsidR="001937B6" w:rsidRPr="009E64C7" w:rsidRDefault="001937B6" w:rsidP="002262E2">
                  <w:pPr>
                    <w:ind w:left="426"/>
                    <w:jc w:val="center"/>
                    <w:rPr>
                      <w:rFonts w:ascii="Calibri" w:hAnsi="Calibri" w:cs="Calibri"/>
                      <w:lang w:val="mk-MK"/>
                    </w:rPr>
                  </w:pPr>
                  <w:r w:rsidRPr="009E64C7">
                    <w:rPr>
                      <w:rFonts w:ascii="Calibri" w:hAnsi="Calibri" w:cs="Calibri"/>
                      <w:lang w:val="mk-MK"/>
                    </w:rPr>
                    <w:t>8.</w:t>
                  </w:r>
                </w:p>
              </w:tc>
              <w:tc>
                <w:tcPr>
                  <w:tcW w:w="2031" w:type="dxa"/>
                </w:tcPr>
                <w:p w:rsidR="001937B6" w:rsidRPr="009E64C7" w:rsidRDefault="001937B6" w:rsidP="002262E2">
                  <w:pPr>
                    <w:rPr>
                      <w:rFonts w:ascii="Calibri" w:hAnsi="Calibri" w:cs="Calibri"/>
                      <w:lang w:val="mk-MK"/>
                    </w:rPr>
                  </w:pPr>
                  <w:r w:rsidRPr="009E64C7">
                    <w:rPr>
                      <w:rFonts w:ascii="Calibri" w:hAnsi="Calibri" w:cs="Calibri"/>
                      <w:lang w:val="mk-MK"/>
                    </w:rPr>
                    <w:t>Петар Ковачовски</w:t>
                  </w:r>
                </w:p>
              </w:tc>
              <w:tc>
                <w:tcPr>
                  <w:tcW w:w="730" w:type="dxa"/>
                </w:tcPr>
                <w:p w:rsidR="001937B6" w:rsidRPr="009E64C7" w:rsidRDefault="001937B6" w:rsidP="002262E2">
                  <w:pPr>
                    <w:jc w:val="center"/>
                    <w:rPr>
                      <w:rFonts w:ascii="Calibri" w:hAnsi="Calibri" w:cs="Calibri"/>
                    </w:rPr>
                  </w:pPr>
                  <w:r w:rsidRPr="009E64C7">
                    <w:rPr>
                      <w:rFonts w:ascii="Calibri" w:hAnsi="Calibri" w:cs="Calibri"/>
                    </w:rPr>
                    <w:t>II</w:t>
                  </w:r>
                  <w:r w:rsidRPr="009E64C7">
                    <w:rPr>
                      <w:rFonts w:ascii="Calibri" w:hAnsi="Calibri" w:cs="Calibri"/>
                      <w:lang w:val="mk-MK"/>
                    </w:rPr>
                    <w:t>1</w:t>
                  </w:r>
                </w:p>
              </w:tc>
              <w:tc>
                <w:tcPr>
                  <w:tcW w:w="1611" w:type="dxa"/>
                </w:tcPr>
                <w:p w:rsidR="001937B6" w:rsidRPr="009E64C7" w:rsidRDefault="001937B6" w:rsidP="002262E2">
                  <w:pPr>
                    <w:jc w:val="center"/>
                    <w:rPr>
                      <w:rFonts w:ascii="Calibri" w:hAnsi="Calibri" w:cs="Calibri"/>
                      <w:lang w:val="mk-MK"/>
                    </w:rPr>
                  </w:pPr>
                  <w:r w:rsidRPr="009E64C7">
                    <w:rPr>
                      <w:rFonts w:ascii="Calibri" w:hAnsi="Calibri" w:cs="Calibri"/>
                      <w:lang w:val="mk-MK"/>
                    </w:rPr>
                    <w:t>Второ место меѓународна олимпијада</w:t>
                  </w:r>
                </w:p>
              </w:tc>
              <w:tc>
                <w:tcPr>
                  <w:tcW w:w="2113" w:type="dxa"/>
                </w:tcPr>
                <w:p w:rsidR="001937B6" w:rsidRPr="009E64C7" w:rsidRDefault="001937B6" w:rsidP="002262E2">
                  <w:pPr>
                    <w:jc w:val="center"/>
                    <w:rPr>
                      <w:rFonts w:ascii="Calibri" w:hAnsi="Calibri" w:cs="Calibri"/>
                      <w:lang w:val="mk-MK"/>
                    </w:rPr>
                  </w:pPr>
                  <w:r w:rsidRPr="009E64C7">
                    <w:rPr>
                      <w:rFonts w:ascii="Calibri" w:hAnsi="Calibri" w:cs="Calibri"/>
                      <w:lang w:val="mk-MK"/>
                    </w:rPr>
                    <w:t>7 експериментална олимпијада</w:t>
                  </w:r>
                </w:p>
              </w:tc>
              <w:tc>
                <w:tcPr>
                  <w:tcW w:w="1619" w:type="dxa"/>
                </w:tcPr>
                <w:p w:rsidR="001937B6" w:rsidRPr="009E64C7" w:rsidRDefault="001937B6" w:rsidP="002262E2">
                  <w:pPr>
                    <w:rPr>
                      <w:rFonts w:ascii="Calibri" w:hAnsi="Calibri" w:cs="Calibri"/>
                      <w:lang w:val="mk-MK"/>
                    </w:rPr>
                  </w:pPr>
                  <w:r w:rsidRPr="009E64C7">
                    <w:rPr>
                      <w:rFonts w:ascii="Calibri" w:hAnsi="Calibri" w:cs="Calibri"/>
                      <w:lang w:val="mk-MK"/>
                    </w:rPr>
                    <w:t>Капушевски Владимир</w:t>
                  </w:r>
                </w:p>
              </w:tc>
              <w:tc>
                <w:tcPr>
                  <w:tcW w:w="1365" w:type="dxa"/>
                </w:tcPr>
                <w:p w:rsidR="001937B6" w:rsidRPr="009E64C7" w:rsidRDefault="001937B6" w:rsidP="002262E2">
                  <w:pPr>
                    <w:rPr>
                      <w:rFonts w:ascii="Calibri" w:hAnsi="Calibri" w:cs="Calibri"/>
                      <w:lang w:val="mk-MK"/>
                    </w:rPr>
                  </w:pPr>
                  <w:r>
                    <w:rPr>
                      <w:rFonts w:ascii="Calibri" w:hAnsi="Calibri" w:cs="Calibri"/>
                      <w:lang w:val="mk-MK"/>
                    </w:rPr>
                    <w:t>7.12.</w:t>
                  </w:r>
                  <w:r w:rsidRPr="009E64C7">
                    <w:rPr>
                      <w:rFonts w:ascii="Calibri" w:hAnsi="Calibri" w:cs="Calibri"/>
                      <w:lang w:val="mk-MK"/>
                    </w:rPr>
                    <w:t>2019 Скопје</w:t>
                  </w:r>
                </w:p>
              </w:tc>
            </w:tr>
            <w:tr w:rsidR="001937B6" w:rsidRPr="009E64C7" w:rsidTr="002262E2">
              <w:trPr>
                <w:trHeight w:val="389"/>
              </w:trPr>
              <w:tc>
                <w:tcPr>
                  <w:tcW w:w="739" w:type="dxa"/>
                </w:tcPr>
                <w:p w:rsidR="001937B6" w:rsidRPr="009E64C7" w:rsidRDefault="001937B6" w:rsidP="002262E2">
                  <w:pPr>
                    <w:ind w:left="426"/>
                    <w:jc w:val="center"/>
                    <w:rPr>
                      <w:rFonts w:ascii="Calibri" w:hAnsi="Calibri" w:cs="Calibri"/>
                    </w:rPr>
                  </w:pPr>
                  <w:r w:rsidRPr="009E64C7">
                    <w:rPr>
                      <w:rFonts w:ascii="Calibri" w:hAnsi="Calibri" w:cs="Calibri"/>
                    </w:rPr>
                    <w:t>9.</w:t>
                  </w:r>
                </w:p>
              </w:tc>
              <w:tc>
                <w:tcPr>
                  <w:tcW w:w="2031" w:type="dxa"/>
                </w:tcPr>
                <w:p w:rsidR="001937B6" w:rsidRPr="009E64C7" w:rsidRDefault="001937B6" w:rsidP="002262E2">
                  <w:pPr>
                    <w:rPr>
                      <w:rFonts w:ascii="Calibri" w:hAnsi="Calibri" w:cs="Calibri"/>
                      <w:lang w:val="mk-MK"/>
                    </w:rPr>
                  </w:pPr>
                  <w:r w:rsidRPr="009E64C7">
                    <w:rPr>
                      <w:rFonts w:ascii="Calibri" w:hAnsi="Calibri" w:cs="Calibri"/>
                      <w:lang w:val="mk-MK"/>
                    </w:rPr>
                    <w:t>Андреј Бубевски</w:t>
                  </w:r>
                </w:p>
                <w:p w:rsidR="001937B6" w:rsidRPr="009E64C7" w:rsidRDefault="001937B6" w:rsidP="002262E2">
                  <w:pPr>
                    <w:rPr>
                      <w:rFonts w:ascii="Calibri" w:hAnsi="Calibri" w:cs="Calibri"/>
                      <w:lang w:val="mk-MK"/>
                    </w:rPr>
                  </w:pPr>
                  <w:r w:rsidRPr="009E64C7">
                    <w:rPr>
                      <w:rFonts w:ascii="Calibri" w:hAnsi="Calibri" w:cs="Calibri"/>
                      <w:lang w:val="mk-MK"/>
                    </w:rPr>
                    <w:t>Кристијан Џингарски</w:t>
                  </w:r>
                </w:p>
              </w:tc>
              <w:tc>
                <w:tcPr>
                  <w:tcW w:w="730" w:type="dxa"/>
                </w:tcPr>
                <w:p w:rsidR="001937B6" w:rsidRPr="009E64C7" w:rsidRDefault="001937B6" w:rsidP="002262E2">
                  <w:pPr>
                    <w:jc w:val="center"/>
                    <w:rPr>
                      <w:rFonts w:ascii="Calibri" w:hAnsi="Calibri" w:cs="Calibri"/>
                    </w:rPr>
                  </w:pPr>
                  <w:r w:rsidRPr="009E64C7">
                    <w:rPr>
                      <w:rFonts w:ascii="Calibri" w:hAnsi="Calibri" w:cs="Calibri"/>
                    </w:rPr>
                    <w:t>II1</w:t>
                  </w:r>
                </w:p>
                <w:p w:rsidR="001937B6" w:rsidRPr="009E64C7" w:rsidRDefault="001937B6" w:rsidP="002262E2">
                  <w:pPr>
                    <w:jc w:val="center"/>
                    <w:rPr>
                      <w:rFonts w:ascii="Calibri" w:hAnsi="Calibri" w:cs="Calibri"/>
                    </w:rPr>
                  </w:pPr>
                  <w:r w:rsidRPr="009E64C7">
                    <w:rPr>
                      <w:rFonts w:ascii="Calibri" w:hAnsi="Calibri" w:cs="Calibri"/>
                    </w:rPr>
                    <w:t>II1</w:t>
                  </w:r>
                </w:p>
              </w:tc>
              <w:tc>
                <w:tcPr>
                  <w:tcW w:w="1611" w:type="dxa"/>
                </w:tcPr>
                <w:p w:rsidR="001937B6" w:rsidRPr="009E64C7" w:rsidRDefault="001937B6" w:rsidP="002262E2">
                  <w:pPr>
                    <w:jc w:val="center"/>
                    <w:rPr>
                      <w:rFonts w:ascii="Calibri" w:hAnsi="Calibri" w:cs="Calibri"/>
                      <w:lang w:val="mk-MK"/>
                    </w:rPr>
                  </w:pPr>
                  <w:r w:rsidRPr="009E64C7">
                    <w:rPr>
                      <w:rFonts w:ascii="Calibri" w:hAnsi="Calibri" w:cs="Calibri"/>
                      <w:lang w:val="mk-MK"/>
                    </w:rPr>
                    <w:t>Учество меѓународна олимпијада</w:t>
                  </w:r>
                </w:p>
              </w:tc>
              <w:tc>
                <w:tcPr>
                  <w:tcW w:w="2113" w:type="dxa"/>
                </w:tcPr>
                <w:p w:rsidR="001937B6" w:rsidRPr="009E64C7" w:rsidRDefault="001937B6" w:rsidP="002262E2">
                  <w:pPr>
                    <w:jc w:val="center"/>
                    <w:rPr>
                      <w:rFonts w:ascii="Calibri" w:hAnsi="Calibri" w:cs="Calibri"/>
                      <w:lang w:val="mk-MK"/>
                    </w:rPr>
                  </w:pPr>
                  <w:r w:rsidRPr="009E64C7">
                    <w:rPr>
                      <w:rFonts w:ascii="Calibri" w:hAnsi="Calibri" w:cs="Calibri"/>
                      <w:lang w:val="mk-MK"/>
                    </w:rPr>
                    <w:t>7 експериментална олимпијада</w:t>
                  </w:r>
                </w:p>
              </w:tc>
              <w:tc>
                <w:tcPr>
                  <w:tcW w:w="1619" w:type="dxa"/>
                </w:tcPr>
                <w:p w:rsidR="001937B6" w:rsidRPr="009E64C7" w:rsidRDefault="001937B6" w:rsidP="002262E2">
                  <w:pPr>
                    <w:rPr>
                      <w:rFonts w:ascii="Calibri" w:hAnsi="Calibri" w:cs="Calibri"/>
                      <w:lang w:val="mk-MK"/>
                    </w:rPr>
                  </w:pPr>
                  <w:r w:rsidRPr="009E64C7">
                    <w:rPr>
                      <w:rFonts w:ascii="Calibri" w:hAnsi="Calibri" w:cs="Calibri"/>
                      <w:lang w:val="mk-MK"/>
                    </w:rPr>
                    <w:t>Капушевски Владимир</w:t>
                  </w:r>
                </w:p>
              </w:tc>
              <w:tc>
                <w:tcPr>
                  <w:tcW w:w="1365" w:type="dxa"/>
                </w:tcPr>
                <w:p w:rsidR="001937B6" w:rsidRPr="009E64C7" w:rsidRDefault="001937B6" w:rsidP="002262E2">
                  <w:pPr>
                    <w:rPr>
                      <w:rFonts w:ascii="Calibri" w:hAnsi="Calibri" w:cs="Calibri"/>
                      <w:lang w:val="mk-MK"/>
                    </w:rPr>
                  </w:pPr>
                  <w:r>
                    <w:rPr>
                      <w:rFonts w:ascii="Calibri" w:hAnsi="Calibri" w:cs="Calibri"/>
                      <w:lang w:val="mk-MK"/>
                    </w:rPr>
                    <w:t>7.12.</w:t>
                  </w:r>
                  <w:r w:rsidRPr="009E64C7">
                    <w:rPr>
                      <w:rFonts w:ascii="Calibri" w:hAnsi="Calibri" w:cs="Calibri"/>
                      <w:lang w:val="mk-MK"/>
                    </w:rPr>
                    <w:t>2019 Скопје</w:t>
                  </w:r>
                </w:p>
              </w:tc>
            </w:tr>
            <w:tr w:rsidR="001937B6" w:rsidRPr="009E64C7" w:rsidTr="002262E2">
              <w:trPr>
                <w:trHeight w:val="410"/>
              </w:trPr>
              <w:tc>
                <w:tcPr>
                  <w:tcW w:w="739" w:type="dxa"/>
                </w:tcPr>
                <w:p w:rsidR="001937B6" w:rsidRPr="009E64C7" w:rsidRDefault="001937B6" w:rsidP="002262E2">
                  <w:pPr>
                    <w:ind w:left="426"/>
                    <w:jc w:val="center"/>
                    <w:rPr>
                      <w:rFonts w:ascii="Calibri" w:hAnsi="Calibri" w:cs="Calibri"/>
                      <w:lang w:val="mk-MK"/>
                    </w:rPr>
                  </w:pPr>
                  <w:r w:rsidRPr="009E64C7">
                    <w:rPr>
                      <w:rFonts w:ascii="Calibri" w:hAnsi="Calibri" w:cs="Calibri"/>
                      <w:lang w:val="mk-MK"/>
                    </w:rPr>
                    <w:t>10</w:t>
                  </w:r>
                </w:p>
              </w:tc>
              <w:tc>
                <w:tcPr>
                  <w:tcW w:w="2031" w:type="dxa"/>
                </w:tcPr>
                <w:p w:rsidR="001937B6" w:rsidRPr="009E64C7" w:rsidRDefault="001937B6" w:rsidP="002262E2">
                  <w:pPr>
                    <w:rPr>
                      <w:rFonts w:ascii="Calibri" w:hAnsi="Calibri" w:cs="Calibri"/>
                      <w:lang w:val="mk-MK"/>
                    </w:rPr>
                  </w:pPr>
                  <w:r w:rsidRPr="009E64C7">
                    <w:rPr>
                      <w:rFonts w:ascii="Calibri" w:hAnsi="Calibri" w:cs="Calibri"/>
                      <w:lang w:val="mk-MK"/>
                    </w:rPr>
                    <w:t>Марија Гуџевска</w:t>
                  </w:r>
                </w:p>
              </w:tc>
              <w:tc>
                <w:tcPr>
                  <w:tcW w:w="730" w:type="dxa"/>
                </w:tcPr>
                <w:p w:rsidR="001937B6" w:rsidRPr="009E64C7" w:rsidRDefault="001937B6" w:rsidP="002262E2">
                  <w:pPr>
                    <w:jc w:val="center"/>
                    <w:rPr>
                      <w:rFonts w:ascii="Calibri" w:hAnsi="Calibri" w:cs="Calibri"/>
                    </w:rPr>
                  </w:pPr>
                  <w:r w:rsidRPr="009E64C7">
                    <w:rPr>
                      <w:rFonts w:ascii="Calibri" w:hAnsi="Calibri" w:cs="Calibri"/>
                    </w:rPr>
                    <w:t>IV6</w:t>
                  </w:r>
                </w:p>
              </w:tc>
              <w:tc>
                <w:tcPr>
                  <w:tcW w:w="1611" w:type="dxa"/>
                </w:tcPr>
                <w:p w:rsidR="001937B6" w:rsidRPr="009E64C7" w:rsidRDefault="001937B6" w:rsidP="002262E2">
                  <w:pPr>
                    <w:jc w:val="center"/>
                    <w:rPr>
                      <w:rFonts w:ascii="Calibri" w:hAnsi="Calibri" w:cs="Calibri"/>
                      <w:lang w:val="mk-MK"/>
                    </w:rPr>
                  </w:pPr>
                  <w:r w:rsidRPr="009E64C7">
                    <w:rPr>
                      <w:rFonts w:ascii="Calibri" w:hAnsi="Calibri" w:cs="Calibri"/>
                      <w:lang w:val="mk-MK"/>
                    </w:rPr>
                    <w:t>Лидер на струка</w:t>
                  </w:r>
                </w:p>
                <w:p w:rsidR="001937B6" w:rsidRPr="009E64C7" w:rsidRDefault="001937B6" w:rsidP="002262E2">
                  <w:pPr>
                    <w:jc w:val="center"/>
                    <w:rPr>
                      <w:rFonts w:ascii="Calibri" w:hAnsi="Calibri" w:cs="Calibri"/>
                      <w:lang w:val="mk-MK"/>
                    </w:rPr>
                  </w:pPr>
                  <w:r w:rsidRPr="009E64C7">
                    <w:rPr>
                      <w:rFonts w:ascii="Calibri" w:hAnsi="Calibri" w:cs="Calibri"/>
                      <w:lang w:val="mk-MK"/>
                    </w:rPr>
                    <w:t>1 место</w:t>
                  </w:r>
                </w:p>
              </w:tc>
              <w:tc>
                <w:tcPr>
                  <w:tcW w:w="2113" w:type="dxa"/>
                </w:tcPr>
                <w:p w:rsidR="001937B6" w:rsidRPr="009E64C7" w:rsidRDefault="001937B6" w:rsidP="002262E2">
                  <w:pPr>
                    <w:rPr>
                      <w:rFonts w:ascii="Calibri" w:hAnsi="Calibri" w:cs="Calibri"/>
                      <w:lang w:val="mk-MK"/>
                    </w:rPr>
                  </w:pPr>
                  <w:r w:rsidRPr="009E64C7">
                    <w:rPr>
                      <w:rFonts w:ascii="Calibri" w:hAnsi="Calibri" w:cs="Calibri"/>
                      <w:lang w:val="mk-MK"/>
                    </w:rPr>
                    <w:t>Текстилно-кожарска струка</w:t>
                  </w:r>
                </w:p>
              </w:tc>
              <w:tc>
                <w:tcPr>
                  <w:tcW w:w="1619" w:type="dxa"/>
                </w:tcPr>
                <w:p w:rsidR="001937B6" w:rsidRPr="009E64C7" w:rsidRDefault="001937B6" w:rsidP="002262E2">
                  <w:pPr>
                    <w:rPr>
                      <w:rFonts w:ascii="Calibri" w:hAnsi="Calibri" w:cs="Calibri"/>
                      <w:lang w:val="mk-MK"/>
                    </w:rPr>
                  </w:pPr>
                  <w:r w:rsidRPr="009E64C7">
                    <w:rPr>
                      <w:rFonts w:ascii="Calibri" w:hAnsi="Calibri" w:cs="Calibri"/>
                      <w:lang w:val="mk-MK"/>
                    </w:rPr>
                    <w:t>Ружинска Фимка</w:t>
                  </w:r>
                </w:p>
              </w:tc>
              <w:tc>
                <w:tcPr>
                  <w:tcW w:w="1365" w:type="dxa"/>
                </w:tcPr>
                <w:p w:rsidR="001937B6" w:rsidRPr="009E64C7" w:rsidRDefault="001937B6" w:rsidP="002262E2">
                  <w:pPr>
                    <w:rPr>
                      <w:rFonts w:ascii="Calibri" w:hAnsi="Calibri" w:cs="Calibri"/>
                    </w:rPr>
                  </w:pPr>
                  <w:r>
                    <w:rPr>
                      <w:rFonts w:ascii="Calibri" w:hAnsi="Calibri" w:cs="Calibri"/>
                    </w:rPr>
                    <w:t>05</w:t>
                  </w:r>
                  <w:r>
                    <w:rPr>
                      <w:rFonts w:ascii="Calibri" w:hAnsi="Calibri" w:cs="Calibri"/>
                      <w:lang w:val="mk-MK"/>
                    </w:rPr>
                    <w:t>.</w:t>
                  </w:r>
                  <w:r>
                    <w:rPr>
                      <w:rFonts w:ascii="Calibri" w:hAnsi="Calibri" w:cs="Calibri"/>
                    </w:rPr>
                    <w:t>12</w:t>
                  </w:r>
                  <w:r>
                    <w:rPr>
                      <w:rFonts w:ascii="Calibri" w:hAnsi="Calibri" w:cs="Calibri"/>
                      <w:lang w:val="mk-MK"/>
                    </w:rPr>
                    <w:t>.</w:t>
                  </w:r>
                  <w:r w:rsidRPr="009E64C7">
                    <w:rPr>
                      <w:rFonts w:ascii="Calibri" w:hAnsi="Calibri" w:cs="Calibri"/>
                    </w:rPr>
                    <w:t>2019</w:t>
                  </w:r>
                </w:p>
              </w:tc>
            </w:tr>
            <w:tr w:rsidR="001937B6" w:rsidRPr="009E64C7" w:rsidTr="002262E2">
              <w:trPr>
                <w:trHeight w:val="377"/>
              </w:trPr>
              <w:tc>
                <w:tcPr>
                  <w:tcW w:w="739" w:type="dxa"/>
                </w:tcPr>
                <w:p w:rsidR="001937B6" w:rsidRPr="009E64C7" w:rsidRDefault="001937B6" w:rsidP="002262E2">
                  <w:pPr>
                    <w:ind w:left="426"/>
                    <w:jc w:val="center"/>
                    <w:rPr>
                      <w:rFonts w:ascii="Calibri" w:hAnsi="Calibri" w:cs="Calibri"/>
                      <w:lang w:val="mk-MK"/>
                    </w:rPr>
                  </w:pPr>
                  <w:r w:rsidRPr="009E64C7">
                    <w:rPr>
                      <w:rFonts w:ascii="Calibri" w:hAnsi="Calibri" w:cs="Calibri"/>
                      <w:lang w:val="mk-MK"/>
                    </w:rPr>
                    <w:lastRenderedPageBreak/>
                    <w:t>11.</w:t>
                  </w:r>
                </w:p>
              </w:tc>
              <w:tc>
                <w:tcPr>
                  <w:tcW w:w="2031" w:type="dxa"/>
                </w:tcPr>
                <w:p w:rsidR="001937B6" w:rsidRPr="009E64C7" w:rsidRDefault="001937B6" w:rsidP="002262E2">
                  <w:pPr>
                    <w:rPr>
                      <w:rFonts w:ascii="Calibri" w:hAnsi="Calibri" w:cs="Calibri"/>
                      <w:lang w:val="mk-MK"/>
                    </w:rPr>
                  </w:pPr>
                  <w:r w:rsidRPr="009E64C7">
                    <w:rPr>
                      <w:rFonts w:ascii="Calibri" w:hAnsi="Calibri" w:cs="Calibri"/>
                      <w:lang w:val="mk-MK"/>
                    </w:rPr>
                    <w:t>Ана Пачемска</w:t>
                  </w:r>
                </w:p>
                <w:p w:rsidR="001937B6" w:rsidRPr="009E64C7" w:rsidRDefault="001937B6" w:rsidP="002262E2">
                  <w:pPr>
                    <w:rPr>
                      <w:rFonts w:ascii="Calibri" w:hAnsi="Calibri" w:cs="Calibri"/>
                      <w:lang w:val="mk-MK"/>
                    </w:rPr>
                  </w:pPr>
                  <w:r w:rsidRPr="009E64C7">
                    <w:rPr>
                      <w:rFonts w:ascii="Calibri" w:hAnsi="Calibri" w:cs="Calibri"/>
                      <w:lang w:val="mk-MK"/>
                    </w:rPr>
                    <w:t>Викторија Фурнаџиска</w:t>
                  </w:r>
                </w:p>
                <w:p w:rsidR="001937B6" w:rsidRPr="009E64C7" w:rsidRDefault="001937B6" w:rsidP="002262E2">
                  <w:pPr>
                    <w:rPr>
                      <w:rFonts w:ascii="Calibri" w:hAnsi="Calibri" w:cs="Calibri"/>
                      <w:lang w:val="mk-MK"/>
                    </w:rPr>
                  </w:pPr>
                  <w:r w:rsidRPr="009E64C7">
                    <w:rPr>
                      <w:rFonts w:ascii="Calibri" w:hAnsi="Calibri" w:cs="Calibri"/>
                      <w:lang w:val="mk-MK"/>
                    </w:rPr>
                    <w:t>Кети Брашнарска</w:t>
                  </w:r>
                </w:p>
                <w:p w:rsidR="001937B6" w:rsidRPr="009E64C7" w:rsidRDefault="001937B6" w:rsidP="002262E2">
                  <w:pPr>
                    <w:rPr>
                      <w:rFonts w:ascii="Calibri" w:hAnsi="Calibri" w:cs="Calibri"/>
                      <w:lang w:val="mk-MK"/>
                    </w:rPr>
                  </w:pPr>
                  <w:r w:rsidRPr="009E64C7">
                    <w:rPr>
                      <w:rFonts w:ascii="Calibri" w:hAnsi="Calibri" w:cs="Calibri"/>
                      <w:lang w:val="mk-MK"/>
                    </w:rPr>
                    <w:t>Евгенија Коловска</w:t>
                  </w:r>
                </w:p>
              </w:tc>
              <w:tc>
                <w:tcPr>
                  <w:tcW w:w="730" w:type="dxa"/>
                </w:tcPr>
                <w:p w:rsidR="001937B6" w:rsidRPr="009E64C7" w:rsidRDefault="001937B6" w:rsidP="002262E2">
                  <w:pPr>
                    <w:jc w:val="center"/>
                    <w:rPr>
                      <w:rFonts w:ascii="Calibri" w:hAnsi="Calibri" w:cs="Calibri"/>
                    </w:rPr>
                  </w:pPr>
                  <w:r w:rsidRPr="009E64C7">
                    <w:rPr>
                      <w:rFonts w:ascii="Calibri" w:hAnsi="Calibri" w:cs="Calibri"/>
                    </w:rPr>
                    <w:t>IV2</w:t>
                  </w:r>
                </w:p>
                <w:p w:rsidR="001937B6" w:rsidRPr="009E64C7" w:rsidRDefault="001937B6" w:rsidP="002262E2">
                  <w:pPr>
                    <w:jc w:val="center"/>
                    <w:rPr>
                      <w:rFonts w:ascii="Calibri" w:hAnsi="Calibri" w:cs="Calibri"/>
                    </w:rPr>
                  </w:pPr>
                  <w:r w:rsidRPr="009E64C7">
                    <w:rPr>
                      <w:rFonts w:ascii="Calibri" w:hAnsi="Calibri" w:cs="Calibri"/>
                    </w:rPr>
                    <w:t>IV1</w:t>
                  </w:r>
                </w:p>
                <w:p w:rsidR="001937B6" w:rsidRPr="009E64C7" w:rsidRDefault="001937B6" w:rsidP="002262E2">
                  <w:pPr>
                    <w:jc w:val="center"/>
                    <w:rPr>
                      <w:rFonts w:ascii="Calibri" w:hAnsi="Calibri" w:cs="Calibri"/>
                    </w:rPr>
                  </w:pPr>
                  <w:r w:rsidRPr="009E64C7">
                    <w:rPr>
                      <w:rFonts w:ascii="Calibri" w:hAnsi="Calibri" w:cs="Calibri"/>
                    </w:rPr>
                    <w:t>IV2</w:t>
                  </w:r>
                </w:p>
                <w:p w:rsidR="001937B6" w:rsidRPr="009E64C7" w:rsidRDefault="001937B6" w:rsidP="002262E2">
                  <w:pPr>
                    <w:jc w:val="center"/>
                    <w:rPr>
                      <w:rFonts w:ascii="Calibri" w:hAnsi="Calibri" w:cs="Calibri"/>
                    </w:rPr>
                  </w:pPr>
                  <w:r w:rsidRPr="009E64C7">
                    <w:rPr>
                      <w:rFonts w:ascii="Calibri" w:hAnsi="Calibri" w:cs="Calibri"/>
                    </w:rPr>
                    <w:t>III1</w:t>
                  </w:r>
                </w:p>
              </w:tc>
              <w:tc>
                <w:tcPr>
                  <w:tcW w:w="1611" w:type="dxa"/>
                </w:tcPr>
                <w:p w:rsidR="001937B6" w:rsidRPr="009E64C7" w:rsidRDefault="001937B6" w:rsidP="002262E2">
                  <w:pPr>
                    <w:jc w:val="center"/>
                    <w:rPr>
                      <w:rFonts w:ascii="Calibri" w:hAnsi="Calibri" w:cs="Calibri"/>
                      <w:lang w:val="mk-MK"/>
                    </w:rPr>
                  </w:pPr>
                  <w:r w:rsidRPr="009E64C7">
                    <w:rPr>
                      <w:rFonts w:ascii="Calibri" w:hAnsi="Calibri" w:cs="Calibri"/>
                      <w:lang w:val="mk-MK"/>
                    </w:rPr>
                    <w:t>Учество на Ученичка компанија</w:t>
                  </w:r>
                </w:p>
              </w:tc>
              <w:tc>
                <w:tcPr>
                  <w:tcW w:w="2113" w:type="dxa"/>
                </w:tcPr>
                <w:p w:rsidR="001937B6" w:rsidRPr="009E64C7" w:rsidRDefault="001937B6" w:rsidP="002262E2">
                  <w:pPr>
                    <w:jc w:val="center"/>
                    <w:rPr>
                      <w:rFonts w:ascii="Calibri" w:hAnsi="Calibri" w:cs="Calibri"/>
                      <w:lang w:val="mk-MK"/>
                    </w:rPr>
                  </w:pPr>
                  <w:r w:rsidRPr="009E64C7">
                    <w:rPr>
                      <w:rFonts w:ascii="Calibri" w:hAnsi="Calibri" w:cs="Calibri"/>
                      <w:lang w:val="mk-MK"/>
                    </w:rPr>
                    <w:t>Бизнис и претприемништво</w:t>
                  </w:r>
                </w:p>
              </w:tc>
              <w:tc>
                <w:tcPr>
                  <w:tcW w:w="1619" w:type="dxa"/>
                </w:tcPr>
                <w:p w:rsidR="001937B6" w:rsidRPr="009E64C7" w:rsidRDefault="001937B6" w:rsidP="002262E2">
                  <w:pPr>
                    <w:rPr>
                      <w:rFonts w:ascii="Calibri" w:hAnsi="Calibri" w:cs="Calibri"/>
                      <w:lang w:val="mk-MK"/>
                    </w:rPr>
                  </w:pPr>
                  <w:r w:rsidRPr="009E64C7">
                    <w:rPr>
                      <w:rFonts w:ascii="Calibri" w:hAnsi="Calibri" w:cs="Calibri"/>
                      <w:lang w:val="mk-MK"/>
                    </w:rPr>
                    <w:t>Пеовска Цветанка</w:t>
                  </w:r>
                </w:p>
              </w:tc>
              <w:tc>
                <w:tcPr>
                  <w:tcW w:w="1365" w:type="dxa"/>
                </w:tcPr>
                <w:p w:rsidR="001937B6" w:rsidRPr="009E64C7" w:rsidRDefault="001937B6" w:rsidP="002262E2">
                  <w:pPr>
                    <w:rPr>
                      <w:rFonts w:ascii="Calibri" w:hAnsi="Calibri" w:cs="Calibri"/>
                      <w:lang w:val="mk-MK"/>
                    </w:rPr>
                  </w:pPr>
                  <w:r>
                    <w:rPr>
                      <w:rFonts w:ascii="Calibri" w:hAnsi="Calibri" w:cs="Calibri"/>
                      <w:lang w:val="mk-MK"/>
                    </w:rPr>
                    <w:t xml:space="preserve">Мај </w:t>
                  </w:r>
                  <w:r w:rsidRPr="009E64C7">
                    <w:rPr>
                      <w:rFonts w:ascii="Calibri" w:hAnsi="Calibri" w:cs="Calibri"/>
                      <w:lang w:val="mk-MK"/>
                    </w:rPr>
                    <w:t xml:space="preserve"> 2020</w:t>
                  </w:r>
                </w:p>
                <w:p w:rsidR="001937B6" w:rsidRPr="009E64C7" w:rsidRDefault="001937B6" w:rsidP="002262E2">
                  <w:pPr>
                    <w:rPr>
                      <w:rFonts w:ascii="Calibri" w:hAnsi="Calibri" w:cs="Calibri"/>
                      <w:lang w:val="mk-MK"/>
                    </w:rPr>
                  </w:pPr>
                  <w:r w:rsidRPr="009E64C7">
                    <w:rPr>
                      <w:rFonts w:ascii="Calibri" w:hAnsi="Calibri" w:cs="Calibri"/>
                      <w:lang w:val="mk-MK"/>
                    </w:rPr>
                    <w:t xml:space="preserve"> он - лајн</w:t>
                  </w:r>
                </w:p>
              </w:tc>
            </w:tr>
            <w:tr w:rsidR="001937B6" w:rsidRPr="009E64C7" w:rsidTr="002262E2">
              <w:tc>
                <w:tcPr>
                  <w:tcW w:w="739" w:type="dxa"/>
                </w:tcPr>
                <w:p w:rsidR="001937B6" w:rsidRPr="009E64C7" w:rsidRDefault="001937B6" w:rsidP="002262E2">
                  <w:pPr>
                    <w:ind w:left="426"/>
                    <w:jc w:val="center"/>
                    <w:rPr>
                      <w:rFonts w:ascii="Calibri" w:hAnsi="Calibri" w:cs="Calibri"/>
                      <w:lang w:val="mk-MK"/>
                    </w:rPr>
                  </w:pPr>
                  <w:r w:rsidRPr="009E64C7">
                    <w:rPr>
                      <w:rFonts w:ascii="Calibri" w:hAnsi="Calibri" w:cs="Calibri"/>
                      <w:lang w:val="mk-MK"/>
                    </w:rPr>
                    <w:t>12</w:t>
                  </w:r>
                </w:p>
              </w:tc>
              <w:tc>
                <w:tcPr>
                  <w:tcW w:w="2031" w:type="dxa"/>
                </w:tcPr>
                <w:p w:rsidR="001937B6" w:rsidRPr="009E64C7" w:rsidRDefault="001937B6" w:rsidP="002262E2">
                  <w:pPr>
                    <w:rPr>
                      <w:rFonts w:ascii="Calibri" w:hAnsi="Calibri" w:cs="Calibri"/>
                      <w:lang w:val="mk-MK"/>
                    </w:rPr>
                  </w:pPr>
                  <w:r w:rsidRPr="009E64C7">
                    <w:rPr>
                      <w:rFonts w:ascii="Calibri" w:hAnsi="Calibri" w:cs="Calibri"/>
                      <w:lang w:val="mk-MK"/>
                    </w:rPr>
                    <w:t>Марија Бубевска</w:t>
                  </w:r>
                </w:p>
                <w:p w:rsidR="001937B6" w:rsidRPr="009E64C7" w:rsidRDefault="001937B6" w:rsidP="002262E2">
                  <w:pPr>
                    <w:rPr>
                      <w:rFonts w:ascii="Calibri" w:hAnsi="Calibri" w:cs="Calibri"/>
                      <w:lang w:val="mk-MK"/>
                    </w:rPr>
                  </w:pPr>
                  <w:r w:rsidRPr="009E64C7">
                    <w:rPr>
                      <w:rFonts w:ascii="Calibri" w:hAnsi="Calibri" w:cs="Calibri"/>
                      <w:lang w:val="mk-MK"/>
                    </w:rPr>
                    <w:t>Бранислав Бошнаковски</w:t>
                  </w:r>
                </w:p>
                <w:p w:rsidR="001937B6" w:rsidRPr="009E64C7" w:rsidRDefault="001937B6" w:rsidP="002262E2">
                  <w:pPr>
                    <w:rPr>
                      <w:rFonts w:ascii="Calibri" w:hAnsi="Calibri" w:cs="Calibri"/>
                      <w:lang w:val="mk-MK"/>
                    </w:rPr>
                  </w:pPr>
                  <w:r w:rsidRPr="009E64C7">
                    <w:rPr>
                      <w:rFonts w:ascii="Calibri" w:hAnsi="Calibri" w:cs="Calibri"/>
                      <w:lang w:val="mk-MK"/>
                    </w:rPr>
                    <w:t>Марио Пеовски</w:t>
                  </w:r>
                </w:p>
                <w:p w:rsidR="001937B6" w:rsidRPr="009E64C7" w:rsidRDefault="001937B6" w:rsidP="002262E2">
                  <w:pPr>
                    <w:rPr>
                      <w:rFonts w:ascii="Calibri" w:hAnsi="Calibri" w:cs="Calibri"/>
                      <w:lang w:val="mk-MK"/>
                    </w:rPr>
                  </w:pPr>
                  <w:r w:rsidRPr="009E64C7">
                    <w:rPr>
                      <w:rFonts w:ascii="Calibri" w:hAnsi="Calibri" w:cs="Calibri"/>
                      <w:lang w:val="mk-MK"/>
                    </w:rPr>
                    <w:t>Андреј Бубевски</w:t>
                  </w:r>
                </w:p>
              </w:tc>
              <w:tc>
                <w:tcPr>
                  <w:tcW w:w="730" w:type="dxa"/>
                </w:tcPr>
                <w:p w:rsidR="001937B6" w:rsidRPr="009E64C7" w:rsidRDefault="001937B6" w:rsidP="002262E2">
                  <w:pPr>
                    <w:jc w:val="center"/>
                    <w:rPr>
                      <w:rFonts w:ascii="Calibri" w:hAnsi="Calibri" w:cs="Calibri"/>
                    </w:rPr>
                  </w:pPr>
                  <w:r w:rsidRPr="009E64C7">
                    <w:rPr>
                      <w:rFonts w:ascii="Calibri" w:hAnsi="Calibri" w:cs="Calibri"/>
                    </w:rPr>
                    <w:t>IV1</w:t>
                  </w:r>
                </w:p>
                <w:p w:rsidR="001937B6" w:rsidRPr="009E64C7" w:rsidRDefault="001937B6" w:rsidP="002262E2">
                  <w:pPr>
                    <w:jc w:val="center"/>
                    <w:rPr>
                      <w:rFonts w:ascii="Calibri" w:hAnsi="Calibri" w:cs="Calibri"/>
                    </w:rPr>
                  </w:pPr>
                  <w:r w:rsidRPr="009E64C7">
                    <w:rPr>
                      <w:rFonts w:ascii="Calibri" w:hAnsi="Calibri" w:cs="Calibri"/>
                    </w:rPr>
                    <w:t>IV1</w:t>
                  </w:r>
                </w:p>
                <w:p w:rsidR="001937B6" w:rsidRPr="009E64C7" w:rsidRDefault="001937B6" w:rsidP="002262E2">
                  <w:pPr>
                    <w:jc w:val="center"/>
                    <w:rPr>
                      <w:rFonts w:ascii="Calibri" w:hAnsi="Calibri" w:cs="Calibri"/>
                    </w:rPr>
                  </w:pPr>
                  <w:r w:rsidRPr="009E64C7">
                    <w:rPr>
                      <w:rFonts w:ascii="Calibri" w:hAnsi="Calibri" w:cs="Calibri"/>
                    </w:rPr>
                    <w:t>II1</w:t>
                  </w:r>
                </w:p>
                <w:p w:rsidR="001937B6" w:rsidRPr="009E64C7" w:rsidRDefault="001937B6" w:rsidP="002262E2">
                  <w:pPr>
                    <w:jc w:val="center"/>
                    <w:rPr>
                      <w:rFonts w:ascii="Calibri" w:hAnsi="Calibri" w:cs="Calibri"/>
                    </w:rPr>
                  </w:pPr>
                  <w:r w:rsidRPr="009E64C7">
                    <w:rPr>
                      <w:rFonts w:ascii="Calibri" w:hAnsi="Calibri" w:cs="Calibri"/>
                    </w:rPr>
                    <w:t>II1</w:t>
                  </w:r>
                </w:p>
              </w:tc>
              <w:tc>
                <w:tcPr>
                  <w:tcW w:w="1611" w:type="dxa"/>
                </w:tcPr>
                <w:p w:rsidR="001937B6" w:rsidRPr="009E64C7" w:rsidRDefault="001937B6" w:rsidP="002262E2">
                  <w:pPr>
                    <w:jc w:val="center"/>
                    <w:rPr>
                      <w:rFonts w:ascii="Calibri" w:hAnsi="Calibri" w:cs="Calibri"/>
                      <w:lang w:val="mk-MK"/>
                    </w:rPr>
                  </w:pPr>
                  <w:r w:rsidRPr="009E64C7">
                    <w:rPr>
                      <w:rFonts w:ascii="Calibri" w:hAnsi="Calibri" w:cs="Calibri"/>
                      <w:lang w:val="mk-MK"/>
                    </w:rPr>
                    <w:t>Учество на Ученичка компанија</w:t>
                  </w:r>
                </w:p>
              </w:tc>
              <w:tc>
                <w:tcPr>
                  <w:tcW w:w="2113" w:type="dxa"/>
                </w:tcPr>
                <w:p w:rsidR="001937B6" w:rsidRPr="009E64C7" w:rsidRDefault="001937B6" w:rsidP="002262E2">
                  <w:pPr>
                    <w:jc w:val="center"/>
                    <w:rPr>
                      <w:rFonts w:ascii="Calibri" w:hAnsi="Calibri" w:cs="Calibri"/>
                      <w:lang w:val="mk-MK"/>
                    </w:rPr>
                  </w:pPr>
                  <w:r w:rsidRPr="009E64C7">
                    <w:rPr>
                      <w:rFonts w:ascii="Calibri" w:hAnsi="Calibri" w:cs="Calibri"/>
                      <w:lang w:val="mk-MK"/>
                    </w:rPr>
                    <w:t>Бизнис и претприемништво</w:t>
                  </w:r>
                </w:p>
              </w:tc>
              <w:tc>
                <w:tcPr>
                  <w:tcW w:w="1619" w:type="dxa"/>
                </w:tcPr>
                <w:p w:rsidR="001937B6" w:rsidRPr="009E64C7" w:rsidRDefault="001937B6" w:rsidP="002262E2">
                  <w:pPr>
                    <w:rPr>
                      <w:rFonts w:ascii="Calibri" w:hAnsi="Calibri" w:cs="Calibri"/>
                      <w:lang w:val="mk-MK"/>
                    </w:rPr>
                  </w:pPr>
                  <w:r w:rsidRPr="009E64C7">
                    <w:rPr>
                      <w:rFonts w:ascii="Calibri" w:hAnsi="Calibri" w:cs="Calibri"/>
                      <w:lang w:val="mk-MK"/>
                    </w:rPr>
                    <w:t>Пеовска Цветанка</w:t>
                  </w:r>
                </w:p>
              </w:tc>
              <w:tc>
                <w:tcPr>
                  <w:tcW w:w="1365" w:type="dxa"/>
                </w:tcPr>
                <w:p w:rsidR="001937B6" w:rsidRPr="009E64C7" w:rsidRDefault="001937B6" w:rsidP="002262E2">
                  <w:pPr>
                    <w:rPr>
                      <w:rFonts w:ascii="Calibri" w:hAnsi="Calibri" w:cs="Calibri"/>
                      <w:lang w:val="mk-MK"/>
                    </w:rPr>
                  </w:pPr>
                  <w:r>
                    <w:rPr>
                      <w:rFonts w:ascii="Calibri" w:hAnsi="Calibri" w:cs="Calibri"/>
                      <w:lang w:val="mk-MK"/>
                    </w:rPr>
                    <w:t xml:space="preserve">Мај </w:t>
                  </w:r>
                  <w:r w:rsidRPr="009E64C7">
                    <w:rPr>
                      <w:rFonts w:ascii="Calibri" w:hAnsi="Calibri" w:cs="Calibri"/>
                      <w:lang w:val="mk-MK"/>
                    </w:rPr>
                    <w:t xml:space="preserve"> 2020</w:t>
                  </w:r>
                </w:p>
                <w:p w:rsidR="001937B6" w:rsidRPr="009E64C7" w:rsidRDefault="001937B6" w:rsidP="002262E2">
                  <w:pPr>
                    <w:rPr>
                      <w:rFonts w:ascii="Calibri" w:hAnsi="Calibri" w:cs="Calibri"/>
                      <w:lang w:val="mk-MK"/>
                    </w:rPr>
                  </w:pPr>
                  <w:r w:rsidRPr="009E64C7">
                    <w:rPr>
                      <w:rFonts w:ascii="Calibri" w:hAnsi="Calibri" w:cs="Calibri"/>
                      <w:lang w:val="mk-MK"/>
                    </w:rPr>
                    <w:t xml:space="preserve"> он - лајн</w:t>
                  </w:r>
                </w:p>
              </w:tc>
            </w:tr>
            <w:tr w:rsidR="001937B6" w:rsidRPr="009E64C7" w:rsidTr="002262E2">
              <w:tc>
                <w:tcPr>
                  <w:tcW w:w="739" w:type="dxa"/>
                </w:tcPr>
                <w:p w:rsidR="001937B6" w:rsidRPr="009E64C7" w:rsidRDefault="001937B6" w:rsidP="002262E2">
                  <w:pPr>
                    <w:ind w:left="426"/>
                    <w:jc w:val="center"/>
                    <w:rPr>
                      <w:rFonts w:ascii="Calibri" w:hAnsi="Calibri" w:cs="Calibri"/>
                      <w:lang w:val="mk-MK"/>
                    </w:rPr>
                  </w:pPr>
                  <w:r w:rsidRPr="009E64C7">
                    <w:rPr>
                      <w:rFonts w:ascii="Calibri" w:hAnsi="Calibri" w:cs="Calibri"/>
                      <w:lang w:val="mk-MK"/>
                    </w:rPr>
                    <w:t>13</w:t>
                  </w:r>
                </w:p>
              </w:tc>
              <w:tc>
                <w:tcPr>
                  <w:tcW w:w="2031" w:type="dxa"/>
                </w:tcPr>
                <w:p w:rsidR="001937B6" w:rsidRPr="009E64C7" w:rsidRDefault="001937B6" w:rsidP="002262E2">
                  <w:pPr>
                    <w:rPr>
                      <w:rFonts w:ascii="Calibri" w:hAnsi="Calibri" w:cs="Calibri"/>
                      <w:lang w:val="mk-MK"/>
                    </w:rPr>
                  </w:pPr>
                  <w:r w:rsidRPr="009E64C7">
                    <w:rPr>
                      <w:rFonts w:ascii="Calibri" w:hAnsi="Calibri" w:cs="Calibri"/>
                      <w:lang w:val="mk-MK"/>
                    </w:rPr>
                    <w:t>Бојана Брашнарска</w:t>
                  </w:r>
                </w:p>
                <w:p w:rsidR="001937B6" w:rsidRPr="009E64C7" w:rsidRDefault="001937B6" w:rsidP="002262E2">
                  <w:pPr>
                    <w:rPr>
                      <w:rFonts w:ascii="Calibri" w:hAnsi="Calibri" w:cs="Calibri"/>
                      <w:lang w:val="mk-MK"/>
                    </w:rPr>
                  </w:pPr>
                  <w:r w:rsidRPr="009E64C7">
                    <w:rPr>
                      <w:rFonts w:ascii="Calibri" w:hAnsi="Calibri" w:cs="Calibri"/>
                      <w:lang w:val="mk-MK"/>
                    </w:rPr>
                    <w:t>Викторија Велинска</w:t>
                  </w:r>
                </w:p>
                <w:p w:rsidR="001937B6" w:rsidRPr="009E64C7" w:rsidRDefault="001937B6" w:rsidP="002262E2">
                  <w:pPr>
                    <w:rPr>
                      <w:rFonts w:ascii="Calibri" w:hAnsi="Calibri" w:cs="Calibri"/>
                      <w:lang w:val="mk-MK"/>
                    </w:rPr>
                  </w:pPr>
                  <w:r w:rsidRPr="009E64C7">
                    <w:rPr>
                      <w:rFonts w:ascii="Calibri" w:hAnsi="Calibri" w:cs="Calibri"/>
                      <w:lang w:val="mk-MK"/>
                    </w:rPr>
                    <w:t>Сара Чипевска</w:t>
                  </w:r>
                </w:p>
                <w:p w:rsidR="001937B6" w:rsidRPr="009E64C7" w:rsidRDefault="001937B6" w:rsidP="002262E2">
                  <w:pPr>
                    <w:rPr>
                      <w:rFonts w:ascii="Calibri" w:hAnsi="Calibri" w:cs="Calibri"/>
                      <w:lang w:val="mk-MK"/>
                    </w:rPr>
                  </w:pPr>
                  <w:r w:rsidRPr="009E64C7">
                    <w:rPr>
                      <w:rFonts w:ascii="Calibri" w:hAnsi="Calibri" w:cs="Calibri"/>
                      <w:lang w:val="mk-MK"/>
                    </w:rPr>
                    <w:t>Теона Шуманска</w:t>
                  </w:r>
                </w:p>
                <w:p w:rsidR="001937B6" w:rsidRPr="009E64C7" w:rsidRDefault="001937B6" w:rsidP="002262E2">
                  <w:pPr>
                    <w:rPr>
                      <w:rFonts w:ascii="Calibri" w:hAnsi="Calibri" w:cs="Calibri"/>
                      <w:lang w:val="mk-MK"/>
                    </w:rPr>
                  </w:pPr>
                  <w:r w:rsidRPr="009E64C7">
                    <w:rPr>
                      <w:rFonts w:ascii="Calibri" w:hAnsi="Calibri" w:cs="Calibri"/>
                      <w:lang w:val="mk-MK"/>
                    </w:rPr>
                    <w:t>Оливер Сирачевски</w:t>
                  </w:r>
                </w:p>
              </w:tc>
              <w:tc>
                <w:tcPr>
                  <w:tcW w:w="730" w:type="dxa"/>
                </w:tcPr>
                <w:p w:rsidR="001937B6" w:rsidRPr="009E64C7" w:rsidRDefault="001937B6" w:rsidP="002262E2">
                  <w:pPr>
                    <w:jc w:val="center"/>
                    <w:rPr>
                      <w:rFonts w:ascii="Calibri" w:hAnsi="Calibri" w:cs="Calibri"/>
                    </w:rPr>
                  </w:pPr>
                  <w:r w:rsidRPr="009E64C7">
                    <w:rPr>
                      <w:rFonts w:ascii="Calibri" w:hAnsi="Calibri" w:cs="Calibri"/>
                    </w:rPr>
                    <w:t>I2</w:t>
                  </w:r>
                </w:p>
                <w:p w:rsidR="001937B6" w:rsidRPr="009E64C7" w:rsidRDefault="001937B6" w:rsidP="002262E2">
                  <w:pPr>
                    <w:jc w:val="center"/>
                    <w:rPr>
                      <w:rFonts w:ascii="Calibri" w:hAnsi="Calibri" w:cs="Calibri"/>
                    </w:rPr>
                  </w:pPr>
                  <w:r w:rsidRPr="009E64C7">
                    <w:rPr>
                      <w:rFonts w:ascii="Calibri" w:hAnsi="Calibri" w:cs="Calibri"/>
                    </w:rPr>
                    <w:t>I1</w:t>
                  </w:r>
                </w:p>
                <w:p w:rsidR="001937B6" w:rsidRPr="009E64C7" w:rsidRDefault="001937B6" w:rsidP="002262E2">
                  <w:pPr>
                    <w:jc w:val="center"/>
                    <w:rPr>
                      <w:rFonts w:ascii="Calibri" w:hAnsi="Calibri" w:cs="Calibri"/>
                    </w:rPr>
                  </w:pPr>
                  <w:r w:rsidRPr="009E64C7">
                    <w:rPr>
                      <w:rFonts w:ascii="Calibri" w:hAnsi="Calibri" w:cs="Calibri"/>
                    </w:rPr>
                    <w:t>I2</w:t>
                  </w:r>
                </w:p>
                <w:p w:rsidR="001937B6" w:rsidRPr="009E64C7" w:rsidRDefault="001937B6" w:rsidP="002262E2">
                  <w:pPr>
                    <w:jc w:val="center"/>
                    <w:rPr>
                      <w:rFonts w:ascii="Calibri" w:hAnsi="Calibri" w:cs="Calibri"/>
                    </w:rPr>
                  </w:pPr>
                  <w:r w:rsidRPr="009E64C7">
                    <w:rPr>
                      <w:rFonts w:ascii="Calibri" w:hAnsi="Calibri" w:cs="Calibri"/>
                    </w:rPr>
                    <w:t>I1</w:t>
                  </w:r>
                </w:p>
                <w:p w:rsidR="001937B6" w:rsidRPr="009E64C7" w:rsidRDefault="001937B6" w:rsidP="002262E2">
                  <w:pPr>
                    <w:jc w:val="center"/>
                    <w:rPr>
                      <w:rFonts w:ascii="Calibri" w:hAnsi="Calibri" w:cs="Calibri"/>
                    </w:rPr>
                  </w:pPr>
                  <w:r w:rsidRPr="009E64C7">
                    <w:rPr>
                      <w:rFonts w:ascii="Calibri" w:hAnsi="Calibri" w:cs="Calibri"/>
                    </w:rPr>
                    <w:t>I1</w:t>
                  </w:r>
                </w:p>
              </w:tc>
              <w:tc>
                <w:tcPr>
                  <w:tcW w:w="1611" w:type="dxa"/>
                </w:tcPr>
                <w:p w:rsidR="001937B6" w:rsidRPr="009E64C7" w:rsidRDefault="001937B6" w:rsidP="002262E2">
                  <w:pPr>
                    <w:rPr>
                      <w:rFonts w:ascii="Calibri" w:hAnsi="Calibri" w:cs="Calibri"/>
                      <w:lang w:val="mk-MK"/>
                    </w:rPr>
                  </w:pPr>
                  <w:r w:rsidRPr="009E64C7">
                    <w:rPr>
                      <w:rFonts w:ascii="Calibri" w:hAnsi="Calibri" w:cs="Calibri"/>
                      <w:lang w:val="mk-MK"/>
                    </w:rPr>
                    <w:t xml:space="preserve"> Учество Европски квиз на парите</w:t>
                  </w:r>
                </w:p>
              </w:tc>
              <w:tc>
                <w:tcPr>
                  <w:tcW w:w="2113" w:type="dxa"/>
                </w:tcPr>
                <w:p w:rsidR="001937B6" w:rsidRPr="009E64C7" w:rsidRDefault="001937B6" w:rsidP="002262E2">
                  <w:pPr>
                    <w:jc w:val="center"/>
                    <w:rPr>
                      <w:rFonts w:ascii="Calibri" w:hAnsi="Calibri" w:cs="Calibri"/>
                      <w:lang w:val="mk-MK"/>
                    </w:rPr>
                  </w:pPr>
                </w:p>
              </w:tc>
              <w:tc>
                <w:tcPr>
                  <w:tcW w:w="1619" w:type="dxa"/>
                </w:tcPr>
                <w:p w:rsidR="001937B6" w:rsidRPr="009E64C7" w:rsidRDefault="001937B6" w:rsidP="002262E2">
                  <w:pPr>
                    <w:rPr>
                      <w:rFonts w:ascii="Calibri" w:hAnsi="Calibri" w:cs="Calibri"/>
                      <w:lang w:val="mk-MK"/>
                    </w:rPr>
                  </w:pPr>
                  <w:r w:rsidRPr="009E64C7">
                    <w:rPr>
                      <w:rFonts w:ascii="Calibri" w:hAnsi="Calibri" w:cs="Calibri"/>
                      <w:lang w:val="mk-MK"/>
                    </w:rPr>
                    <w:t>Пеовска Цветанка</w:t>
                  </w:r>
                </w:p>
              </w:tc>
              <w:tc>
                <w:tcPr>
                  <w:tcW w:w="1365" w:type="dxa"/>
                </w:tcPr>
                <w:p w:rsidR="001937B6" w:rsidRPr="009E64C7" w:rsidRDefault="001937B6" w:rsidP="002262E2">
                  <w:pPr>
                    <w:rPr>
                      <w:rFonts w:ascii="Calibri" w:hAnsi="Calibri" w:cs="Calibri"/>
                      <w:lang w:val="mk-MK"/>
                    </w:rPr>
                  </w:pPr>
                  <w:r>
                    <w:rPr>
                      <w:rFonts w:ascii="Calibri" w:hAnsi="Calibri" w:cs="Calibri"/>
                      <w:lang w:val="mk-MK"/>
                    </w:rPr>
                    <w:t>28.05.</w:t>
                  </w:r>
                  <w:r w:rsidRPr="009E64C7">
                    <w:rPr>
                      <w:rFonts w:ascii="Calibri" w:hAnsi="Calibri" w:cs="Calibri"/>
                      <w:lang w:val="mk-MK"/>
                    </w:rPr>
                    <w:t xml:space="preserve"> 2020</w:t>
                  </w:r>
                </w:p>
                <w:p w:rsidR="001937B6" w:rsidRPr="009E64C7" w:rsidRDefault="001937B6" w:rsidP="002262E2">
                  <w:pPr>
                    <w:rPr>
                      <w:rFonts w:ascii="Calibri" w:hAnsi="Calibri" w:cs="Calibri"/>
                      <w:lang w:val="mk-MK"/>
                    </w:rPr>
                  </w:pPr>
                  <w:r w:rsidRPr="009E64C7">
                    <w:rPr>
                      <w:rFonts w:ascii="Calibri" w:hAnsi="Calibri" w:cs="Calibri"/>
                      <w:lang w:val="mk-MK"/>
                    </w:rPr>
                    <w:t xml:space="preserve"> он - лајн</w:t>
                  </w:r>
                </w:p>
              </w:tc>
            </w:tr>
          </w:tbl>
          <w:p w:rsidR="001937B6" w:rsidRPr="00594ED1" w:rsidRDefault="001937B6" w:rsidP="002262E2">
            <w:pPr>
              <w:pStyle w:val="a"/>
              <w:snapToGrid w:val="0"/>
              <w:jc w:val="both"/>
              <w:rPr>
                <w:rFonts w:ascii="Calibri" w:hAnsi="Calibri" w:cs="Calibri"/>
              </w:rPr>
            </w:pPr>
          </w:p>
        </w:tc>
      </w:tr>
      <w:tr w:rsidR="001937B6" w:rsidRPr="00594ED1" w:rsidTr="002262E2">
        <w:tc>
          <w:tcPr>
            <w:tcW w:w="3216" w:type="dxa"/>
            <w:tcBorders>
              <w:left w:val="single" w:sz="8" w:space="0" w:color="FFFFFF"/>
              <w:right w:val="single" w:sz="24" w:space="0" w:color="FFFFFF"/>
            </w:tcBorders>
            <w:shd w:val="clear" w:color="auto" w:fill="0F6FC6"/>
          </w:tcPr>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p>
          <w:p w:rsidR="001937B6" w:rsidRPr="00594ED1" w:rsidRDefault="001937B6" w:rsidP="002262E2">
            <w:pPr>
              <w:pStyle w:val="a"/>
              <w:snapToGrid w:val="0"/>
              <w:spacing w:line="276" w:lineRule="auto"/>
              <w:rPr>
                <w:rFonts w:ascii="Calibri" w:hAnsi="Calibri" w:cs="Calibri"/>
                <w:b/>
                <w:bCs/>
                <w:sz w:val="22"/>
                <w:szCs w:val="22"/>
              </w:rPr>
            </w:pPr>
            <w:r w:rsidRPr="00594ED1">
              <w:rPr>
                <w:rFonts w:ascii="Calibri" w:hAnsi="Calibri" w:cs="Calibri"/>
                <w:b/>
                <w:bCs/>
                <w:sz w:val="22"/>
                <w:szCs w:val="22"/>
              </w:rPr>
              <w:t>ПОФАЛНИЦИ И БЛАГОДАРНИЦИ ЗА УЧЕСТВО</w:t>
            </w:r>
          </w:p>
          <w:p w:rsidR="001937B6" w:rsidRPr="00594ED1" w:rsidRDefault="001937B6" w:rsidP="002262E2">
            <w:pPr>
              <w:pStyle w:val="a"/>
              <w:snapToGrid w:val="0"/>
              <w:spacing w:line="276" w:lineRule="auto"/>
              <w:rPr>
                <w:rFonts w:ascii="Calibri" w:hAnsi="Calibri" w:cs="Calibri"/>
                <w:b/>
                <w:bCs/>
              </w:rPr>
            </w:pPr>
          </w:p>
          <w:p w:rsidR="001937B6" w:rsidRPr="00594ED1" w:rsidRDefault="001937B6" w:rsidP="002262E2">
            <w:pPr>
              <w:pStyle w:val="a"/>
              <w:snapToGrid w:val="0"/>
              <w:spacing w:line="276" w:lineRule="auto"/>
              <w:rPr>
                <w:rFonts w:ascii="Calibri" w:hAnsi="Calibri" w:cs="Calibri"/>
                <w:b/>
                <w:bCs/>
              </w:rPr>
            </w:pPr>
          </w:p>
          <w:p w:rsidR="001937B6" w:rsidRPr="00594ED1" w:rsidRDefault="001937B6" w:rsidP="002262E2">
            <w:pPr>
              <w:pStyle w:val="a"/>
              <w:snapToGrid w:val="0"/>
              <w:spacing w:line="276" w:lineRule="auto"/>
              <w:rPr>
                <w:rFonts w:ascii="Calibri" w:hAnsi="Calibri" w:cs="Calibri"/>
                <w:b/>
                <w:bCs/>
              </w:rPr>
            </w:pPr>
          </w:p>
          <w:p w:rsidR="001937B6" w:rsidRPr="00594ED1" w:rsidRDefault="001937B6" w:rsidP="002262E2">
            <w:pPr>
              <w:pStyle w:val="a"/>
              <w:snapToGrid w:val="0"/>
              <w:spacing w:line="276" w:lineRule="auto"/>
              <w:rPr>
                <w:rFonts w:ascii="Calibri" w:hAnsi="Calibri" w:cs="Calibri"/>
                <w:b/>
                <w:bCs/>
              </w:rPr>
            </w:pPr>
          </w:p>
          <w:p w:rsidR="001937B6" w:rsidRPr="00594ED1" w:rsidRDefault="001937B6" w:rsidP="002262E2">
            <w:pPr>
              <w:pStyle w:val="a"/>
              <w:snapToGrid w:val="0"/>
              <w:spacing w:line="276" w:lineRule="auto"/>
              <w:rPr>
                <w:rFonts w:ascii="Calibri" w:hAnsi="Calibri" w:cs="Calibri"/>
                <w:b/>
                <w:bCs/>
              </w:rPr>
            </w:pPr>
          </w:p>
          <w:p w:rsidR="001937B6" w:rsidRPr="00594ED1" w:rsidRDefault="001937B6" w:rsidP="002262E2">
            <w:pPr>
              <w:pStyle w:val="a"/>
              <w:snapToGrid w:val="0"/>
              <w:spacing w:line="276" w:lineRule="auto"/>
              <w:rPr>
                <w:rFonts w:ascii="Calibri" w:hAnsi="Calibri" w:cs="Calibri"/>
                <w:b/>
                <w:bCs/>
              </w:rPr>
            </w:pPr>
          </w:p>
          <w:p w:rsidR="001937B6" w:rsidRPr="00594ED1" w:rsidRDefault="001937B6" w:rsidP="002262E2">
            <w:pPr>
              <w:pStyle w:val="a"/>
              <w:snapToGrid w:val="0"/>
              <w:spacing w:line="276" w:lineRule="auto"/>
              <w:rPr>
                <w:rFonts w:ascii="Calibri" w:hAnsi="Calibri" w:cs="Calibri"/>
                <w:b/>
                <w:bCs/>
              </w:rPr>
            </w:pPr>
          </w:p>
          <w:p w:rsidR="001937B6" w:rsidRPr="00594ED1" w:rsidRDefault="001937B6" w:rsidP="002262E2">
            <w:pPr>
              <w:pStyle w:val="a"/>
              <w:snapToGrid w:val="0"/>
              <w:spacing w:line="276" w:lineRule="auto"/>
              <w:rPr>
                <w:rFonts w:ascii="Calibri" w:hAnsi="Calibri" w:cs="Calibri"/>
                <w:b/>
                <w:bCs/>
              </w:rPr>
            </w:pPr>
          </w:p>
          <w:p w:rsidR="001937B6" w:rsidRPr="00594ED1" w:rsidRDefault="001937B6" w:rsidP="002262E2">
            <w:pPr>
              <w:pStyle w:val="a"/>
              <w:snapToGrid w:val="0"/>
              <w:spacing w:line="276" w:lineRule="auto"/>
              <w:rPr>
                <w:rFonts w:ascii="Calibri" w:hAnsi="Calibri" w:cs="Calibri"/>
                <w:b/>
                <w:bCs/>
              </w:rPr>
            </w:pPr>
          </w:p>
          <w:p w:rsidR="001937B6" w:rsidRPr="00594ED1" w:rsidRDefault="001937B6" w:rsidP="002262E2">
            <w:pPr>
              <w:pStyle w:val="a"/>
              <w:snapToGrid w:val="0"/>
              <w:spacing w:line="276" w:lineRule="auto"/>
              <w:rPr>
                <w:rFonts w:ascii="Calibri" w:hAnsi="Calibri" w:cs="Calibri"/>
                <w:b/>
                <w:bCs/>
              </w:rPr>
            </w:pPr>
          </w:p>
          <w:p w:rsidR="001937B6" w:rsidRPr="00594ED1" w:rsidRDefault="001937B6" w:rsidP="002262E2">
            <w:pPr>
              <w:pStyle w:val="a"/>
              <w:snapToGrid w:val="0"/>
              <w:spacing w:line="276" w:lineRule="auto"/>
              <w:rPr>
                <w:rFonts w:ascii="Calibri" w:hAnsi="Calibri" w:cs="Calibri"/>
                <w:b/>
                <w:bCs/>
              </w:rPr>
            </w:pPr>
          </w:p>
          <w:p w:rsidR="001937B6" w:rsidRPr="00594ED1" w:rsidRDefault="001937B6" w:rsidP="002262E2">
            <w:pPr>
              <w:pStyle w:val="a"/>
              <w:snapToGrid w:val="0"/>
              <w:spacing w:line="276" w:lineRule="auto"/>
              <w:rPr>
                <w:rFonts w:ascii="Calibri" w:hAnsi="Calibri" w:cs="Calibri"/>
                <w:b/>
                <w:bCs/>
              </w:rPr>
            </w:pPr>
          </w:p>
          <w:p w:rsidR="001937B6" w:rsidRPr="00594ED1" w:rsidRDefault="001937B6" w:rsidP="002262E2">
            <w:pPr>
              <w:pStyle w:val="a"/>
              <w:snapToGrid w:val="0"/>
              <w:spacing w:line="276" w:lineRule="auto"/>
              <w:rPr>
                <w:rFonts w:ascii="Calibri" w:hAnsi="Calibri" w:cs="Calibri"/>
                <w:b/>
                <w:bCs/>
              </w:rPr>
            </w:pPr>
          </w:p>
          <w:p w:rsidR="001937B6" w:rsidRPr="00594ED1" w:rsidRDefault="001937B6" w:rsidP="002262E2">
            <w:pPr>
              <w:pStyle w:val="a"/>
              <w:snapToGrid w:val="0"/>
              <w:spacing w:line="276" w:lineRule="auto"/>
              <w:rPr>
                <w:rFonts w:ascii="Calibri" w:hAnsi="Calibri" w:cs="Calibri"/>
                <w:b/>
                <w:bCs/>
              </w:rPr>
            </w:pPr>
          </w:p>
          <w:p w:rsidR="001937B6" w:rsidRPr="00594ED1" w:rsidRDefault="001937B6" w:rsidP="002262E2">
            <w:pPr>
              <w:pStyle w:val="a"/>
              <w:snapToGrid w:val="0"/>
              <w:spacing w:line="276" w:lineRule="auto"/>
              <w:rPr>
                <w:rFonts w:ascii="Calibri" w:hAnsi="Calibri" w:cs="Calibri"/>
                <w:b/>
                <w:bCs/>
                <w:sz w:val="22"/>
                <w:szCs w:val="22"/>
              </w:rPr>
            </w:pPr>
            <w:r w:rsidRPr="00594ED1">
              <w:rPr>
                <w:rFonts w:ascii="Calibri" w:hAnsi="Calibri" w:cs="Calibri"/>
                <w:b/>
                <w:bCs/>
                <w:sz w:val="22"/>
                <w:szCs w:val="22"/>
              </w:rPr>
              <w:t>СЕРТИФИКАТИ ЗА ЕКИПНИ УЧЕСТВА НА МЕЃУНАРОДНИ, ДРЖАВНИ И ОПШТИНСКИ НАТПРЕВАРИ</w:t>
            </w:r>
          </w:p>
          <w:p w:rsidR="001937B6" w:rsidRPr="00594ED1" w:rsidRDefault="001937B6" w:rsidP="002262E2">
            <w:pPr>
              <w:pStyle w:val="a"/>
              <w:snapToGrid w:val="0"/>
              <w:spacing w:line="276" w:lineRule="auto"/>
              <w:rPr>
                <w:rFonts w:ascii="Calibri" w:hAnsi="Calibri" w:cs="Calibri"/>
                <w:b/>
                <w:bCs/>
              </w:rPr>
            </w:pPr>
          </w:p>
          <w:p w:rsidR="001937B6" w:rsidRPr="00594ED1" w:rsidRDefault="001937B6" w:rsidP="002262E2">
            <w:pPr>
              <w:pStyle w:val="a"/>
              <w:snapToGrid w:val="0"/>
              <w:spacing w:line="276" w:lineRule="auto"/>
              <w:rPr>
                <w:rFonts w:ascii="Calibri" w:hAnsi="Calibri" w:cs="Calibri"/>
                <w:b/>
                <w:bCs/>
                <w:sz w:val="22"/>
                <w:szCs w:val="22"/>
              </w:rPr>
            </w:pPr>
          </w:p>
        </w:tc>
        <w:tc>
          <w:tcPr>
            <w:tcW w:w="10434" w:type="dxa"/>
            <w:tcBorders>
              <w:left w:val="single" w:sz="8" w:space="0" w:color="FFFFFF"/>
              <w:right w:val="single" w:sz="8" w:space="0" w:color="FFFFFF"/>
            </w:tcBorders>
            <w:shd w:val="clear" w:color="auto" w:fill="C7E2FA"/>
          </w:tcPr>
          <w:p w:rsidR="001937B6" w:rsidRDefault="001937B6" w:rsidP="002262E2">
            <w:pPr>
              <w:pStyle w:val="a"/>
              <w:snapToGrid w:val="0"/>
              <w:ind w:left="720"/>
              <w:jc w:val="both"/>
              <w:rPr>
                <w:rFonts w:ascii="Calibri" w:hAnsi="Calibri" w:cs="Calibri"/>
              </w:rPr>
            </w:pPr>
          </w:p>
          <w:p w:rsidR="001937B6" w:rsidRDefault="001937B6" w:rsidP="002262E2">
            <w:pPr>
              <w:pStyle w:val="a"/>
              <w:snapToGrid w:val="0"/>
              <w:ind w:left="720"/>
              <w:jc w:val="both"/>
              <w:rPr>
                <w:rFonts w:ascii="Calibri" w:hAnsi="Calibri" w:cs="Calibri"/>
              </w:rPr>
            </w:pPr>
          </w:p>
          <w:p w:rsidR="001937B6" w:rsidRPr="00594ED1" w:rsidRDefault="001937B6" w:rsidP="002262E2">
            <w:pPr>
              <w:pStyle w:val="a"/>
              <w:snapToGrid w:val="0"/>
              <w:ind w:left="720"/>
              <w:jc w:val="both"/>
              <w:rPr>
                <w:rFonts w:ascii="Calibri" w:hAnsi="Calibri" w:cs="Calibri"/>
              </w:rPr>
            </w:pPr>
          </w:p>
          <w:p w:rsidR="001937B6" w:rsidRPr="00B53F71" w:rsidRDefault="001937B6" w:rsidP="002262E2">
            <w:pPr>
              <w:jc w:val="center"/>
              <w:rPr>
                <w:b/>
                <w:sz w:val="28"/>
                <w:lang w:val="mk-MK"/>
              </w:rPr>
            </w:pPr>
            <w:r w:rsidRPr="00594ED1">
              <w:rPr>
                <w:b/>
                <w:sz w:val="28"/>
                <w:lang w:val="mk-MK"/>
              </w:rPr>
              <w:t>Учество на учениците на натпревари и освоени места во учебната 20</w:t>
            </w:r>
            <w:r>
              <w:rPr>
                <w:b/>
                <w:sz w:val="28"/>
                <w:lang w:val="mk-MK"/>
              </w:rPr>
              <w:t>20/2021</w:t>
            </w:r>
          </w:p>
          <w:p w:rsidR="001937B6" w:rsidRPr="00594ED1" w:rsidRDefault="001937B6" w:rsidP="002262E2">
            <w:pPr>
              <w:jc w:val="center"/>
              <w:rPr>
                <w:b/>
                <w:sz w:val="28"/>
                <w:lang w:val="mk-MK"/>
              </w:rPr>
            </w:pPr>
            <w:r w:rsidRPr="00594ED1">
              <w:rPr>
                <w:b/>
                <w:sz w:val="28"/>
              </w:rPr>
              <w:t>од ОСУ,, Ацо Русковски,, Берово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7"/>
              <w:gridCol w:w="1907"/>
              <w:gridCol w:w="734"/>
              <w:gridCol w:w="1549"/>
              <w:gridCol w:w="2119"/>
              <w:gridCol w:w="1471"/>
              <w:gridCol w:w="1581"/>
            </w:tblGrid>
            <w:tr w:rsidR="001937B6" w:rsidRPr="009E64C7" w:rsidTr="002262E2">
              <w:tc>
                <w:tcPr>
                  <w:tcW w:w="847" w:type="dxa"/>
                </w:tcPr>
                <w:p w:rsidR="001937B6" w:rsidRPr="009E64C7" w:rsidRDefault="001937B6" w:rsidP="002262E2">
                  <w:pPr>
                    <w:jc w:val="center"/>
                    <w:rPr>
                      <w:rFonts w:ascii="Calibri" w:hAnsi="Calibri" w:cs="Calibri"/>
                      <w:b/>
                      <w:sz w:val="24"/>
                      <w:szCs w:val="24"/>
                      <w:lang w:val="mk-MK"/>
                    </w:rPr>
                  </w:pPr>
                  <w:r w:rsidRPr="009E64C7">
                    <w:rPr>
                      <w:rFonts w:ascii="Calibri" w:hAnsi="Calibri" w:cs="Calibri"/>
                      <w:b/>
                      <w:sz w:val="24"/>
                      <w:szCs w:val="24"/>
                      <w:lang w:val="mk-MK"/>
                    </w:rPr>
                    <w:t>Р.бр</w:t>
                  </w:r>
                </w:p>
              </w:tc>
              <w:tc>
                <w:tcPr>
                  <w:tcW w:w="1907" w:type="dxa"/>
                </w:tcPr>
                <w:p w:rsidR="001937B6" w:rsidRPr="009E64C7" w:rsidRDefault="001937B6" w:rsidP="002262E2">
                  <w:pPr>
                    <w:jc w:val="center"/>
                    <w:rPr>
                      <w:rFonts w:ascii="Calibri" w:hAnsi="Calibri" w:cs="Calibri"/>
                      <w:b/>
                      <w:sz w:val="24"/>
                      <w:szCs w:val="24"/>
                      <w:lang w:val="mk-MK"/>
                    </w:rPr>
                  </w:pPr>
                  <w:r w:rsidRPr="009E64C7">
                    <w:rPr>
                      <w:rFonts w:ascii="Calibri" w:hAnsi="Calibri" w:cs="Calibri"/>
                      <w:b/>
                      <w:sz w:val="24"/>
                      <w:szCs w:val="24"/>
                      <w:lang w:val="mk-MK"/>
                    </w:rPr>
                    <w:t>Ученик</w:t>
                  </w:r>
                </w:p>
              </w:tc>
              <w:tc>
                <w:tcPr>
                  <w:tcW w:w="734" w:type="dxa"/>
                </w:tcPr>
                <w:p w:rsidR="001937B6" w:rsidRPr="009E64C7" w:rsidRDefault="001937B6" w:rsidP="002262E2">
                  <w:pPr>
                    <w:jc w:val="center"/>
                    <w:rPr>
                      <w:rFonts w:ascii="Calibri" w:hAnsi="Calibri" w:cs="Calibri"/>
                      <w:b/>
                      <w:sz w:val="24"/>
                      <w:szCs w:val="24"/>
                      <w:lang w:val="mk-MK"/>
                    </w:rPr>
                  </w:pPr>
                  <w:r w:rsidRPr="009E64C7">
                    <w:rPr>
                      <w:rFonts w:ascii="Calibri" w:hAnsi="Calibri" w:cs="Calibri"/>
                      <w:b/>
                      <w:sz w:val="24"/>
                      <w:szCs w:val="24"/>
                      <w:lang w:val="mk-MK"/>
                    </w:rPr>
                    <w:t>клас</w:t>
                  </w:r>
                </w:p>
              </w:tc>
              <w:tc>
                <w:tcPr>
                  <w:tcW w:w="1549" w:type="dxa"/>
                </w:tcPr>
                <w:p w:rsidR="001937B6" w:rsidRPr="009E64C7" w:rsidRDefault="001937B6" w:rsidP="002262E2">
                  <w:pPr>
                    <w:jc w:val="center"/>
                    <w:rPr>
                      <w:rFonts w:ascii="Calibri" w:hAnsi="Calibri" w:cs="Calibri"/>
                      <w:b/>
                      <w:sz w:val="24"/>
                      <w:szCs w:val="24"/>
                      <w:lang w:val="mk-MK"/>
                    </w:rPr>
                  </w:pPr>
                  <w:r w:rsidRPr="009E64C7">
                    <w:rPr>
                      <w:rFonts w:ascii="Calibri" w:hAnsi="Calibri" w:cs="Calibri"/>
                      <w:b/>
                      <w:sz w:val="24"/>
                      <w:szCs w:val="24"/>
                      <w:lang w:val="mk-MK"/>
                    </w:rPr>
                    <w:t>Државен натпревар</w:t>
                  </w:r>
                </w:p>
                <w:p w:rsidR="001937B6" w:rsidRPr="009E64C7" w:rsidRDefault="001937B6" w:rsidP="002262E2">
                  <w:pPr>
                    <w:jc w:val="center"/>
                    <w:rPr>
                      <w:rFonts w:ascii="Calibri" w:hAnsi="Calibri" w:cs="Calibri"/>
                      <w:b/>
                      <w:sz w:val="24"/>
                      <w:szCs w:val="24"/>
                      <w:lang w:val="mk-MK"/>
                    </w:rPr>
                  </w:pPr>
                  <w:r w:rsidRPr="009E64C7">
                    <w:rPr>
                      <w:rFonts w:ascii="Calibri" w:hAnsi="Calibri" w:cs="Calibri"/>
                      <w:b/>
                      <w:sz w:val="24"/>
                      <w:szCs w:val="24"/>
                      <w:lang w:val="mk-MK"/>
                    </w:rPr>
                    <w:t>Освоено место</w:t>
                  </w:r>
                </w:p>
              </w:tc>
              <w:tc>
                <w:tcPr>
                  <w:tcW w:w="2119" w:type="dxa"/>
                </w:tcPr>
                <w:p w:rsidR="001937B6" w:rsidRPr="009E64C7" w:rsidRDefault="001937B6" w:rsidP="002262E2">
                  <w:pPr>
                    <w:jc w:val="center"/>
                    <w:rPr>
                      <w:rFonts w:ascii="Calibri" w:hAnsi="Calibri" w:cs="Calibri"/>
                      <w:b/>
                      <w:sz w:val="24"/>
                      <w:szCs w:val="24"/>
                      <w:lang w:val="mk-MK"/>
                    </w:rPr>
                  </w:pPr>
                  <w:r w:rsidRPr="009E64C7">
                    <w:rPr>
                      <w:rFonts w:ascii="Calibri" w:hAnsi="Calibri" w:cs="Calibri"/>
                      <w:b/>
                      <w:sz w:val="24"/>
                      <w:szCs w:val="24"/>
                      <w:lang w:val="mk-MK"/>
                    </w:rPr>
                    <w:t>Предмет</w:t>
                  </w:r>
                </w:p>
                <w:p w:rsidR="001937B6" w:rsidRPr="009E64C7" w:rsidRDefault="001937B6" w:rsidP="002262E2">
                  <w:pPr>
                    <w:jc w:val="center"/>
                    <w:rPr>
                      <w:rFonts w:ascii="Calibri" w:hAnsi="Calibri" w:cs="Calibri"/>
                      <w:b/>
                      <w:sz w:val="24"/>
                      <w:szCs w:val="24"/>
                      <w:lang w:val="mk-MK"/>
                    </w:rPr>
                  </w:pPr>
                  <w:r w:rsidRPr="009E64C7">
                    <w:rPr>
                      <w:rFonts w:ascii="Calibri" w:hAnsi="Calibri" w:cs="Calibri"/>
                      <w:b/>
                      <w:sz w:val="24"/>
                      <w:szCs w:val="24"/>
                      <w:lang w:val="mk-MK"/>
                    </w:rPr>
                    <w:t>област</w:t>
                  </w:r>
                </w:p>
              </w:tc>
              <w:tc>
                <w:tcPr>
                  <w:tcW w:w="1471" w:type="dxa"/>
                </w:tcPr>
                <w:p w:rsidR="001937B6" w:rsidRPr="009E64C7" w:rsidRDefault="001937B6" w:rsidP="002262E2">
                  <w:pPr>
                    <w:jc w:val="center"/>
                    <w:rPr>
                      <w:rFonts w:ascii="Calibri" w:hAnsi="Calibri" w:cs="Calibri"/>
                      <w:b/>
                      <w:sz w:val="24"/>
                      <w:szCs w:val="24"/>
                      <w:lang w:val="mk-MK"/>
                    </w:rPr>
                  </w:pPr>
                  <w:r w:rsidRPr="009E64C7">
                    <w:rPr>
                      <w:rFonts w:ascii="Calibri" w:hAnsi="Calibri" w:cs="Calibri"/>
                      <w:b/>
                      <w:sz w:val="24"/>
                      <w:szCs w:val="24"/>
                      <w:lang w:val="mk-MK"/>
                    </w:rPr>
                    <w:t>Ментор</w:t>
                  </w:r>
                </w:p>
              </w:tc>
              <w:tc>
                <w:tcPr>
                  <w:tcW w:w="1581" w:type="dxa"/>
                </w:tcPr>
                <w:p w:rsidR="001937B6" w:rsidRPr="009E64C7" w:rsidRDefault="001937B6" w:rsidP="002262E2">
                  <w:pPr>
                    <w:jc w:val="center"/>
                    <w:rPr>
                      <w:rFonts w:ascii="Calibri" w:hAnsi="Calibri" w:cs="Calibri"/>
                      <w:b/>
                      <w:sz w:val="24"/>
                      <w:szCs w:val="24"/>
                      <w:lang w:val="mk-MK"/>
                    </w:rPr>
                  </w:pPr>
                  <w:r w:rsidRPr="009E64C7">
                    <w:rPr>
                      <w:rFonts w:ascii="Calibri" w:hAnsi="Calibri" w:cs="Calibri"/>
                      <w:b/>
                      <w:sz w:val="24"/>
                      <w:szCs w:val="24"/>
                      <w:lang w:val="mk-MK"/>
                    </w:rPr>
                    <w:t>Дата и место</w:t>
                  </w:r>
                </w:p>
              </w:tc>
            </w:tr>
            <w:tr w:rsidR="001937B6" w:rsidRPr="009E64C7" w:rsidTr="002262E2">
              <w:tc>
                <w:tcPr>
                  <w:tcW w:w="847" w:type="dxa"/>
                </w:tcPr>
                <w:p w:rsidR="001937B6" w:rsidRPr="009E64C7" w:rsidRDefault="001937B6" w:rsidP="00A6149A">
                  <w:pPr>
                    <w:pStyle w:val="ListParagraph"/>
                    <w:numPr>
                      <w:ilvl w:val="0"/>
                      <w:numId w:val="22"/>
                    </w:numPr>
                    <w:spacing w:after="0" w:line="240" w:lineRule="auto"/>
                    <w:jc w:val="center"/>
                    <w:rPr>
                      <w:rFonts w:cs="Calibri"/>
                      <w:sz w:val="22"/>
                      <w:szCs w:val="22"/>
                    </w:rPr>
                  </w:pPr>
                </w:p>
              </w:tc>
              <w:tc>
                <w:tcPr>
                  <w:tcW w:w="1907" w:type="dxa"/>
                </w:tcPr>
                <w:p w:rsidR="001937B6" w:rsidRPr="009E64C7" w:rsidRDefault="001937B6" w:rsidP="002262E2">
                  <w:pPr>
                    <w:rPr>
                      <w:rFonts w:ascii="Calibri" w:hAnsi="Calibri" w:cs="Calibri"/>
                      <w:lang w:val="mk-MK"/>
                    </w:rPr>
                  </w:pPr>
                  <w:r w:rsidRPr="009E64C7">
                    <w:rPr>
                      <w:rFonts w:ascii="Calibri" w:hAnsi="Calibri" w:cs="Calibri"/>
                      <w:lang w:val="mk-MK"/>
                    </w:rPr>
                    <w:t>Димовска Анастасија</w:t>
                  </w:r>
                </w:p>
              </w:tc>
              <w:tc>
                <w:tcPr>
                  <w:tcW w:w="734" w:type="dxa"/>
                </w:tcPr>
                <w:p w:rsidR="001937B6" w:rsidRPr="009E64C7" w:rsidRDefault="001937B6" w:rsidP="002262E2">
                  <w:pPr>
                    <w:jc w:val="center"/>
                    <w:rPr>
                      <w:rFonts w:ascii="Calibri" w:hAnsi="Calibri" w:cs="Calibri"/>
                      <w:lang w:val="mk-MK"/>
                    </w:rPr>
                  </w:pPr>
                  <w:r w:rsidRPr="009E64C7">
                    <w:rPr>
                      <w:rFonts w:ascii="Calibri" w:hAnsi="Calibri" w:cs="Calibri"/>
                    </w:rPr>
                    <w:t>II1</w:t>
                  </w:r>
                </w:p>
              </w:tc>
              <w:tc>
                <w:tcPr>
                  <w:tcW w:w="1549" w:type="dxa"/>
                </w:tcPr>
                <w:p w:rsidR="001937B6" w:rsidRPr="009E64C7" w:rsidRDefault="001937B6" w:rsidP="002262E2">
                  <w:pPr>
                    <w:jc w:val="center"/>
                    <w:rPr>
                      <w:rFonts w:ascii="Calibri" w:hAnsi="Calibri" w:cs="Calibri"/>
                      <w:lang w:val="mk-MK"/>
                    </w:rPr>
                  </w:pPr>
                  <w:r w:rsidRPr="009E64C7">
                    <w:rPr>
                      <w:rFonts w:ascii="Calibri" w:hAnsi="Calibri" w:cs="Calibri"/>
                      <w:lang w:val="mk-MK"/>
                    </w:rPr>
                    <w:t>Трета награда</w:t>
                  </w:r>
                </w:p>
              </w:tc>
              <w:tc>
                <w:tcPr>
                  <w:tcW w:w="2119" w:type="dxa"/>
                </w:tcPr>
                <w:p w:rsidR="001937B6" w:rsidRPr="009E64C7" w:rsidRDefault="001937B6" w:rsidP="002262E2">
                  <w:pPr>
                    <w:jc w:val="center"/>
                    <w:rPr>
                      <w:rFonts w:ascii="Calibri" w:hAnsi="Calibri" w:cs="Calibri"/>
                      <w:lang w:val="mk-MK"/>
                    </w:rPr>
                  </w:pPr>
                  <w:r w:rsidRPr="009E64C7">
                    <w:rPr>
                      <w:rFonts w:ascii="Calibri" w:hAnsi="Calibri" w:cs="Calibri"/>
                      <w:lang w:val="mk-MK"/>
                    </w:rPr>
                    <w:t>Биологија</w:t>
                  </w:r>
                </w:p>
              </w:tc>
              <w:tc>
                <w:tcPr>
                  <w:tcW w:w="1471" w:type="dxa"/>
                </w:tcPr>
                <w:p w:rsidR="001937B6" w:rsidRPr="009E64C7" w:rsidRDefault="001937B6" w:rsidP="002262E2">
                  <w:pPr>
                    <w:rPr>
                      <w:rFonts w:ascii="Calibri" w:hAnsi="Calibri" w:cs="Calibri"/>
                      <w:lang w:val="mk-MK"/>
                    </w:rPr>
                  </w:pPr>
                  <w:r w:rsidRPr="009E64C7">
                    <w:rPr>
                      <w:rFonts w:ascii="Calibri" w:hAnsi="Calibri" w:cs="Calibri"/>
                      <w:lang w:val="mk-MK"/>
                    </w:rPr>
                    <w:t>Јованова Лилјана</w:t>
                  </w:r>
                </w:p>
              </w:tc>
              <w:tc>
                <w:tcPr>
                  <w:tcW w:w="1581" w:type="dxa"/>
                </w:tcPr>
                <w:p w:rsidR="001937B6" w:rsidRPr="009E64C7" w:rsidRDefault="001937B6" w:rsidP="002262E2">
                  <w:pPr>
                    <w:rPr>
                      <w:rFonts w:ascii="Calibri" w:hAnsi="Calibri" w:cs="Calibri"/>
                      <w:lang w:val="mk-MK"/>
                    </w:rPr>
                  </w:pPr>
                  <w:r>
                    <w:rPr>
                      <w:rFonts w:ascii="Calibri" w:hAnsi="Calibri" w:cs="Calibri"/>
                      <w:lang w:val="mk-MK"/>
                    </w:rPr>
                    <w:t>25.9.</w:t>
                  </w:r>
                  <w:r w:rsidRPr="009E64C7">
                    <w:rPr>
                      <w:rFonts w:ascii="Calibri" w:hAnsi="Calibri" w:cs="Calibri"/>
                      <w:lang w:val="mk-MK"/>
                    </w:rPr>
                    <w:t>2020 онлајн</w:t>
                  </w:r>
                </w:p>
              </w:tc>
            </w:tr>
            <w:tr w:rsidR="001937B6" w:rsidRPr="009E64C7" w:rsidTr="002262E2">
              <w:tc>
                <w:tcPr>
                  <w:tcW w:w="847" w:type="dxa"/>
                </w:tcPr>
                <w:p w:rsidR="001937B6" w:rsidRPr="009E64C7" w:rsidRDefault="001937B6" w:rsidP="00A6149A">
                  <w:pPr>
                    <w:pStyle w:val="ListParagraph"/>
                    <w:numPr>
                      <w:ilvl w:val="0"/>
                      <w:numId w:val="22"/>
                    </w:numPr>
                    <w:spacing w:after="0" w:line="240" w:lineRule="auto"/>
                    <w:jc w:val="center"/>
                    <w:rPr>
                      <w:rFonts w:cs="Calibri"/>
                      <w:sz w:val="22"/>
                      <w:szCs w:val="22"/>
                    </w:rPr>
                  </w:pPr>
                </w:p>
              </w:tc>
              <w:tc>
                <w:tcPr>
                  <w:tcW w:w="1907" w:type="dxa"/>
                </w:tcPr>
                <w:p w:rsidR="001937B6" w:rsidRPr="009E64C7" w:rsidRDefault="001937B6" w:rsidP="002262E2">
                  <w:pPr>
                    <w:rPr>
                      <w:rFonts w:ascii="Calibri" w:hAnsi="Calibri" w:cs="Calibri"/>
                      <w:lang w:val="mk-MK"/>
                    </w:rPr>
                  </w:pPr>
                  <w:r w:rsidRPr="009E64C7">
                    <w:rPr>
                      <w:rFonts w:ascii="Calibri" w:hAnsi="Calibri" w:cs="Calibri"/>
                      <w:lang w:val="mk-MK"/>
                    </w:rPr>
                    <w:t>Бугариновска Ива</w:t>
                  </w:r>
                </w:p>
              </w:tc>
              <w:tc>
                <w:tcPr>
                  <w:tcW w:w="734" w:type="dxa"/>
                </w:tcPr>
                <w:p w:rsidR="001937B6" w:rsidRPr="009E64C7" w:rsidRDefault="001937B6" w:rsidP="002262E2">
                  <w:pPr>
                    <w:jc w:val="center"/>
                    <w:rPr>
                      <w:rFonts w:ascii="Calibri" w:hAnsi="Calibri" w:cs="Calibri"/>
                    </w:rPr>
                  </w:pPr>
                  <w:r w:rsidRPr="009E64C7">
                    <w:rPr>
                      <w:rFonts w:ascii="Calibri" w:hAnsi="Calibri" w:cs="Calibri"/>
                    </w:rPr>
                    <w:t>II2</w:t>
                  </w:r>
                </w:p>
              </w:tc>
              <w:tc>
                <w:tcPr>
                  <w:tcW w:w="1549" w:type="dxa"/>
                </w:tcPr>
                <w:p w:rsidR="001937B6" w:rsidRPr="009E64C7" w:rsidRDefault="001937B6" w:rsidP="002262E2">
                  <w:pPr>
                    <w:jc w:val="center"/>
                    <w:rPr>
                      <w:rFonts w:ascii="Calibri" w:hAnsi="Calibri" w:cs="Calibri"/>
                      <w:lang w:val="mk-MK"/>
                    </w:rPr>
                  </w:pPr>
                  <w:r w:rsidRPr="009E64C7">
                    <w:rPr>
                      <w:rFonts w:ascii="Calibri" w:hAnsi="Calibri" w:cs="Calibri"/>
                      <w:lang w:val="mk-MK"/>
                    </w:rPr>
                    <w:t>Прва награда</w:t>
                  </w:r>
                </w:p>
              </w:tc>
              <w:tc>
                <w:tcPr>
                  <w:tcW w:w="2119" w:type="dxa"/>
                </w:tcPr>
                <w:p w:rsidR="001937B6" w:rsidRPr="009E64C7" w:rsidRDefault="001937B6" w:rsidP="002262E2">
                  <w:pPr>
                    <w:jc w:val="center"/>
                    <w:rPr>
                      <w:rFonts w:ascii="Calibri" w:hAnsi="Calibri" w:cs="Calibri"/>
                      <w:lang w:val="mk-MK"/>
                    </w:rPr>
                  </w:pPr>
                  <w:r w:rsidRPr="009E64C7">
                    <w:rPr>
                      <w:rFonts w:ascii="Calibri" w:hAnsi="Calibri" w:cs="Calibri"/>
                      <w:lang w:val="mk-MK"/>
                    </w:rPr>
                    <w:t>Биологија</w:t>
                  </w:r>
                </w:p>
              </w:tc>
              <w:tc>
                <w:tcPr>
                  <w:tcW w:w="1471" w:type="dxa"/>
                </w:tcPr>
                <w:p w:rsidR="001937B6" w:rsidRPr="009E64C7" w:rsidRDefault="001937B6" w:rsidP="002262E2">
                  <w:pPr>
                    <w:rPr>
                      <w:rFonts w:ascii="Calibri" w:hAnsi="Calibri" w:cs="Calibri"/>
                      <w:lang w:val="mk-MK"/>
                    </w:rPr>
                  </w:pPr>
                  <w:r w:rsidRPr="009E64C7">
                    <w:rPr>
                      <w:rFonts w:ascii="Calibri" w:hAnsi="Calibri" w:cs="Calibri"/>
                      <w:lang w:val="mk-MK"/>
                    </w:rPr>
                    <w:t>Пешначка Јованка</w:t>
                  </w:r>
                </w:p>
              </w:tc>
              <w:tc>
                <w:tcPr>
                  <w:tcW w:w="1581" w:type="dxa"/>
                </w:tcPr>
                <w:p w:rsidR="001937B6" w:rsidRPr="009E64C7" w:rsidRDefault="001937B6" w:rsidP="002262E2">
                  <w:pPr>
                    <w:rPr>
                      <w:rFonts w:ascii="Calibri" w:hAnsi="Calibri" w:cs="Calibri"/>
                      <w:lang w:val="mk-MK"/>
                    </w:rPr>
                  </w:pPr>
                  <w:r w:rsidRPr="009E64C7">
                    <w:rPr>
                      <w:rFonts w:ascii="Calibri" w:hAnsi="Calibri" w:cs="Calibri"/>
                      <w:lang w:val="mk-MK"/>
                    </w:rPr>
                    <w:t>25</w:t>
                  </w:r>
                  <w:r>
                    <w:rPr>
                      <w:rFonts w:ascii="Calibri" w:hAnsi="Calibri" w:cs="Calibri"/>
                      <w:lang w:val="mk-MK"/>
                    </w:rPr>
                    <w:t>.9.</w:t>
                  </w:r>
                  <w:r w:rsidRPr="009E64C7">
                    <w:rPr>
                      <w:rFonts w:ascii="Calibri" w:hAnsi="Calibri" w:cs="Calibri"/>
                      <w:lang w:val="mk-MK"/>
                    </w:rPr>
                    <w:t>2020 онлајн</w:t>
                  </w:r>
                </w:p>
              </w:tc>
            </w:tr>
            <w:tr w:rsidR="001937B6" w:rsidRPr="009E64C7" w:rsidTr="002262E2">
              <w:tc>
                <w:tcPr>
                  <w:tcW w:w="847" w:type="dxa"/>
                </w:tcPr>
                <w:p w:rsidR="001937B6" w:rsidRPr="009E64C7" w:rsidRDefault="001937B6" w:rsidP="002262E2">
                  <w:pPr>
                    <w:ind w:left="426"/>
                    <w:jc w:val="center"/>
                    <w:rPr>
                      <w:rFonts w:ascii="Calibri" w:hAnsi="Calibri" w:cs="Calibri"/>
                      <w:lang w:val="mk-MK"/>
                    </w:rPr>
                  </w:pPr>
                  <w:r w:rsidRPr="009E64C7">
                    <w:rPr>
                      <w:rFonts w:ascii="Calibri" w:hAnsi="Calibri" w:cs="Calibri"/>
                      <w:lang w:val="mk-MK"/>
                    </w:rPr>
                    <w:t>3.</w:t>
                  </w:r>
                </w:p>
              </w:tc>
              <w:tc>
                <w:tcPr>
                  <w:tcW w:w="1907" w:type="dxa"/>
                </w:tcPr>
                <w:p w:rsidR="001937B6" w:rsidRPr="009E64C7" w:rsidRDefault="001937B6" w:rsidP="002262E2">
                  <w:pPr>
                    <w:rPr>
                      <w:rFonts w:ascii="Calibri" w:hAnsi="Calibri" w:cs="Calibri"/>
                      <w:lang w:val="mk-MK"/>
                    </w:rPr>
                  </w:pPr>
                  <w:r w:rsidRPr="009E64C7">
                    <w:rPr>
                      <w:rFonts w:ascii="Calibri" w:hAnsi="Calibri" w:cs="Calibri"/>
                      <w:lang w:val="mk-MK"/>
                    </w:rPr>
                    <w:t>Јанчовски Драган</w:t>
                  </w:r>
                </w:p>
                <w:p w:rsidR="001937B6" w:rsidRPr="009E64C7" w:rsidRDefault="001937B6" w:rsidP="002262E2">
                  <w:pPr>
                    <w:rPr>
                      <w:rFonts w:ascii="Calibri" w:hAnsi="Calibri" w:cs="Calibri"/>
                      <w:lang w:val="mk-MK"/>
                    </w:rPr>
                  </w:pPr>
                  <w:r w:rsidRPr="009E64C7">
                    <w:rPr>
                      <w:rFonts w:ascii="Calibri" w:hAnsi="Calibri" w:cs="Calibri"/>
                      <w:lang w:val="mk-MK"/>
                    </w:rPr>
                    <w:t xml:space="preserve">Коловска </w:t>
                  </w:r>
                  <w:r w:rsidRPr="009E64C7">
                    <w:rPr>
                      <w:rFonts w:ascii="Calibri" w:hAnsi="Calibri" w:cs="Calibri"/>
                      <w:lang w:val="mk-MK"/>
                    </w:rPr>
                    <w:lastRenderedPageBreak/>
                    <w:t>Евгенија</w:t>
                  </w:r>
                </w:p>
                <w:p w:rsidR="001937B6" w:rsidRPr="009E64C7" w:rsidRDefault="001937B6" w:rsidP="002262E2">
                  <w:pPr>
                    <w:rPr>
                      <w:rFonts w:ascii="Calibri" w:hAnsi="Calibri" w:cs="Calibri"/>
                      <w:lang w:val="mk-MK"/>
                    </w:rPr>
                  </w:pPr>
                  <w:r w:rsidRPr="009E64C7">
                    <w:rPr>
                      <w:rFonts w:ascii="Calibri" w:hAnsi="Calibri" w:cs="Calibri"/>
                      <w:lang w:val="mk-MK"/>
                    </w:rPr>
                    <w:t>Ковачовска Сара</w:t>
                  </w:r>
                </w:p>
                <w:p w:rsidR="001937B6" w:rsidRPr="009E64C7" w:rsidRDefault="001937B6" w:rsidP="002262E2">
                  <w:pPr>
                    <w:rPr>
                      <w:rFonts w:ascii="Calibri" w:hAnsi="Calibri" w:cs="Calibri"/>
                      <w:lang w:val="mk-MK"/>
                    </w:rPr>
                  </w:pPr>
                  <w:r w:rsidRPr="009E64C7">
                    <w:rPr>
                      <w:rFonts w:ascii="Calibri" w:hAnsi="Calibri" w:cs="Calibri"/>
                      <w:lang w:val="mk-MK"/>
                    </w:rPr>
                    <w:t>Димовски Андреј</w:t>
                  </w:r>
                </w:p>
                <w:p w:rsidR="001937B6" w:rsidRPr="009E64C7" w:rsidRDefault="001937B6" w:rsidP="002262E2">
                  <w:pPr>
                    <w:rPr>
                      <w:rFonts w:ascii="Calibri" w:hAnsi="Calibri" w:cs="Calibri"/>
                      <w:lang w:val="mk-MK"/>
                    </w:rPr>
                  </w:pPr>
                  <w:r w:rsidRPr="009E64C7">
                    <w:rPr>
                      <w:rFonts w:ascii="Calibri" w:hAnsi="Calibri" w:cs="Calibri"/>
                      <w:lang w:val="mk-MK"/>
                    </w:rPr>
                    <w:t>Сивевски Ѓорѓи</w:t>
                  </w:r>
                </w:p>
                <w:p w:rsidR="001937B6" w:rsidRPr="009E64C7" w:rsidRDefault="001937B6" w:rsidP="002262E2">
                  <w:pPr>
                    <w:rPr>
                      <w:rFonts w:ascii="Calibri" w:hAnsi="Calibri" w:cs="Calibri"/>
                      <w:lang w:val="mk-MK"/>
                    </w:rPr>
                  </w:pPr>
                  <w:r w:rsidRPr="009E64C7">
                    <w:rPr>
                      <w:rFonts w:ascii="Calibri" w:hAnsi="Calibri" w:cs="Calibri"/>
                      <w:lang w:val="mk-MK"/>
                    </w:rPr>
                    <w:t>Фурнаџиски Петар</w:t>
                  </w:r>
                </w:p>
                <w:p w:rsidR="001937B6" w:rsidRPr="009E64C7" w:rsidRDefault="001937B6" w:rsidP="002262E2">
                  <w:pPr>
                    <w:rPr>
                      <w:rFonts w:ascii="Calibri" w:hAnsi="Calibri" w:cs="Calibri"/>
                      <w:lang w:val="mk-MK"/>
                    </w:rPr>
                  </w:pPr>
                  <w:r w:rsidRPr="009E64C7">
                    <w:rPr>
                      <w:rFonts w:ascii="Calibri" w:hAnsi="Calibri" w:cs="Calibri"/>
                      <w:lang w:val="mk-MK"/>
                    </w:rPr>
                    <w:t>Ковачовски Петар</w:t>
                  </w:r>
                </w:p>
                <w:p w:rsidR="001937B6" w:rsidRPr="009E64C7" w:rsidRDefault="001937B6" w:rsidP="002262E2">
                  <w:pPr>
                    <w:rPr>
                      <w:rFonts w:ascii="Calibri" w:hAnsi="Calibri" w:cs="Calibri"/>
                    </w:rPr>
                  </w:pPr>
                  <w:r w:rsidRPr="009E64C7">
                    <w:rPr>
                      <w:rFonts w:ascii="Calibri" w:hAnsi="Calibri" w:cs="Calibri"/>
                      <w:lang w:val="mk-MK"/>
                    </w:rPr>
                    <w:t>Пеовски Марио</w:t>
                  </w:r>
                </w:p>
              </w:tc>
              <w:tc>
                <w:tcPr>
                  <w:tcW w:w="734" w:type="dxa"/>
                </w:tcPr>
                <w:p w:rsidR="001937B6" w:rsidRPr="009E64C7" w:rsidRDefault="001937B6" w:rsidP="002262E2">
                  <w:pPr>
                    <w:jc w:val="center"/>
                    <w:rPr>
                      <w:rFonts w:ascii="Calibri" w:hAnsi="Calibri" w:cs="Calibri"/>
                    </w:rPr>
                  </w:pPr>
                  <w:r w:rsidRPr="009E64C7">
                    <w:rPr>
                      <w:rFonts w:ascii="Calibri" w:hAnsi="Calibri" w:cs="Calibri"/>
                    </w:rPr>
                    <w:lastRenderedPageBreak/>
                    <w:t>IV1</w:t>
                  </w:r>
                </w:p>
                <w:p w:rsidR="001937B6" w:rsidRPr="009E64C7" w:rsidRDefault="001937B6" w:rsidP="002262E2">
                  <w:pPr>
                    <w:jc w:val="center"/>
                    <w:rPr>
                      <w:rFonts w:ascii="Calibri" w:hAnsi="Calibri" w:cs="Calibri"/>
                    </w:rPr>
                  </w:pPr>
                  <w:r w:rsidRPr="009E64C7">
                    <w:rPr>
                      <w:rFonts w:ascii="Calibri" w:hAnsi="Calibri" w:cs="Calibri"/>
                    </w:rPr>
                    <w:t>IV1</w:t>
                  </w:r>
                </w:p>
                <w:p w:rsidR="001937B6" w:rsidRPr="009E64C7" w:rsidRDefault="001937B6" w:rsidP="002262E2">
                  <w:pPr>
                    <w:jc w:val="center"/>
                    <w:rPr>
                      <w:rFonts w:ascii="Calibri" w:hAnsi="Calibri" w:cs="Calibri"/>
                    </w:rPr>
                  </w:pPr>
                  <w:r w:rsidRPr="009E64C7">
                    <w:rPr>
                      <w:rFonts w:ascii="Calibri" w:hAnsi="Calibri" w:cs="Calibri"/>
                    </w:rPr>
                    <w:lastRenderedPageBreak/>
                    <w:t>IV1</w:t>
                  </w:r>
                </w:p>
                <w:p w:rsidR="001937B6" w:rsidRPr="009E64C7" w:rsidRDefault="001937B6" w:rsidP="002262E2">
                  <w:pPr>
                    <w:jc w:val="center"/>
                    <w:rPr>
                      <w:rFonts w:ascii="Calibri" w:hAnsi="Calibri" w:cs="Calibri"/>
                    </w:rPr>
                  </w:pPr>
                  <w:r w:rsidRPr="009E64C7">
                    <w:rPr>
                      <w:rFonts w:ascii="Calibri" w:hAnsi="Calibri" w:cs="Calibri"/>
                    </w:rPr>
                    <w:t>IV1</w:t>
                  </w:r>
                </w:p>
                <w:p w:rsidR="001937B6" w:rsidRPr="009E64C7" w:rsidRDefault="001937B6" w:rsidP="002262E2">
                  <w:pPr>
                    <w:jc w:val="center"/>
                    <w:rPr>
                      <w:rFonts w:ascii="Calibri" w:hAnsi="Calibri" w:cs="Calibri"/>
                    </w:rPr>
                  </w:pPr>
                  <w:r w:rsidRPr="009E64C7">
                    <w:rPr>
                      <w:rFonts w:ascii="Calibri" w:hAnsi="Calibri" w:cs="Calibri"/>
                    </w:rPr>
                    <w:t>IV1</w:t>
                  </w:r>
                </w:p>
                <w:p w:rsidR="001937B6" w:rsidRPr="009E64C7" w:rsidRDefault="001937B6" w:rsidP="002262E2">
                  <w:pPr>
                    <w:jc w:val="center"/>
                    <w:rPr>
                      <w:rFonts w:ascii="Calibri" w:hAnsi="Calibri" w:cs="Calibri"/>
                    </w:rPr>
                  </w:pPr>
                  <w:r w:rsidRPr="009E64C7">
                    <w:rPr>
                      <w:rFonts w:ascii="Calibri" w:hAnsi="Calibri" w:cs="Calibri"/>
                    </w:rPr>
                    <w:t>IV1</w:t>
                  </w:r>
                </w:p>
                <w:p w:rsidR="001937B6" w:rsidRPr="009E64C7" w:rsidRDefault="001937B6" w:rsidP="002262E2">
                  <w:pPr>
                    <w:jc w:val="center"/>
                    <w:rPr>
                      <w:rFonts w:ascii="Calibri" w:hAnsi="Calibri" w:cs="Calibri"/>
                    </w:rPr>
                  </w:pPr>
                  <w:r w:rsidRPr="009E64C7">
                    <w:rPr>
                      <w:rFonts w:ascii="Calibri" w:hAnsi="Calibri" w:cs="Calibri"/>
                    </w:rPr>
                    <w:t>III1</w:t>
                  </w:r>
                </w:p>
                <w:p w:rsidR="001937B6" w:rsidRPr="009E64C7" w:rsidRDefault="001937B6" w:rsidP="002262E2">
                  <w:pPr>
                    <w:jc w:val="center"/>
                    <w:rPr>
                      <w:rFonts w:ascii="Calibri" w:hAnsi="Calibri" w:cs="Calibri"/>
                    </w:rPr>
                  </w:pPr>
                  <w:r w:rsidRPr="009E64C7">
                    <w:rPr>
                      <w:rFonts w:ascii="Calibri" w:hAnsi="Calibri" w:cs="Calibri"/>
                    </w:rPr>
                    <w:t>III1</w:t>
                  </w:r>
                </w:p>
              </w:tc>
              <w:tc>
                <w:tcPr>
                  <w:tcW w:w="1549" w:type="dxa"/>
                </w:tcPr>
                <w:p w:rsidR="001937B6" w:rsidRPr="009E64C7" w:rsidRDefault="001937B6" w:rsidP="002262E2">
                  <w:pPr>
                    <w:rPr>
                      <w:rFonts w:ascii="Calibri" w:hAnsi="Calibri" w:cs="Calibri"/>
                      <w:lang w:val="mk-MK"/>
                    </w:rPr>
                  </w:pPr>
                  <w:r w:rsidRPr="009E64C7">
                    <w:rPr>
                      <w:rFonts w:ascii="Calibri" w:hAnsi="Calibri" w:cs="Calibri"/>
                      <w:lang w:val="mk-MK"/>
                    </w:rPr>
                    <w:lastRenderedPageBreak/>
                    <w:t>Учество он-лајн</w:t>
                  </w:r>
                </w:p>
              </w:tc>
              <w:tc>
                <w:tcPr>
                  <w:tcW w:w="2119" w:type="dxa"/>
                </w:tcPr>
                <w:p w:rsidR="001937B6" w:rsidRPr="009E64C7" w:rsidRDefault="001937B6" w:rsidP="002262E2">
                  <w:pPr>
                    <w:jc w:val="center"/>
                    <w:rPr>
                      <w:rFonts w:ascii="Calibri" w:hAnsi="Calibri" w:cs="Calibri"/>
                      <w:lang w:val="mk-MK"/>
                    </w:rPr>
                  </w:pPr>
                  <w:r w:rsidRPr="009E64C7">
                    <w:rPr>
                      <w:rFonts w:ascii="Calibri" w:hAnsi="Calibri" w:cs="Calibri"/>
                      <w:lang w:val="mk-MK"/>
                    </w:rPr>
                    <w:t>Иновативен камп</w:t>
                  </w:r>
                </w:p>
              </w:tc>
              <w:tc>
                <w:tcPr>
                  <w:tcW w:w="1471" w:type="dxa"/>
                </w:tcPr>
                <w:p w:rsidR="001937B6" w:rsidRPr="009E64C7" w:rsidRDefault="001937B6" w:rsidP="002262E2">
                  <w:pPr>
                    <w:rPr>
                      <w:rFonts w:ascii="Calibri" w:hAnsi="Calibri" w:cs="Calibri"/>
                      <w:lang w:val="mk-MK"/>
                    </w:rPr>
                  </w:pPr>
                  <w:r w:rsidRPr="009E64C7">
                    <w:rPr>
                      <w:rFonts w:ascii="Calibri" w:hAnsi="Calibri" w:cs="Calibri"/>
                      <w:lang w:val="mk-MK"/>
                    </w:rPr>
                    <w:t>Пеовска Цветанка</w:t>
                  </w:r>
                </w:p>
              </w:tc>
              <w:tc>
                <w:tcPr>
                  <w:tcW w:w="1581" w:type="dxa"/>
                </w:tcPr>
                <w:p w:rsidR="001937B6" w:rsidRPr="009E64C7" w:rsidRDefault="001937B6" w:rsidP="002262E2">
                  <w:pPr>
                    <w:rPr>
                      <w:rFonts w:ascii="Calibri" w:hAnsi="Calibri" w:cs="Calibri"/>
                      <w:lang w:val="mk-MK"/>
                    </w:rPr>
                  </w:pPr>
                  <w:r w:rsidRPr="009E64C7">
                    <w:rPr>
                      <w:rFonts w:ascii="Calibri" w:hAnsi="Calibri" w:cs="Calibri"/>
                      <w:lang w:val="mk-MK"/>
                    </w:rPr>
                    <w:t>25.11 – 9.12 2020</w:t>
                  </w:r>
                </w:p>
              </w:tc>
            </w:tr>
            <w:tr w:rsidR="001937B6" w:rsidRPr="009E64C7" w:rsidTr="002262E2">
              <w:tc>
                <w:tcPr>
                  <w:tcW w:w="847" w:type="dxa"/>
                </w:tcPr>
                <w:p w:rsidR="001937B6" w:rsidRPr="009E64C7" w:rsidRDefault="001937B6" w:rsidP="002262E2">
                  <w:pPr>
                    <w:ind w:left="426"/>
                    <w:jc w:val="center"/>
                    <w:rPr>
                      <w:rFonts w:ascii="Calibri" w:hAnsi="Calibri" w:cs="Calibri"/>
                      <w:lang w:val="mk-MK"/>
                    </w:rPr>
                  </w:pPr>
                  <w:r w:rsidRPr="009E64C7">
                    <w:rPr>
                      <w:rFonts w:ascii="Calibri" w:hAnsi="Calibri" w:cs="Calibri"/>
                    </w:rPr>
                    <w:lastRenderedPageBreak/>
                    <w:t>4.</w:t>
                  </w:r>
                </w:p>
              </w:tc>
              <w:tc>
                <w:tcPr>
                  <w:tcW w:w="1907" w:type="dxa"/>
                </w:tcPr>
                <w:p w:rsidR="001937B6" w:rsidRPr="009E64C7" w:rsidRDefault="001937B6" w:rsidP="002262E2">
                  <w:pPr>
                    <w:rPr>
                      <w:rFonts w:ascii="Calibri" w:hAnsi="Calibri" w:cs="Calibri"/>
                      <w:lang w:val="mk-MK"/>
                    </w:rPr>
                  </w:pPr>
                  <w:r w:rsidRPr="009E64C7">
                    <w:rPr>
                      <w:rFonts w:ascii="Calibri" w:hAnsi="Calibri" w:cs="Calibri"/>
                      <w:lang w:val="mk-MK"/>
                    </w:rPr>
                    <w:t>Бошнаковска Катерина</w:t>
                  </w:r>
                </w:p>
                <w:p w:rsidR="001937B6" w:rsidRPr="009E64C7" w:rsidRDefault="001937B6" w:rsidP="002262E2">
                  <w:pPr>
                    <w:rPr>
                      <w:rFonts w:ascii="Calibri" w:hAnsi="Calibri" w:cs="Calibri"/>
                      <w:lang w:val="mk-MK"/>
                    </w:rPr>
                  </w:pPr>
                  <w:r w:rsidRPr="009E64C7">
                    <w:rPr>
                      <w:rFonts w:ascii="Calibri" w:hAnsi="Calibri" w:cs="Calibri"/>
                      <w:lang w:val="mk-MK"/>
                    </w:rPr>
                    <w:t>Гаштеовска Ивона</w:t>
                  </w:r>
                </w:p>
                <w:p w:rsidR="001937B6" w:rsidRPr="009E64C7" w:rsidRDefault="001937B6" w:rsidP="002262E2">
                  <w:pPr>
                    <w:rPr>
                      <w:rFonts w:ascii="Calibri" w:hAnsi="Calibri" w:cs="Calibri"/>
                      <w:lang w:val="mk-MK"/>
                    </w:rPr>
                  </w:pPr>
                  <w:r w:rsidRPr="009E64C7">
                    <w:rPr>
                      <w:rFonts w:ascii="Calibri" w:hAnsi="Calibri" w:cs="Calibri"/>
                      <w:lang w:val="mk-MK"/>
                    </w:rPr>
                    <w:t>Страторска Сара</w:t>
                  </w:r>
                </w:p>
                <w:p w:rsidR="001937B6" w:rsidRPr="009E64C7" w:rsidRDefault="001937B6" w:rsidP="002262E2">
                  <w:pPr>
                    <w:rPr>
                      <w:rFonts w:ascii="Calibri" w:hAnsi="Calibri" w:cs="Calibri"/>
                      <w:lang w:val="mk-MK"/>
                    </w:rPr>
                  </w:pPr>
                  <w:r w:rsidRPr="009E64C7">
                    <w:rPr>
                      <w:rFonts w:ascii="Calibri" w:hAnsi="Calibri" w:cs="Calibri"/>
                      <w:lang w:val="mk-MK"/>
                    </w:rPr>
                    <w:t>Буровска Елена</w:t>
                  </w:r>
                </w:p>
                <w:p w:rsidR="001937B6" w:rsidRPr="009E64C7" w:rsidRDefault="001937B6" w:rsidP="002262E2">
                  <w:pPr>
                    <w:rPr>
                      <w:rFonts w:ascii="Calibri" w:hAnsi="Calibri" w:cs="Calibri"/>
                      <w:lang w:val="mk-MK"/>
                    </w:rPr>
                  </w:pPr>
                  <w:r w:rsidRPr="009E64C7">
                    <w:rPr>
                      <w:rFonts w:ascii="Calibri" w:hAnsi="Calibri" w:cs="Calibri"/>
                      <w:lang w:val="mk-MK"/>
                    </w:rPr>
                    <w:t>Дујовска Благица</w:t>
                  </w:r>
                </w:p>
                <w:p w:rsidR="001937B6" w:rsidRPr="009E64C7" w:rsidRDefault="001937B6" w:rsidP="002262E2">
                  <w:pPr>
                    <w:rPr>
                      <w:rFonts w:ascii="Calibri" w:hAnsi="Calibri" w:cs="Calibri"/>
                      <w:lang w:val="mk-MK"/>
                    </w:rPr>
                  </w:pPr>
                  <w:r w:rsidRPr="009E64C7">
                    <w:rPr>
                      <w:rFonts w:ascii="Calibri" w:hAnsi="Calibri" w:cs="Calibri"/>
                      <w:lang w:val="mk-MK"/>
                    </w:rPr>
                    <w:t>Шишовска Јована</w:t>
                  </w:r>
                </w:p>
              </w:tc>
              <w:tc>
                <w:tcPr>
                  <w:tcW w:w="734" w:type="dxa"/>
                </w:tcPr>
                <w:p w:rsidR="001937B6" w:rsidRPr="009E64C7" w:rsidRDefault="001937B6" w:rsidP="002262E2">
                  <w:pPr>
                    <w:jc w:val="center"/>
                    <w:rPr>
                      <w:rFonts w:ascii="Calibri" w:hAnsi="Calibri" w:cs="Calibri"/>
                    </w:rPr>
                  </w:pPr>
                  <w:r w:rsidRPr="009E64C7">
                    <w:rPr>
                      <w:rFonts w:ascii="Calibri" w:hAnsi="Calibri" w:cs="Calibri"/>
                    </w:rPr>
                    <w:t>I3</w:t>
                  </w:r>
                </w:p>
                <w:p w:rsidR="001937B6" w:rsidRPr="009E64C7" w:rsidRDefault="001937B6" w:rsidP="002262E2">
                  <w:pPr>
                    <w:jc w:val="center"/>
                    <w:rPr>
                      <w:rFonts w:ascii="Calibri" w:hAnsi="Calibri" w:cs="Calibri"/>
                    </w:rPr>
                  </w:pPr>
                  <w:r w:rsidRPr="009E64C7">
                    <w:rPr>
                      <w:rFonts w:ascii="Calibri" w:hAnsi="Calibri" w:cs="Calibri"/>
                    </w:rPr>
                    <w:t>I3</w:t>
                  </w:r>
                </w:p>
                <w:p w:rsidR="001937B6" w:rsidRPr="009E64C7" w:rsidRDefault="001937B6" w:rsidP="002262E2">
                  <w:pPr>
                    <w:jc w:val="center"/>
                    <w:rPr>
                      <w:rFonts w:ascii="Calibri" w:hAnsi="Calibri" w:cs="Calibri"/>
                    </w:rPr>
                  </w:pPr>
                  <w:r w:rsidRPr="009E64C7">
                    <w:rPr>
                      <w:rFonts w:ascii="Calibri" w:hAnsi="Calibri" w:cs="Calibri"/>
                    </w:rPr>
                    <w:t>I3</w:t>
                  </w:r>
                </w:p>
                <w:p w:rsidR="001937B6" w:rsidRPr="009E64C7" w:rsidRDefault="001937B6" w:rsidP="002262E2">
                  <w:pPr>
                    <w:jc w:val="center"/>
                    <w:rPr>
                      <w:rFonts w:ascii="Calibri" w:hAnsi="Calibri" w:cs="Calibri"/>
                    </w:rPr>
                  </w:pPr>
                  <w:r w:rsidRPr="009E64C7">
                    <w:rPr>
                      <w:rFonts w:ascii="Calibri" w:hAnsi="Calibri" w:cs="Calibri"/>
                    </w:rPr>
                    <w:t>I3</w:t>
                  </w:r>
                </w:p>
                <w:p w:rsidR="001937B6" w:rsidRPr="009E64C7" w:rsidRDefault="001937B6" w:rsidP="002262E2">
                  <w:pPr>
                    <w:jc w:val="center"/>
                    <w:rPr>
                      <w:rFonts w:ascii="Calibri" w:hAnsi="Calibri" w:cs="Calibri"/>
                    </w:rPr>
                  </w:pPr>
                  <w:r w:rsidRPr="009E64C7">
                    <w:rPr>
                      <w:rFonts w:ascii="Calibri" w:hAnsi="Calibri" w:cs="Calibri"/>
                    </w:rPr>
                    <w:t>I2</w:t>
                  </w:r>
                </w:p>
                <w:p w:rsidR="001937B6" w:rsidRPr="009E64C7" w:rsidRDefault="001937B6" w:rsidP="002262E2">
                  <w:pPr>
                    <w:jc w:val="center"/>
                    <w:rPr>
                      <w:rFonts w:ascii="Calibri" w:hAnsi="Calibri" w:cs="Calibri"/>
                    </w:rPr>
                  </w:pPr>
                  <w:r w:rsidRPr="009E64C7">
                    <w:rPr>
                      <w:rFonts w:ascii="Calibri" w:hAnsi="Calibri" w:cs="Calibri"/>
                    </w:rPr>
                    <w:t>I3</w:t>
                  </w:r>
                </w:p>
              </w:tc>
              <w:tc>
                <w:tcPr>
                  <w:tcW w:w="1549" w:type="dxa"/>
                </w:tcPr>
                <w:p w:rsidR="001937B6" w:rsidRPr="009E64C7" w:rsidRDefault="001937B6" w:rsidP="002262E2">
                  <w:pPr>
                    <w:rPr>
                      <w:rFonts w:ascii="Calibri" w:hAnsi="Calibri" w:cs="Calibri"/>
                      <w:lang w:val="mk-MK"/>
                    </w:rPr>
                  </w:pPr>
                  <w:r w:rsidRPr="009E64C7">
                    <w:rPr>
                      <w:rFonts w:ascii="Calibri" w:hAnsi="Calibri" w:cs="Calibri"/>
                      <w:lang w:val="mk-MK"/>
                    </w:rPr>
                    <w:t>Он- лајн учество на национален натпревар ,,Европски квиз на парите,,</w:t>
                  </w:r>
                </w:p>
              </w:tc>
              <w:tc>
                <w:tcPr>
                  <w:tcW w:w="2119" w:type="dxa"/>
                </w:tcPr>
                <w:p w:rsidR="001937B6" w:rsidRPr="009E64C7" w:rsidRDefault="001937B6" w:rsidP="002262E2">
                  <w:pPr>
                    <w:jc w:val="center"/>
                    <w:rPr>
                      <w:rFonts w:ascii="Calibri" w:hAnsi="Calibri" w:cs="Calibri"/>
                      <w:lang w:val="mk-MK"/>
                    </w:rPr>
                  </w:pPr>
                  <w:r w:rsidRPr="009E64C7">
                    <w:rPr>
                      <w:rFonts w:ascii="Calibri" w:hAnsi="Calibri" w:cs="Calibri"/>
                      <w:lang w:val="mk-MK"/>
                    </w:rPr>
                    <w:t>Бизнис и претприемништво</w:t>
                  </w:r>
                </w:p>
              </w:tc>
              <w:tc>
                <w:tcPr>
                  <w:tcW w:w="1471" w:type="dxa"/>
                </w:tcPr>
                <w:p w:rsidR="001937B6" w:rsidRPr="009E64C7" w:rsidRDefault="001937B6" w:rsidP="002262E2">
                  <w:pPr>
                    <w:rPr>
                      <w:rFonts w:ascii="Calibri" w:hAnsi="Calibri" w:cs="Calibri"/>
                      <w:lang w:val="mk-MK"/>
                    </w:rPr>
                  </w:pPr>
                  <w:r w:rsidRPr="009E64C7">
                    <w:rPr>
                      <w:rFonts w:ascii="Calibri" w:hAnsi="Calibri" w:cs="Calibri"/>
                      <w:lang w:val="mk-MK"/>
                    </w:rPr>
                    <w:t>Пеовска Цветанка</w:t>
                  </w:r>
                </w:p>
              </w:tc>
              <w:tc>
                <w:tcPr>
                  <w:tcW w:w="1581" w:type="dxa"/>
                </w:tcPr>
                <w:p w:rsidR="001937B6" w:rsidRPr="009E64C7" w:rsidRDefault="001937B6" w:rsidP="002262E2">
                  <w:pPr>
                    <w:rPr>
                      <w:rFonts w:ascii="Calibri" w:hAnsi="Calibri" w:cs="Calibri"/>
                      <w:lang w:val="mk-MK"/>
                    </w:rPr>
                  </w:pPr>
                  <w:r>
                    <w:rPr>
                      <w:rFonts w:ascii="Calibri" w:hAnsi="Calibri" w:cs="Calibri"/>
                      <w:lang w:val="mk-MK"/>
                    </w:rPr>
                    <w:t>19.03.</w:t>
                  </w:r>
                  <w:r w:rsidRPr="009E64C7">
                    <w:rPr>
                      <w:rFonts w:ascii="Calibri" w:hAnsi="Calibri" w:cs="Calibri"/>
                      <w:lang w:val="mk-MK"/>
                    </w:rPr>
                    <w:t xml:space="preserve">2021 </w:t>
                  </w:r>
                </w:p>
              </w:tc>
            </w:tr>
            <w:tr w:rsidR="001937B6" w:rsidRPr="009E64C7" w:rsidTr="002262E2">
              <w:tc>
                <w:tcPr>
                  <w:tcW w:w="847" w:type="dxa"/>
                </w:tcPr>
                <w:p w:rsidR="001937B6" w:rsidRPr="009E64C7" w:rsidRDefault="001937B6" w:rsidP="002262E2">
                  <w:pPr>
                    <w:ind w:left="426"/>
                    <w:jc w:val="center"/>
                    <w:rPr>
                      <w:rFonts w:ascii="Calibri" w:hAnsi="Calibri" w:cs="Calibri"/>
                      <w:lang w:val="mk-MK"/>
                    </w:rPr>
                  </w:pPr>
                  <w:r w:rsidRPr="009E64C7">
                    <w:rPr>
                      <w:rFonts w:ascii="Calibri" w:hAnsi="Calibri" w:cs="Calibri"/>
                      <w:lang w:val="mk-MK"/>
                    </w:rPr>
                    <w:t>5.</w:t>
                  </w:r>
                </w:p>
              </w:tc>
              <w:tc>
                <w:tcPr>
                  <w:tcW w:w="1907" w:type="dxa"/>
                </w:tcPr>
                <w:p w:rsidR="001937B6" w:rsidRPr="009E64C7" w:rsidRDefault="001937B6" w:rsidP="002262E2">
                  <w:pPr>
                    <w:rPr>
                      <w:rFonts w:ascii="Calibri" w:hAnsi="Calibri" w:cs="Calibri"/>
                      <w:lang w:val="mk-MK"/>
                    </w:rPr>
                  </w:pPr>
                  <w:r w:rsidRPr="009E64C7">
                    <w:rPr>
                      <w:rFonts w:ascii="Calibri" w:hAnsi="Calibri" w:cs="Calibri"/>
                      <w:lang w:val="mk-MK"/>
                    </w:rPr>
                    <w:t>Коловска Евгенија</w:t>
                  </w:r>
                </w:p>
                <w:p w:rsidR="001937B6" w:rsidRPr="009E64C7" w:rsidRDefault="001937B6" w:rsidP="002262E2">
                  <w:pPr>
                    <w:rPr>
                      <w:rFonts w:ascii="Calibri" w:hAnsi="Calibri" w:cs="Calibri"/>
                      <w:lang w:val="mk-MK"/>
                    </w:rPr>
                  </w:pPr>
                  <w:r w:rsidRPr="009E64C7">
                    <w:rPr>
                      <w:rFonts w:ascii="Calibri" w:hAnsi="Calibri" w:cs="Calibri"/>
                      <w:lang w:val="mk-MK"/>
                    </w:rPr>
                    <w:t>Радинска Ефимија</w:t>
                  </w:r>
                </w:p>
                <w:p w:rsidR="001937B6" w:rsidRPr="009E64C7" w:rsidRDefault="001937B6" w:rsidP="002262E2">
                  <w:pPr>
                    <w:rPr>
                      <w:rFonts w:ascii="Calibri" w:hAnsi="Calibri" w:cs="Calibri"/>
                      <w:lang w:val="mk-MK"/>
                    </w:rPr>
                  </w:pPr>
                  <w:r w:rsidRPr="009E64C7">
                    <w:rPr>
                      <w:rFonts w:ascii="Calibri" w:hAnsi="Calibri" w:cs="Calibri"/>
                      <w:lang w:val="mk-MK"/>
                    </w:rPr>
                    <w:t>Чучурска Бранкица</w:t>
                  </w:r>
                </w:p>
                <w:p w:rsidR="001937B6" w:rsidRPr="009E64C7" w:rsidRDefault="001937B6" w:rsidP="002262E2">
                  <w:pPr>
                    <w:rPr>
                      <w:rFonts w:ascii="Calibri" w:hAnsi="Calibri" w:cs="Calibri"/>
                      <w:lang w:val="mk-MK"/>
                    </w:rPr>
                  </w:pPr>
                  <w:r w:rsidRPr="009E64C7">
                    <w:rPr>
                      <w:rFonts w:ascii="Calibri" w:hAnsi="Calibri" w:cs="Calibri"/>
                      <w:lang w:val="mk-MK"/>
                    </w:rPr>
                    <w:t>Пеовски Марио</w:t>
                  </w:r>
                </w:p>
              </w:tc>
              <w:tc>
                <w:tcPr>
                  <w:tcW w:w="734" w:type="dxa"/>
                </w:tcPr>
                <w:p w:rsidR="001937B6" w:rsidRPr="009E64C7" w:rsidRDefault="001937B6" w:rsidP="002262E2">
                  <w:pPr>
                    <w:jc w:val="center"/>
                    <w:rPr>
                      <w:rFonts w:ascii="Calibri" w:hAnsi="Calibri" w:cs="Calibri"/>
                    </w:rPr>
                  </w:pPr>
                  <w:r w:rsidRPr="009E64C7">
                    <w:rPr>
                      <w:rFonts w:ascii="Calibri" w:hAnsi="Calibri" w:cs="Calibri"/>
                    </w:rPr>
                    <w:t>IV1</w:t>
                  </w:r>
                </w:p>
                <w:p w:rsidR="001937B6" w:rsidRPr="009E64C7" w:rsidRDefault="001937B6" w:rsidP="002262E2">
                  <w:pPr>
                    <w:jc w:val="center"/>
                    <w:rPr>
                      <w:rFonts w:ascii="Calibri" w:hAnsi="Calibri" w:cs="Calibri"/>
                    </w:rPr>
                  </w:pPr>
                  <w:r w:rsidRPr="009E64C7">
                    <w:rPr>
                      <w:rFonts w:ascii="Calibri" w:hAnsi="Calibri" w:cs="Calibri"/>
                    </w:rPr>
                    <w:t>IV1</w:t>
                  </w:r>
                </w:p>
                <w:p w:rsidR="001937B6" w:rsidRPr="009E64C7" w:rsidRDefault="001937B6" w:rsidP="002262E2">
                  <w:pPr>
                    <w:jc w:val="center"/>
                    <w:rPr>
                      <w:rFonts w:ascii="Calibri" w:hAnsi="Calibri" w:cs="Calibri"/>
                    </w:rPr>
                  </w:pPr>
                  <w:r w:rsidRPr="009E64C7">
                    <w:rPr>
                      <w:rFonts w:ascii="Calibri" w:hAnsi="Calibri" w:cs="Calibri"/>
                    </w:rPr>
                    <w:t>IV1</w:t>
                  </w:r>
                </w:p>
                <w:p w:rsidR="001937B6" w:rsidRPr="009E64C7" w:rsidRDefault="001937B6" w:rsidP="002262E2">
                  <w:pPr>
                    <w:jc w:val="center"/>
                    <w:rPr>
                      <w:rFonts w:ascii="Calibri" w:hAnsi="Calibri" w:cs="Calibri"/>
                    </w:rPr>
                  </w:pPr>
                  <w:r w:rsidRPr="009E64C7">
                    <w:rPr>
                      <w:rFonts w:ascii="Calibri" w:hAnsi="Calibri" w:cs="Calibri"/>
                    </w:rPr>
                    <w:t>III1</w:t>
                  </w:r>
                </w:p>
              </w:tc>
              <w:tc>
                <w:tcPr>
                  <w:tcW w:w="1549" w:type="dxa"/>
                </w:tcPr>
                <w:p w:rsidR="001937B6" w:rsidRPr="009E64C7" w:rsidRDefault="001937B6" w:rsidP="002262E2">
                  <w:pPr>
                    <w:rPr>
                      <w:rFonts w:ascii="Calibri" w:hAnsi="Calibri" w:cs="Calibri"/>
                      <w:lang w:val="mk-MK"/>
                    </w:rPr>
                  </w:pPr>
                  <w:r w:rsidRPr="009E64C7">
                    <w:rPr>
                      <w:rFonts w:ascii="Calibri" w:hAnsi="Calibri" w:cs="Calibri"/>
                      <w:lang w:val="mk-MK"/>
                    </w:rPr>
                    <w:t>Учество на национален натпревар за Ученички компании</w:t>
                  </w:r>
                </w:p>
              </w:tc>
              <w:tc>
                <w:tcPr>
                  <w:tcW w:w="2119" w:type="dxa"/>
                </w:tcPr>
                <w:p w:rsidR="001937B6" w:rsidRPr="009E64C7" w:rsidRDefault="001937B6" w:rsidP="002262E2">
                  <w:pPr>
                    <w:jc w:val="center"/>
                    <w:rPr>
                      <w:rFonts w:ascii="Calibri" w:hAnsi="Calibri" w:cs="Calibri"/>
                      <w:lang w:val="mk-MK"/>
                    </w:rPr>
                  </w:pPr>
                  <w:r w:rsidRPr="009E64C7">
                    <w:rPr>
                      <w:rFonts w:ascii="Calibri" w:hAnsi="Calibri" w:cs="Calibri"/>
                      <w:lang w:val="mk-MK"/>
                    </w:rPr>
                    <w:t>Бизнис и претприемништво</w:t>
                  </w:r>
                </w:p>
              </w:tc>
              <w:tc>
                <w:tcPr>
                  <w:tcW w:w="1471" w:type="dxa"/>
                </w:tcPr>
                <w:p w:rsidR="001937B6" w:rsidRPr="009E64C7" w:rsidRDefault="001937B6" w:rsidP="002262E2">
                  <w:pPr>
                    <w:rPr>
                      <w:rFonts w:ascii="Calibri" w:hAnsi="Calibri" w:cs="Calibri"/>
                      <w:lang w:val="mk-MK"/>
                    </w:rPr>
                  </w:pPr>
                  <w:r w:rsidRPr="009E64C7">
                    <w:rPr>
                      <w:rFonts w:ascii="Calibri" w:hAnsi="Calibri" w:cs="Calibri"/>
                      <w:lang w:val="mk-MK"/>
                    </w:rPr>
                    <w:t>Пеовска Цветанка</w:t>
                  </w:r>
                </w:p>
              </w:tc>
              <w:tc>
                <w:tcPr>
                  <w:tcW w:w="1581" w:type="dxa"/>
                </w:tcPr>
                <w:p w:rsidR="001937B6" w:rsidRPr="009E64C7" w:rsidRDefault="001937B6" w:rsidP="002262E2">
                  <w:pPr>
                    <w:rPr>
                      <w:rFonts w:ascii="Calibri" w:hAnsi="Calibri" w:cs="Calibri"/>
                      <w:lang w:val="mk-MK"/>
                    </w:rPr>
                  </w:pPr>
                  <w:r w:rsidRPr="009E64C7">
                    <w:rPr>
                      <w:rFonts w:ascii="Calibri" w:hAnsi="Calibri" w:cs="Calibri"/>
                      <w:lang w:val="mk-MK"/>
                    </w:rPr>
                    <w:t>17</w:t>
                  </w:r>
                  <w:r>
                    <w:rPr>
                      <w:rFonts w:ascii="Calibri" w:hAnsi="Calibri" w:cs="Calibri"/>
                      <w:lang w:val="mk-MK"/>
                    </w:rPr>
                    <w:t>.05.</w:t>
                  </w:r>
                  <w:r w:rsidRPr="009E64C7">
                    <w:rPr>
                      <w:rFonts w:ascii="Calibri" w:hAnsi="Calibri" w:cs="Calibri"/>
                      <w:lang w:val="mk-MK"/>
                    </w:rPr>
                    <w:t xml:space="preserve">2021 </w:t>
                  </w:r>
                </w:p>
              </w:tc>
            </w:tr>
            <w:tr w:rsidR="001937B6" w:rsidRPr="009E64C7" w:rsidTr="002262E2">
              <w:tc>
                <w:tcPr>
                  <w:tcW w:w="847" w:type="dxa"/>
                </w:tcPr>
                <w:p w:rsidR="001937B6" w:rsidRPr="009E64C7" w:rsidRDefault="001937B6" w:rsidP="002262E2">
                  <w:pPr>
                    <w:ind w:left="426"/>
                    <w:jc w:val="center"/>
                    <w:rPr>
                      <w:rFonts w:ascii="Calibri" w:hAnsi="Calibri" w:cs="Calibri"/>
                      <w:lang w:val="mk-MK"/>
                    </w:rPr>
                  </w:pPr>
                  <w:r w:rsidRPr="009E64C7">
                    <w:rPr>
                      <w:rFonts w:ascii="Calibri" w:hAnsi="Calibri" w:cs="Calibri"/>
                      <w:lang w:val="mk-MK"/>
                    </w:rPr>
                    <w:t>6.</w:t>
                  </w:r>
                </w:p>
              </w:tc>
              <w:tc>
                <w:tcPr>
                  <w:tcW w:w="1907" w:type="dxa"/>
                </w:tcPr>
                <w:p w:rsidR="001937B6" w:rsidRPr="009E64C7" w:rsidRDefault="001937B6" w:rsidP="002262E2">
                  <w:pPr>
                    <w:rPr>
                      <w:rFonts w:ascii="Calibri" w:hAnsi="Calibri" w:cs="Calibri"/>
                      <w:lang w:val="mk-MK"/>
                    </w:rPr>
                  </w:pPr>
                  <w:r w:rsidRPr="009E64C7">
                    <w:rPr>
                      <w:rFonts w:ascii="Calibri" w:hAnsi="Calibri" w:cs="Calibri"/>
                    </w:rPr>
                    <w:t>Терзиска Мартина</w:t>
                  </w:r>
                </w:p>
              </w:tc>
              <w:tc>
                <w:tcPr>
                  <w:tcW w:w="734" w:type="dxa"/>
                </w:tcPr>
                <w:p w:rsidR="001937B6" w:rsidRPr="009E64C7" w:rsidRDefault="001937B6" w:rsidP="002262E2">
                  <w:pPr>
                    <w:jc w:val="center"/>
                    <w:rPr>
                      <w:rFonts w:ascii="Calibri" w:hAnsi="Calibri" w:cs="Calibri"/>
                    </w:rPr>
                  </w:pPr>
                  <w:r w:rsidRPr="009E64C7">
                    <w:rPr>
                      <w:rFonts w:ascii="Calibri" w:hAnsi="Calibri" w:cs="Calibri"/>
                    </w:rPr>
                    <w:t>I1</w:t>
                  </w:r>
                </w:p>
              </w:tc>
              <w:tc>
                <w:tcPr>
                  <w:tcW w:w="1549" w:type="dxa"/>
                </w:tcPr>
                <w:p w:rsidR="001937B6" w:rsidRPr="009E64C7" w:rsidRDefault="001937B6" w:rsidP="002262E2">
                  <w:pPr>
                    <w:jc w:val="center"/>
                    <w:rPr>
                      <w:rFonts w:ascii="Calibri" w:hAnsi="Calibri" w:cs="Calibri"/>
                      <w:lang w:val="mk-MK"/>
                    </w:rPr>
                  </w:pPr>
                  <w:r w:rsidRPr="009E64C7">
                    <w:rPr>
                      <w:rFonts w:ascii="Calibri" w:hAnsi="Calibri" w:cs="Calibri"/>
                      <w:lang w:val="mk-MK"/>
                    </w:rPr>
                    <w:t>1 место Детски рацинови средби</w:t>
                  </w:r>
                </w:p>
              </w:tc>
              <w:tc>
                <w:tcPr>
                  <w:tcW w:w="2119" w:type="dxa"/>
                </w:tcPr>
                <w:p w:rsidR="001937B6" w:rsidRPr="009E64C7" w:rsidRDefault="001937B6" w:rsidP="002262E2">
                  <w:pPr>
                    <w:jc w:val="center"/>
                    <w:rPr>
                      <w:rFonts w:ascii="Calibri" w:hAnsi="Calibri" w:cs="Calibri"/>
                      <w:lang w:val="mk-MK"/>
                    </w:rPr>
                  </w:pPr>
                  <w:r w:rsidRPr="009E64C7">
                    <w:rPr>
                      <w:rFonts w:ascii="Calibri" w:hAnsi="Calibri" w:cs="Calibri"/>
                      <w:lang w:val="mk-MK"/>
                    </w:rPr>
                    <w:t>Ликовна уметност</w:t>
                  </w:r>
                </w:p>
              </w:tc>
              <w:tc>
                <w:tcPr>
                  <w:tcW w:w="1471" w:type="dxa"/>
                </w:tcPr>
                <w:p w:rsidR="001937B6" w:rsidRPr="009E64C7" w:rsidRDefault="001937B6" w:rsidP="002262E2">
                  <w:pPr>
                    <w:rPr>
                      <w:rFonts w:ascii="Calibri" w:hAnsi="Calibri" w:cs="Calibri"/>
                      <w:lang w:val="mk-MK"/>
                    </w:rPr>
                  </w:pPr>
                  <w:r w:rsidRPr="009E64C7">
                    <w:rPr>
                      <w:rFonts w:ascii="Calibri" w:hAnsi="Calibri" w:cs="Calibri"/>
                      <w:lang w:val="mk-MK"/>
                    </w:rPr>
                    <w:t>Пандов Слободан</w:t>
                  </w:r>
                </w:p>
              </w:tc>
              <w:tc>
                <w:tcPr>
                  <w:tcW w:w="1581" w:type="dxa"/>
                </w:tcPr>
                <w:p w:rsidR="001937B6" w:rsidRPr="009E64C7" w:rsidRDefault="001937B6" w:rsidP="002262E2">
                  <w:pPr>
                    <w:rPr>
                      <w:rFonts w:ascii="Calibri" w:hAnsi="Calibri" w:cs="Calibri"/>
                      <w:lang w:val="mk-MK"/>
                    </w:rPr>
                  </w:pPr>
                </w:p>
              </w:tc>
            </w:tr>
            <w:tr w:rsidR="001937B6" w:rsidRPr="009E64C7" w:rsidTr="002262E2">
              <w:tc>
                <w:tcPr>
                  <w:tcW w:w="847" w:type="dxa"/>
                </w:tcPr>
                <w:p w:rsidR="001937B6" w:rsidRPr="009E64C7" w:rsidRDefault="001937B6" w:rsidP="002262E2">
                  <w:pPr>
                    <w:ind w:left="426"/>
                    <w:jc w:val="center"/>
                    <w:rPr>
                      <w:rFonts w:ascii="Calibri" w:hAnsi="Calibri" w:cs="Calibri"/>
                      <w:lang w:val="mk-MK"/>
                    </w:rPr>
                  </w:pPr>
                  <w:r w:rsidRPr="009E64C7">
                    <w:rPr>
                      <w:rFonts w:ascii="Calibri" w:hAnsi="Calibri" w:cs="Calibri"/>
                      <w:lang w:val="mk-MK"/>
                    </w:rPr>
                    <w:t>7.</w:t>
                  </w:r>
                </w:p>
              </w:tc>
              <w:tc>
                <w:tcPr>
                  <w:tcW w:w="1907" w:type="dxa"/>
                </w:tcPr>
                <w:p w:rsidR="001937B6" w:rsidRPr="009E64C7" w:rsidRDefault="001937B6" w:rsidP="002262E2">
                  <w:pPr>
                    <w:rPr>
                      <w:rFonts w:ascii="Calibri" w:hAnsi="Calibri" w:cs="Calibri"/>
                      <w:lang w:val="mk-MK"/>
                    </w:rPr>
                  </w:pPr>
                  <w:r w:rsidRPr="009E64C7">
                    <w:rPr>
                      <w:rFonts w:ascii="Calibri" w:hAnsi="Calibri" w:cs="Calibri"/>
                      <w:lang w:val="mk-MK"/>
                    </w:rPr>
                    <w:t>Андреј Бубевски</w:t>
                  </w:r>
                </w:p>
              </w:tc>
              <w:tc>
                <w:tcPr>
                  <w:tcW w:w="734" w:type="dxa"/>
                </w:tcPr>
                <w:p w:rsidR="001937B6" w:rsidRPr="009E64C7" w:rsidRDefault="001937B6" w:rsidP="002262E2">
                  <w:pPr>
                    <w:jc w:val="center"/>
                    <w:rPr>
                      <w:rFonts w:ascii="Calibri" w:hAnsi="Calibri" w:cs="Calibri"/>
                    </w:rPr>
                  </w:pPr>
                  <w:r w:rsidRPr="009E64C7">
                    <w:rPr>
                      <w:rFonts w:ascii="Calibri" w:hAnsi="Calibri" w:cs="Calibri"/>
                    </w:rPr>
                    <w:t>III1</w:t>
                  </w:r>
                </w:p>
              </w:tc>
              <w:tc>
                <w:tcPr>
                  <w:tcW w:w="1549" w:type="dxa"/>
                </w:tcPr>
                <w:p w:rsidR="001937B6" w:rsidRPr="009E64C7" w:rsidRDefault="001937B6" w:rsidP="002262E2">
                  <w:pPr>
                    <w:jc w:val="center"/>
                    <w:rPr>
                      <w:rFonts w:ascii="Calibri" w:hAnsi="Calibri" w:cs="Calibri"/>
                      <w:lang w:val="mk-MK"/>
                    </w:rPr>
                  </w:pPr>
                  <w:r w:rsidRPr="009E64C7">
                    <w:rPr>
                      <w:rFonts w:ascii="Calibri" w:hAnsi="Calibri" w:cs="Calibri"/>
                      <w:lang w:val="mk-MK"/>
                    </w:rPr>
                    <w:t>1 место</w:t>
                  </w:r>
                </w:p>
              </w:tc>
              <w:tc>
                <w:tcPr>
                  <w:tcW w:w="2119" w:type="dxa"/>
                </w:tcPr>
                <w:p w:rsidR="001937B6" w:rsidRPr="009E64C7" w:rsidRDefault="001937B6" w:rsidP="002262E2">
                  <w:pPr>
                    <w:jc w:val="center"/>
                    <w:rPr>
                      <w:rFonts w:ascii="Calibri" w:hAnsi="Calibri" w:cs="Calibri"/>
                      <w:lang w:val="mk-MK"/>
                    </w:rPr>
                  </w:pPr>
                  <w:r w:rsidRPr="009E64C7">
                    <w:rPr>
                      <w:rFonts w:ascii="Calibri" w:hAnsi="Calibri" w:cs="Calibri"/>
                      <w:lang w:val="mk-MK"/>
                    </w:rPr>
                    <w:t xml:space="preserve">Биологија </w:t>
                  </w:r>
                </w:p>
                <w:p w:rsidR="001937B6" w:rsidRPr="009E64C7" w:rsidRDefault="001937B6" w:rsidP="002262E2">
                  <w:pPr>
                    <w:jc w:val="center"/>
                    <w:rPr>
                      <w:rFonts w:ascii="Calibri" w:hAnsi="Calibri" w:cs="Calibri"/>
                      <w:lang w:val="mk-MK"/>
                    </w:rPr>
                  </w:pPr>
                  <w:r w:rsidRPr="009E64C7">
                    <w:rPr>
                      <w:rFonts w:ascii="Calibri" w:hAnsi="Calibri" w:cs="Calibri"/>
                      <w:lang w:val="mk-MK"/>
                    </w:rPr>
                    <w:t>Еко логик</w:t>
                  </w:r>
                </w:p>
              </w:tc>
              <w:tc>
                <w:tcPr>
                  <w:tcW w:w="1471" w:type="dxa"/>
                </w:tcPr>
                <w:p w:rsidR="001937B6" w:rsidRPr="009E64C7" w:rsidRDefault="001937B6" w:rsidP="002262E2">
                  <w:pPr>
                    <w:rPr>
                      <w:rFonts w:ascii="Calibri" w:hAnsi="Calibri" w:cs="Calibri"/>
                      <w:lang w:val="mk-MK"/>
                    </w:rPr>
                  </w:pPr>
                  <w:r w:rsidRPr="009E64C7">
                    <w:rPr>
                      <w:rFonts w:ascii="Calibri" w:hAnsi="Calibri" w:cs="Calibri"/>
                      <w:lang w:val="mk-MK"/>
                    </w:rPr>
                    <w:t>Јованка Пешначка</w:t>
                  </w:r>
                </w:p>
              </w:tc>
              <w:tc>
                <w:tcPr>
                  <w:tcW w:w="1581" w:type="dxa"/>
                </w:tcPr>
                <w:p w:rsidR="001937B6" w:rsidRPr="009E64C7" w:rsidRDefault="001937B6" w:rsidP="002262E2">
                  <w:pPr>
                    <w:rPr>
                      <w:rFonts w:ascii="Calibri" w:hAnsi="Calibri" w:cs="Calibri"/>
                      <w:lang w:val="mk-MK"/>
                    </w:rPr>
                  </w:pPr>
                  <w:r w:rsidRPr="009E64C7">
                    <w:rPr>
                      <w:rFonts w:ascii="Calibri" w:hAnsi="Calibri" w:cs="Calibri"/>
                      <w:lang w:val="mk-MK"/>
                    </w:rPr>
                    <w:t>22.04.2021</w:t>
                  </w:r>
                </w:p>
                <w:p w:rsidR="001937B6" w:rsidRPr="009E64C7" w:rsidRDefault="001937B6" w:rsidP="002262E2">
                  <w:pPr>
                    <w:rPr>
                      <w:rFonts w:ascii="Calibri" w:hAnsi="Calibri" w:cs="Calibri"/>
                      <w:lang w:val="mk-MK"/>
                    </w:rPr>
                  </w:pPr>
                  <w:r w:rsidRPr="009E64C7">
                    <w:rPr>
                      <w:rFonts w:ascii="Calibri" w:hAnsi="Calibri" w:cs="Calibri"/>
                      <w:lang w:val="mk-MK"/>
                    </w:rPr>
                    <w:t>Видео презентација</w:t>
                  </w:r>
                </w:p>
              </w:tc>
            </w:tr>
            <w:tr w:rsidR="001937B6" w:rsidRPr="009E64C7" w:rsidTr="002262E2">
              <w:trPr>
                <w:trHeight w:val="351"/>
              </w:trPr>
              <w:tc>
                <w:tcPr>
                  <w:tcW w:w="847" w:type="dxa"/>
                </w:tcPr>
                <w:p w:rsidR="001937B6" w:rsidRPr="009E64C7" w:rsidRDefault="001937B6" w:rsidP="002262E2">
                  <w:pPr>
                    <w:ind w:left="426"/>
                    <w:jc w:val="center"/>
                    <w:rPr>
                      <w:rFonts w:ascii="Calibri" w:hAnsi="Calibri" w:cs="Calibri"/>
                      <w:lang w:val="mk-MK"/>
                    </w:rPr>
                  </w:pPr>
                  <w:r w:rsidRPr="009E64C7">
                    <w:rPr>
                      <w:rFonts w:ascii="Calibri" w:hAnsi="Calibri" w:cs="Calibri"/>
                      <w:lang w:val="mk-MK"/>
                    </w:rPr>
                    <w:t>8.</w:t>
                  </w:r>
                </w:p>
              </w:tc>
              <w:tc>
                <w:tcPr>
                  <w:tcW w:w="1907" w:type="dxa"/>
                </w:tcPr>
                <w:p w:rsidR="001937B6" w:rsidRPr="009E64C7" w:rsidRDefault="001937B6" w:rsidP="002262E2">
                  <w:pPr>
                    <w:rPr>
                      <w:rFonts w:ascii="Calibri" w:hAnsi="Calibri" w:cs="Calibri"/>
                      <w:lang w:val="mk-MK"/>
                    </w:rPr>
                  </w:pPr>
                  <w:r w:rsidRPr="009E64C7">
                    <w:rPr>
                      <w:rFonts w:ascii="Calibri" w:hAnsi="Calibri" w:cs="Calibri"/>
                      <w:lang w:val="mk-MK"/>
                    </w:rPr>
                    <w:t>Клара Бојчовска</w:t>
                  </w:r>
                </w:p>
              </w:tc>
              <w:tc>
                <w:tcPr>
                  <w:tcW w:w="734" w:type="dxa"/>
                </w:tcPr>
                <w:p w:rsidR="001937B6" w:rsidRPr="009E64C7" w:rsidRDefault="001937B6" w:rsidP="002262E2">
                  <w:pPr>
                    <w:jc w:val="center"/>
                    <w:rPr>
                      <w:rFonts w:ascii="Calibri" w:hAnsi="Calibri" w:cs="Calibri"/>
                    </w:rPr>
                  </w:pPr>
                  <w:r w:rsidRPr="009E64C7">
                    <w:rPr>
                      <w:rFonts w:ascii="Calibri" w:hAnsi="Calibri" w:cs="Calibri"/>
                    </w:rPr>
                    <w:t>III5</w:t>
                  </w:r>
                </w:p>
              </w:tc>
              <w:tc>
                <w:tcPr>
                  <w:tcW w:w="1549" w:type="dxa"/>
                </w:tcPr>
                <w:p w:rsidR="001937B6" w:rsidRPr="009E64C7" w:rsidRDefault="001937B6" w:rsidP="002262E2">
                  <w:pPr>
                    <w:jc w:val="center"/>
                    <w:rPr>
                      <w:rFonts w:ascii="Calibri" w:hAnsi="Calibri" w:cs="Calibri"/>
                      <w:lang w:val="mk-MK"/>
                    </w:rPr>
                  </w:pPr>
                  <w:r w:rsidRPr="009E64C7">
                    <w:rPr>
                      <w:rFonts w:ascii="Calibri" w:hAnsi="Calibri" w:cs="Calibri"/>
                      <w:lang w:val="mk-MK"/>
                    </w:rPr>
                    <w:t>3 место</w:t>
                  </w:r>
                </w:p>
              </w:tc>
              <w:tc>
                <w:tcPr>
                  <w:tcW w:w="2119" w:type="dxa"/>
                </w:tcPr>
                <w:p w:rsidR="001937B6" w:rsidRPr="009E64C7" w:rsidRDefault="001937B6" w:rsidP="002262E2">
                  <w:pPr>
                    <w:jc w:val="center"/>
                    <w:rPr>
                      <w:rFonts w:ascii="Calibri" w:hAnsi="Calibri" w:cs="Calibri"/>
                      <w:lang w:val="mk-MK"/>
                    </w:rPr>
                  </w:pPr>
                  <w:r w:rsidRPr="009E64C7">
                    <w:rPr>
                      <w:rFonts w:ascii="Calibri" w:hAnsi="Calibri" w:cs="Calibri"/>
                      <w:lang w:val="mk-MK"/>
                    </w:rPr>
                    <w:t>Биологија</w:t>
                  </w:r>
                </w:p>
                <w:p w:rsidR="001937B6" w:rsidRPr="009E64C7" w:rsidRDefault="001937B6" w:rsidP="002262E2">
                  <w:pPr>
                    <w:jc w:val="center"/>
                    <w:rPr>
                      <w:rFonts w:ascii="Calibri" w:hAnsi="Calibri" w:cs="Calibri"/>
                      <w:lang w:val="mk-MK"/>
                    </w:rPr>
                  </w:pPr>
                  <w:r w:rsidRPr="009E64C7">
                    <w:rPr>
                      <w:rFonts w:ascii="Calibri" w:hAnsi="Calibri" w:cs="Calibri"/>
                      <w:lang w:val="mk-MK"/>
                    </w:rPr>
                    <w:t>Еко логик</w:t>
                  </w:r>
                </w:p>
              </w:tc>
              <w:tc>
                <w:tcPr>
                  <w:tcW w:w="1471" w:type="dxa"/>
                </w:tcPr>
                <w:p w:rsidR="001937B6" w:rsidRPr="009E64C7" w:rsidRDefault="001937B6" w:rsidP="002262E2">
                  <w:pPr>
                    <w:rPr>
                      <w:rFonts w:ascii="Calibri" w:hAnsi="Calibri" w:cs="Calibri"/>
                      <w:lang w:val="mk-MK"/>
                    </w:rPr>
                  </w:pPr>
                  <w:r w:rsidRPr="009E64C7">
                    <w:rPr>
                      <w:rFonts w:ascii="Calibri" w:hAnsi="Calibri" w:cs="Calibri"/>
                      <w:lang w:val="mk-MK"/>
                    </w:rPr>
                    <w:t>Натка Ременска</w:t>
                  </w:r>
                </w:p>
              </w:tc>
              <w:tc>
                <w:tcPr>
                  <w:tcW w:w="1581" w:type="dxa"/>
                </w:tcPr>
                <w:p w:rsidR="001937B6" w:rsidRPr="009E64C7" w:rsidRDefault="001937B6" w:rsidP="002262E2">
                  <w:pPr>
                    <w:rPr>
                      <w:rFonts w:ascii="Calibri" w:hAnsi="Calibri" w:cs="Calibri"/>
                      <w:lang w:val="mk-MK"/>
                    </w:rPr>
                  </w:pPr>
                  <w:r w:rsidRPr="009E64C7">
                    <w:rPr>
                      <w:rFonts w:ascii="Calibri" w:hAnsi="Calibri" w:cs="Calibri"/>
                      <w:lang w:val="mk-MK"/>
                    </w:rPr>
                    <w:t>22.04.2021</w:t>
                  </w:r>
                </w:p>
                <w:p w:rsidR="001937B6" w:rsidRPr="009E64C7" w:rsidRDefault="001937B6" w:rsidP="002262E2">
                  <w:pPr>
                    <w:rPr>
                      <w:rFonts w:ascii="Calibri" w:hAnsi="Calibri" w:cs="Calibri"/>
                      <w:lang w:val="mk-MK"/>
                    </w:rPr>
                  </w:pPr>
                  <w:r w:rsidRPr="009E64C7">
                    <w:rPr>
                      <w:rFonts w:ascii="Calibri" w:hAnsi="Calibri" w:cs="Calibri"/>
                      <w:lang w:val="mk-MK"/>
                    </w:rPr>
                    <w:t>Видео презентација</w:t>
                  </w:r>
                </w:p>
              </w:tc>
            </w:tr>
          </w:tbl>
          <w:p w:rsidR="001937B6" w:rsidRPr="00594ED1" w:rsidRDefault="001937B6" w:rsidP="002262E2">
            <w:pPr>
              <w:jc w:val="center"/>
              <w:rPr>
                <w:rFonts w:ascii="Calibri" w:hAnsi="Calibri" w:cs="Calibri"/>
              </w:rPr>
            </w:pPr>
          </w:p>
        </w:tc>
      </w:tr>
    </w:tbl>
    <w:p w:rsidR="001937B6" w:rsidRDefault="001937B6" w:rsidP="002262E2">
      <w:pPr>
        <w:pStyle w:val="ListParagraph"/>
        <w:tabs>
          <w:tab w:val="left" w:pos="6840"/>
        </w:tabs>
        <w:spacing w:line="360" w:lineRule="auto"/>
        <w:ind w:left="0"/>
        <w:rPr>
          <w:rFonts w:cs="Calibri"/>
          <w:color w:val="000000"/>
          <w:sz w:val="24"/>
          <w:szCs w:val="24"/>
          <w:lang w:val="mk-MK"/>
        </w:rPr>
      </w:pPr>
      <w:r w:rsidRPr="00394723">
        <w:rPr>
          <w:rFonts w:cs="Calibri"/>
          <w:color w:val="FF0000"/>
          <w:sz w:val="24"/>
          <w:szCs w:val="24"/>
          <w:lang w:val="mk-MK"/>
        </w:rPr>
        <w:lastRenderedPageBreak/>
        <w:t xml:space="preserve">          </w:t>
      </w:r>
      <w:r w:rsidRPr="00D844D8">
        <w:rPr>
          <w:rFonts w:cs="Calibri"/>
          <w:color w:val="000000"/>
          <w:sz w:val="24"/>
          <w:szCs w:val="24"/>
          <w:lang w:val="mk-MK"/>
        </w:rPr>
        <w:t xml:space="preserve"> </w:t>
      </w:r>
    </w:p>
    <w:p w:rsidR="001937B6" w:rsidRDefault="001937B6" w:rsidP="002262E2">
      <w:pPr>
        <w:pStyle w:val="ListParagraph"/>
        <w:tabs>
          <w:tab w:val="left" w:pos="6840"/>
        </w:tabs>
        <w:spacing w:line="360" w:lineRule="auto"/>
        <w:ind w:left="0"/>
        <w:rPr>
          <w:rFonts w:cs="Calibri"/>
          <w:color w:val="000000"/>
          <w:sz w:val="24"/>
          <w:szCs w:val="24"/>
          <w:lang w:val="mk-MK"/>
        </w:rPr>
      </w:pPr>
    </w:p>
    <w:p w:rsidR="001937B6" w:rsidRDefault="001937B6" w:rsidP="002262E2">
      <w:pPr>
        <w:pStyle w:val="ListParagraph"/>
        <w:tabs>
          <w:tab w:val="left" w:pos="6840"/>
        </w:tabs>
        <w:spacing w:line="360" w:lineRule="auto"/>
        <w:ind w:left="0"/>
        <w:rPr>
          <w:rFonts w:cs="Calibri"/>
          <w:color w:val="000000"/>
          <w:sz w:val="24"/>
          <w:szCs w:val="24"/>
          <w:lang w:val="mk-MK"/>
        </w:rPr>
      </w:pPr>
      <w:r w:rsidRPr="00D844D8">
        <w:rPr>
          <w:rFonts w:cs="Calibri"/>
          <w:color w:val="000000"/>
          <w:sz w:val="24"/>
          <w:szCs w:val="24"/>
          <w:lang w:val="mk-MK"/>
        </w:rPr>
        <w:lastRenderedPageBreak/>
        <w:t xml:space="preserve">Со цел темелно да се анализираат дадените индикатори спроведено е анкетирање на сите вклучени страни, </w:t>
      </w:r>
      <w:r>
        <w:rPr>
          <w:rFonts w:cs="Calibri"/>
          <w:color w:val="000000"/>
          <w:sz w:val="24"/>
          <w:szCs w:val="24"/>
          <w:lang w:val="mk-MK"/>
        </w:rPr>
        <w:t>ученици, професори и родители, п</w:t>
      </w:r>
      <w:r w:rsidRPr="00D844D8">
        <w:rPr>
          <w:rFonts w:cs="Calibri"/>
          <w:color w:val="000000"/>
          <w:sz w:val="24"/>
          <w:szCs w:val="24"/>
          <w:lang w:val="mk-MK"/>
        </w:rPr>
        <w:t xml:space="preserve">ри што се анкетирани вкупно </w:t>
      </w:r>
      <w:r w:rsidRPr="00D844D8">
        <w:rPr>
          <w:rFonts w:cs="Calibri"/>
          <w:color w:val="000000"/>
          <w:sz w:val="24"/>
          <w:szCs w:val="24"/>
        </w:rPr>
        <w:t>1</w:t>
      </w:r>
      <w:r w:rsidRPr="00D844D8">
        <w:rPr>
          <w:rFonts w:cs="Calibri"/>
          <w:color w:val="000000"/>
          <w:sz w:val="24"/>
          <w:szCs w:val="24"/>
          <w:lang w:val="mk-MK"/>
        </w:rPr>
        <w:t>93 лица.</w:t>
      </w:r>
    </w:p>
    <w:p w:rsidR="001937B6" w:rsidRPr="00D844D8" w:rsidRDefault="001937B6" w:rsidP="002262E2">
      <w:pPr>
        <w:pStyle w:val="ListParagraph"/>
        <w:tabs>
          <w:tab w:val="left" w:pos="6840"/>
        </w:tabs>
        <w:spacing w:line="360" w:lineRule="auto"/>
        <w:ind w:left="0"/>
        <w:rPr>
          <w:rFonts w:cs="Calibri"/>
          <w:color w:val="000000"/>
          <w:sz w:val="24"/>
          <w:szCs w:val="24"/>
          <w:lang w:val="mk-MK"/>
        </w:rPr>
      </w:pPr>
    </w:p>
    <w:p w:rsidR="001937B6" w:rsidRDefault="001937B6" w:rsidP="002262E2">
      <w:pPr>
        <w:pStyle w:val="ListParagraph"/>
        <w:tabs>
          <w:tab w:val="left" w:pos="6840"/>
        </w:tabs>
        <w:spacing w:line="360" w:lineRule="auto"/>
        <w:ind w:left="0"/>
        <w:rPr>
          <w:rFonts w:cs="Calibri"/>
          <w:color w:val="000000"/>
          <w:sz w:val="24"/>
          <w:szCs w:val="24"/>
          <w:lang w:val="mk-MK"/>
        </w:rPr>
      </w:pPr>
      <w:r w:rsidRPr="00D844D8">
        <w:rPr>
          <w:rFonts w:cs="Calibri"/>
          <w:color w:val="000000"/>
          <w:sz w:val="24"/>
          <w:szCs w:val="24"/>
          <w:lang w:val="mk-MK"/>
        </w:rPr>
        <w:t xml:space="preserve">           Анализата на анкетните листови ги дава следните резултати:</w:t>
      </w:r>
    </w:p>
    <w:p w:rsidR="001937B6" w:rsidRPr="001937B6" w:rsidRDefault="001937B6" w:rsidP="002262E2">
      <w:pPr>
        <w:pStyle w:val="ListParagraph"/>
        <w:tabs>
          <w:tab w:val="left" w:pos="6840"/>
        </w:tabs>
        <w:spacing w:line="360" w:lineRule="auto"/>
        <w:ind w:left="0"/>
        <w:rPr>
          <w:rFonts w:cs="Calibri"/>
          <w:color w:val="000000"/>
          <w:sz w:val="24"/>
          <w:szCs w:val="24"/>
          <w:lang w:val="mk-MK"/>
        </w:rPr>
      </w:pPr>
    </w:p>
    <w:p w:rsidR="001937B6" w:rsidRDefault="001937B6" w:rsidP="00A6149A">
      <w:pPr>
        <w:numPr>
          <w:ilvl w:val="0"/>
          <w:numId w:val="25"/>
        </w:numPr>
        <w:jc w:val="center"/>
        <w:rPr>
          <w:rFonts w:ascii="Calibri" w:hAnsi="Calibri" w:cs="Calibri"/>
          <w:b/>
          <w:bCs/>
          <w:color w:val="000000"/>
          <w:sz w:val="24"/>
          <w:szCs w:val="24"/>
          <w:lang w:val="mk-MK"/>
        </w:rPr>
      </w:pPr>
      <w:r w:rsidRPr="00B501D6">
        <w:rPr>
          <w:rFonts w:ascii="Calibri" w:hAnsi="Calibri" w:cs="Calibri"/>
          <w:b/>
          <w:color w:val="000000"/>
          <w:sz w:val="24"/>
          <w:szCs w:val="24"/>
          <w:lang w:val="mk-MK"/>
        </w:rPr>
        <w:t xml:space="preserve">СО </w:t>
      </w:r>
      <w:r w:rsidRPr="00B501D6">
        <w:rPr>
          <w:rFonts w:ascii="Calibri" w:hAnsi="Calibri" w:cs="Calibri"/>
          <w:b/>
          <w:bCs/>
          <w:color w:val="000000"/>
          <w:sz w:val="24"/>
          <w:szCs w:val="24"/>
          <w:lang w:val="mk-MK"/>
        </w:rPr>
        <w:t xml:space="preserve">ИНСТРУМЕНТ ЗА САМОЕВАЛУАЦИЈА НА УЧИЛИШТЕТО - ПРАШАЛНИК ЗА </w:t>
      </w:r>
      <w:r>
        <w:rPr>
          <w:rFonts w:ascii="Calibri" w:hAnsi="Calibri" w:cs="Calibri"/>
          <w:b/>
          <w:bCs/>
          <w:color w:val="000000"/>
          <w:sz w:val="24"/>
          <w:szCs w:val="24"/>
          <w:lang w:val="mk-MK"/>
        </w:rPr>
        <w:t xml:space="preserve">УЧЕНИЦИ </w:t>
      </w:r>
      <w:r w:rsidRPr="00B501D6">
        <w:rPr>
          <w:rFonts w:ascii="Calibri" w:hAnsi="Calibri" w:cs="Calibri"/>
          <w:b/>
          <w:bCs/>
          <w:color w:val="000000"/>
          <w:sz w:val="24"/>
          <w:szCs w:val="24"/>
          <w:lang w:val="mk-MK"/>
        </w:rPr>
        <w:t xml:space="preserve"> АНКЕТИРАНИ СЕ  ВКУПНО  </w:t>
      </w:r>
      <w:r>
        <w:rPr>
          <w:rFonts w:ascii="Calibri" w:hAnsi="Calibri" w:cs="Calibri"/>
          <w:b/>
          <w:bCs/>
          <w:color w:val="000000"/>
          <w:sz w:val="24"/>
          <w:szCs w:val="24"/>
          <w:lang w:val="mk-MK"/>
        </w:rPr>
        <w:t>96</w:t>
      </w:r>
      <w:r w:rsidRPr="00B501D6">
        <w:rPr>
          <w:rFonts w:ascii="Calibri" w:hAnsi="Calibri" w:cs="Calibri"/>
          <w:b/>
          <w:bCs/>
          <w:color w:val="000000"/>
          <w:sz w:val="24"/>
          <w:szCs w:val="24"/>
          <w:lang w:val="mk-MK"/>
        </w:rPr>
        <w:t xml:space="preserve"> </w:t>
      </w:r>
      <w:r>
        <w:rPr>
          <w:rFonts w:ascii="Calibri" w:hAnsi="Calibri" w:cs="Calibri"/>
          <w:b/>
          <w:bCs/>
          <w:color w:val="000000"/>
          <w:sz w:val="24"/>
          <w:szCs w:val="24"/>
          <w:lang w:val="mk-MK"/>
        </w:rPr>
        <w:t xml:space="preserve">УЧЕНИЦИ </w:t>
      </w:r>
    </w:p>
    <w:p w:rsidR="001937B6" w:rsidRPr="006A1C02" w:rsidRDefault="001937B6" w:rsidP="002262E2">
      <w:pPr>
        <w:ind w:left="720"/>
        <w:rPr>
          <w:rFonts w:ascii="Calibri" w:hAnsi="Calibri" w:cs="Calibri"/>
          <w:bCs/>
          <w:color w:val="000000"/>
          <w:sz w:val="24"/>
          <w:szCs w:val="24"/>
          <w:lang w:val="mk-MK"/>
        </w:rPr>
      </w:pPr>
      <w:r>
        <w:rPr>
          <w:rFonts w:ascii="Calibri" w:hAnsi="Calibri" w:cs="Calibri"/>
          <w:bCs/>
          <w:color w:val="000000"/>
          <w:sz w:val="24"/>
          <w:szCs w:val="24"/>
          <w:lang w:val="mk-MK"/>
        </w:rPr>
        <w:t>Добиени се следн</w:t>
      </w:r>
      <w:r w:rsidRPr="006A1C02">
        <w:rPr>
          <w:rFonts w:ascii="Calibri" w:hAnsi="Calibri" w:cs="Calibri"/>
          <w:bCs/>
          <w:color w:val="000000"/>
          <w:sz w:val="24"/>
          <w:szCs w:val="24"/>
          <w:lang w:val="mk-MK"/>
        </w:rPr>
        <w:t xml:space="preserve">ите резултати </w:t>
      </w:r>
      <w:r w:rsidRPr="006A1C02">
        <w:rPr>
          <w:rFonts w:ascii="Calibri" w:hAnsi="Calibri" w:cs="Calibri"/>
          <w:bCs/>
          <w:color w:val="000000"/>
          <w:sz w:val="24"/>
          <w:szCs w:val="24"/>
          <w:lang w:val="en-US"/>
        </w:rPr>
        <w:t>:</w:t>
      </w:r>
      <w:r w:rsidRPr="006A1C02">
        <w:rPr>
          <w:rFonts w:ascii="Calibri" w:hAnsi="Calibri" w:cs="Calibri"/>
          <w:bCs/>
          <w:color w:val="000000"/>
          <w:sz w:val="24"/>
          <w:szCs w:val="24"/>
          <w:lang w:val="mk-MK"/>
        </w:rPr>
        <w:t xml:space="preserve"> </w:t>
      </w:r>
    </w:p>
    <w:p w:rsidR="001937B6" w:rsidRPr="001937B6" w:rsidRDefault="001937B6" w:rsidP="001937B6">
      <w:pPr>
        <w:tabs>
          <w:tab w:val="left" w:pos="975"/>
          <w:tab w:val="left" w:pos="2025"/>
        </w:tabs>
        <w:ind w:firstLine="720"/>
        <w:rPr>
          <w:rFonts w:ascii="Calibri" w:hAnsi="Calibri" w:cs="Calibri"/>
          <w:bCs/>
          <w:color w:val="000000"/>
          <w:sz w:val="24"/>
          <w:szCs w:val="24"/>
          <w:lang w:val="mk-MK"/>
        </w:rPr>
      </w:pPr>
      <w:r w:rsidRPr="00B501D6">
        <w:rPr>
          <w:rFonts w:ascii="Calibri" w:hAnsi="Calibri" w:cs="Calibri"/>
          <w:bCs/>
          <w:color w:val="000000"/>
          <w:sz w:val="24"/>
          <w:szCs w:val="24"/>
          <w:lang w:val="mk-MK"/>
        </w:rPr>
        <w:tab/>
      </w:r>
    </w:p>
    <w:p w:rsidR="001937B6" w:rsidRPr="00D844D8" w:rsidRDefault="001937B6" w:rsidP="002262E2">
      <w:pPr>
        <w:rPr>
          <w:color w:val="000000"/>
          <w:sz w:val="24"/>
          <w:szCs w:val="24"/>
          <w:lang w:val="en-US"/>
        </w:rPr>
      </w:pPr>
      <w:r w:rsidRPr="00D844D8">
        <w:rPr>
          <w:color w:val="000000"/>
          <w:sz w:val="24"/>
          <w:szCs w:val="24"/>
        </w:rPr>
        <w:t xml:space="preserve">    </w:t>
      </w:r>
    </w:p>
    <w:p w:rsidR="001937B6" w:rsidRPr="009E64C7" w:rsidRDefault="002E61A8" w:rsidP="00A6149A">
      <w:pPr>
        <w:pStyle w:val="ListParagraph"/>
        <w:numPr>
          <w:ilvl w:val="1"/>
          <w:numId w:val="8"/>
        </w:numPr>
        <w:spacing w:after="0"/>
        <w:jc w:val="center"/>
        <w:rPr>
          <w:b/>
          <w:color w:val="000000"/>
          <w:sz w:val="28"/>
          <w:szCs w:val="28"/>
        </w:rPr>
      </w:pPr>
      <w:r w:rsidRPr="002E61A8">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0;text-align:left;margin-left:228.95pt;margin-top:.05pt;width:256.95pt;height:157.4pt;z-index:-251656192">
            <v:imagedata r:id="rId11" o:title=""/>
          </v:shape>
        </w:pict>
      </w:r>
      <w:r w:rsidR="001937B6" w:rsidRPr="009E64C7">
        <w:rPr>
          <w:b/>
          <w:color w:val="000000"/>
          <w:sz w:val="28"/>
          <w:szCs w:val="28"/>
        </w:rPr>
        <w:t>Организација на наставните планови и програми</w:t>
      </w:r>
    </w:p>
    <w:p w:rsidR="001937B6" w:rsidRPr="00D844D8" w:rsidRDefault="001937B6" w:rsidP="002262E2">
      <w:pPr>
        <w:pStyle w:val="ListParagraph"/>
        <w:spacing w:after="0"/>
        <w:ind w:left="0"/>
        <w:rPr>
          <w:color w:val="000000"/>
          <w:sz w:val="28"/>
          <w:szCs w:val="28"/>
          <w:lang w:val="mk-MK"/>
        </w:rPr>
      </w:pPr>
    </w:p>
    <w:p w:rsidR="001937B6" w:rsidRPr="00D844D8" w:rsidRDefault="001937B6" w:rsidP="002262E2">
      <w:pPr>
        <w:pStyle w:val="ListParagraph"/>
        <w:spacing w:after="0"/>
        <w:ind w:left="0"/>
        <w:rPr>
          <w:color w:val="000000"/>
          <w:sz w:val="28"/>
          <w:szCs w:val="28"/>
          <w:lang w:val="mk-MK"/>
        </w:rPr>
      </w:pPr>
    </w:p>
    <w:p w:rsidR="001937B6" w:rsidRPr="00D844D8" w:rsidRDefault="001937B6" w:rsidP="002262E2">
      <w:pPr>
        <w:pStyle w:val="ListParagraph"/>
        <w:spacing w:after="0"/>
        <w:ind w:left="0"/>
        <w:rPr>
          <w:color w:val="000000"/>
          <w:sz w:val="28"/>
          <w:szCs w:val="28"/>
          <w:lang w:val="mk-MK"/>
        </w:rPr>
      </w:pPr>
      <w:r w:rsidRPr="00D844D8">
        <w:rPr>
          <w:color w:val="000000"/>
          <w:sz w:val="28"/>
          <w:szCs w:val="28"/>
          <w:lang w:val="mk-MK"/>
        </w:rPr>
        <w:t>П</w:t>
      </w:r>
      <w:r>
        <w:rPr>
          <w:color w:val="000000"/>
          <w:sz w:val="28"/>
          <w:szCs w:val="28"/>
          <w:lang w:val="mk-MK"/>
        </w:rPr>
        <w:t>ол</w:t>
      </w:r>
      <w:r w:rsidRPr="00D844D8">
        <w:rPr>
          <w:color w:val="000000"/>
          <w:sz w:val="28"/>
          <w:szCs w:val="28"/>
          <w:lang w:val="mk-MK"/>
        </w:rPr>
        <w:t xml:space="preserve"> </w:t>
      </w:r>
    </w:p>
    <w:p w:rsidR="001937B6" w:rsidRDefault="001937B6" w:rsidP="002262E2">
      <w:pPr>
        <w:pStyle w:val="ListParagraph"/>
        <w:spacing w:after="0"/>
        <w:ind w:left="435"/>
        <w:rPr>
          <w:color w:val="000000"/>
          <w:sz w:val="28"/>
          <w:szCs w:val="28"/>
          <w:lang w:val="mk-MK"/>
        </w:rPr>
      </w:pPr>
    </w:p>
    <w:p w:rsidR="001937B6" w:rsidRPr="00D844D8" w:rsidRDefault="001937B6" w:rsidP="002262E2">
      <w:pPr>
        <w:pStyle w:val="ListParagraph"/>
        <w:spacing w:after="0"/>
        <w:ind w:left="435"/>
        <w:rPr>
          <w:color w:val="000000"/>
          <w:sz w:val="28"/>
          <w:szCs w:val="28"/>
          <w:lang w:val="mk-MK"/>
        </w:rPr>
      </w:pPr>
    </w:p>
    <w:p w:rsidR="001937B6" w:rsidRPr="00D844D8" w:rsidRDefault="001937B6" w:rsidP="002262E2">
      <w:pPr>
        <w:pStyle w:val="ListParagraph"/>
        <w:spacing w:after="0"/>
        <w:ind w:left="435"/>
        <w:rPr>
          <w:color w:val="000000"/>
          <w:sz w:val="28"/>
          <w:szCs w:val="28"/>
          <w:lang w:val="mk-MK"/>
        </w:rPr>
      </w:pPr>
    </w:p>
    <w:p w:rsidR="001937B6" w:rsidRPr="00D844D8" w:rsidRDefault="001937B6" w:rsidP="002262E2">
      <w:pPr>
        <w:pStyle w:val="ListParagraph"/>
        <w:spacing w:after="0"/>
        <w:ind w:left="0"/>
        <w:rPr>
          <w:color w:val="000000"/>
          <w:sz w:val="28"/>
          <w:szCs w:val="28"/>
          <w:lang w:val="mk-MK"/>
        </w:rPr>
      </w:pPr>
    </w:p>
    <w:p w:rsidR="001937B6" w:rsidRPr="00D844D8" w:rsidRDefault="002E61A8" w:rsidP="00A6149A">
      <w:pPr>
        <w:pStyle w:val="ListParagraph"/>
        <w:numPr>
          <w:ilvl w:val="0"/>
          <w:numId w:val="9"/>
        </w:numPr>
        <w:spacing w:after="0"/>
        <w:jc w:val="left"/>
        <w:rPr>
          <w:color w:val="000000"/>
          <w:sz w:val="24"/>
          <w:szCs w:val="24"/>
        </w:rPr>
      </w:pPr>
      <w:r w:rsidRPr="002E61A8">
        <w:rPr>
          <w:noProof/>
          <w:color w:val="000000"/>
        </w:rPr>
        <w:pict>
          <v:shape id="_x0000_s1066" type="#_x0000_t75" style="position:absolute;left:0;text-align:left;margin-left:228.95pt;margin-top:4.45pt;width:350.65pt;height:140.4pt;z-index:-251655168">
            <v:imagedata r:id="rId12" o:title="" croptop="7212f" cropbottom="5030f"/>
          </v:shape>
        </w:pict>
      </w:r>
      <w:r w:rsidR="001937B6" w:rsidRPr="00D844D8">
        <w:rPr>
          <w:color w:val="000000"/>
          <w:sz w:val="24"/>
          <w:szCs w:val="24"/>
        </w:rPr>
        <w:t xml:space="preserve">Училиштето </w:t>
      </w:r>
      <w:r w:rsidR="001937B6" w:rsidRPr="00D844D8">
        <w:rPr>
          <w:color w:val="000000"/>
          <w:sz w:val="24"/>
          <w:szCs w:val="24"/>
          <w:lang w:val="mk-MK"/>
        </w:rPr>
        <w:t xml:space="preserve">нуди повеќе од три изборни предмети кои можат да ги изберат учениците </w:t>
      </w:r>
      <w:r w:rsidR="001937B6" w:rsidRPr="00D844D8">
        <w:rPr>
          <w:color w:val="000000"/>
          <w:sz w:val="24"/>
          <w:szCs w:val="24"/>
        </w:rPr>
        <w:t>:</w:t>
      </w:r>
    </w:p>
    <w:p w:rsidR="001937B6" w:rsidRPr="00D844D8" w:rsidRDefault="001937B6" w:rsidP="002262E2">
      <w:pPr>
        <w:pStyle w:val="ListParagraph"/>
        <w:spacing w:after="0"/>
        <w:ind w:left="0"/>
        <w:jc w:val="left"/>
        <w:rPr>
          <w:color w:val="000000"/>
          <w:sz w:val="24"/>
          <w:szCs w:val="24"/>
          <w:lang w:val="mk-MK"/>
        </w:rPr>
      </w:pPr>
    </w:p>
    <w:p w:rsidR="001937B6" w:rsidRPr="00D844D8" w:rsidRDefault="001937B6" w:rsidP="002262E2">
      <w:pPr>
        <w:pStyle w:val="ListParagraph"/>
        <w:spacing w:after="0"/>
        <w:jc w:val="left"/>
        <w:rPr>
          <w:color w:val="000000"/>
          <w:sz w:val="24"/>
          <w:szCs w:val="24"/>
          <w:lang w:val="mk-MK"/>
        </w:rPr>
      </w:pPr>
    </w:p>
    <w:p w:rsidR="001937B6" w:rsidRPr="00D844D8" w:rsidRDefault="001937B6" w:rsidP="002262E2">
      <w:pPr>
        <w:pStyle w:val="ListParagraph"/>
        <w:spacing w:after="0"/>
        <w:jc w:val="left"/>
        <w:rPr>
          <w:color w:val="000000"/>
          <w:sz w:val="24"/>
          <w:szCs w:val="24"/>
        </w:rPr>
      </w:pPr>
    </w:p>
    <w:p w:rsidR="001937B6" w:rsidRPr="00D844D8" w:rsidRDefault="001937B6" w:rsidP="002262E2">
      <w:pPr>
        <w:pStyle w:val="ListParagraph"/>
        <w:spacing w:after="0"/>
        <w:ind w:left="795"/>
        <w:rPr>
          <w:color w:val="000000"/>
          <w:sz w:val="24"/>
          <w:szCs w:val="24"/>
        </w:rPr>
      </w:pPr>
      <w:r w:rsidRPr="00D844D8">
        <w:rPr>
          <w:color w:val="000000"/>
          <w:sz w:val="24"/>
          <w:szCs w:val="24"/>
        </w:rPr>
        <w:t>А. Се согласувам</w:t>
      </w:r>
    </w:p>
    <w:p w:rsidR="001937B6" w:rsidRPr="00D844D8" w:rsidRDefault="001937B6" w:rsidP="002262E2">
      <w:pPr>
        <w:pStyle w:val="ListParagraph"/>
        <w:spacing w:after="0"/>
        <w:ind w:left="795"/>
        <w:rPr>
          <w:color w:val="000000"/>
          <w:sz w:val="24"/>
          <w:szCs w:val="24"/>
        </w:rPr>
      </w:pPr>
      <w:r w:rsidRPr="00D844D8">
        <w:rPr>
          <w:color w:val="000000"/>
          <w:sz w:val="24"/>
          <w:szCs w:val="24"/>
        </w:rPr>
        <w:t>Б. Делумно се согласувам</w:t>
      </w:r>
    </w:p>
    <w:p w:rsidR="001937B6" w:rsidRPr="001937B6" w:rsidRDefault="001937B6" w:rsidP="001937B6">
      <w:pPr>
        <w:pStyle w:val="ListParagraph"/>
        <w:spacing w:after="0"/>
        <w:ind w:left="795"/>
        <w:rPr>
          <w:color w:val="000000"/>
          <w:sz w:val="24"/>
          <w:szCs w:val="24"/>
          <w:lang w:val="mk-MK"/>
        </w:rPr>
      </w:pPr>
      <w:r w:rsidRPr="00D844D8">
        <w:rPr>
          <w:color w:val="000000"/>
          <w:sz w:val="24"/>
          <w:szCs w:val="24"/>
        </w:rPr>
        <w:t>В. Не се согласувам</w:t>
      </w:r>
    </w:p>
    <w:p w:rsidR="001937B6" w:rsidRPr="001937B6" w:rsidRDefault="001937B6" w:rsidP="002262E2">
      <w:pPr>
        <w:rPr>
          <w:color w:val="000000"/>
          <w:lang w:val="mk-MK"/>
        </w:rPr>
      </w:pPr>
    </w:p>
    <w:p w:rsidR="001937B6" w:rsidRPr="00D844D8" w:rsidRDefault="002E61A8" w:rsidP="002262E2">
      <w:pPr>
        <w:rPr>
          <w:rFonts w:ascii="Calibri" w:hAnsi="Calibri" w:cs="Calibri"/>
          <w:color w:val="000000"/>
          <w:sz w:val="24"/>
          <w:szCs w:val="24"/>
        </w:rPr>
      </w:pPr>
      <w:r w:rsidRPr="002E61A8">
        <w:rPr>
          <w:noProof/>
          <w:color w:val="000000"/>
        </w:rPr>
        <w:lastRenderedPageBreak/>
        <w:pict>
          <v:shape id="_x0000_s1067" type="#_x0000_t75" style="position:absolute;margin-left:238.05pt;margin-top:-1.95pt;width:335.25pt;height:174pt;z-index:-251654144">
            <v:imagedata r:id="rId13" o:title=""/>
          </v:shape>
        </w:pict>
      </w:r>
      <w:r w:rsidR="001937B6" w:rsidRPr="00D844D8">
        <w:rPr>
          <w:color w:val="000000"/>
          <w:sz w:val="24"/>
          <w:szCs w:val="24"/>
        </w:rPr>
        <w:t xml:space="preserve">        2. </w:t>
      </w:r>
      <w:r w:rsidR="001937B6" w:rsidRPr="00D844D8">
        <w:rPr>
          <w:rFonts w:ascii="Calibri" w:hAnsi="Calibri" w:cs="Calibri"/>
          <w:color w:val="000000"/>
          <w:sz w:val="24"/>
          <w:szCs w:val="24"/>
        </w:rPr>
        <w:t>Со учениците со посебни образовни потреби се работи според прилагодени наставни програми</w:t>
      </w:r>
      <w:r w:rsidR="001937B6" w:rsidRPr="00D844D8">
        <w:rPr>
          <w:rFonts w:ascii="Calibri" w:hAnsi="Calibri" w:cs="Calibri"/>
          <w:color w:val="000000"/>
          <w:sz w:val="24"/>
          <w:szCs w:val="24"/>
          <w:lang w:val="en-US"/>
        </w:rPr>
        <w:t>:</w:t>
      </w:r>
    </w:p>
    <w:p w:rsidR="001937B6" w:rsidRPr="00D844D8" w:rsidRDefault="001937B6" w:rsidP="002262E2">
      <w:pPr>
        <w:pStyle w:val="ListParagraph"/>
        <w:spacing w:after="0"/>
        <w:ind w:left="795"/>
        <w:rPr>
          <w:color w:val="000000"/>
          <w:sz w:val="24"/>
          <w:szCs w:val="24"/>
          <w:lang w:val="mk-MK"/>
        </w:rPr>
      </w:pPr>
    </w:p>
    <w:p w:rsidR="001937B6" w:rsidRPr="00D844D8" w:rsidRDefault="001937B6" w:rsidP="002262E2">
      <w:pPr>
        <w:pStyle w:val="ListParagraph"/>
        <w:spacing w:after="0"/>
        <w:ind w:left="795"/>
        <w:rPr>
          <w:color w:val="000000"/>
          <w:sz w:val="24"/>
          <w:szCs w:val="24"/>
          <w:lang w:val="mk-MK"/>
        </w:rPr>
      </w:pPr>
    </w:p>
    <w:p w:rsidR="001937B6" w:rsidRPr="00D844D8" w:rsidRDefault="001937B6" w:rsidP="002262E2">
      <w:pPr>
        <w:pStyle w:val="ListParagraph"/>
        <w:spacing w:after="0"/>
        <w:ind w:left="795"/>
        <w:rPr>
          <w:color w:val="000000"/>
          <w:sz w:val="24"/>
          <w:szCs w:val="24"/>
        </w:rPr>
      </w:pPr>
      <w:r w:rsidRPr="00D844D8">
        <w:rPr>
          <w:color w:val="000000"/>
          <w:sz w:val="24"/>
          <w:szCs w:val="24"/>
        </w:rPr>
        <w:t>А. Се согласувам</w:t>
      </w:r>
    </w:p>
    <w:p w:rsidR="001937B6" w:rsidRPr="00D844D8" w:rsidRDefault="001937B6" w:rsidP="002262E2">
      <w:pPr>
        <w:pStyle w:val="ListParagraph"/>
        <w:spacing w:after="0"/>
        <w:ind w:left="795"/>
        <w:rPr>
          <w:color w:val="000000"/>
          <w:sz w:val="24"/>
          <w:szCs w:val="24"/>
        </w:rPr>
      </w:pPr>
      <w:r w:rsidRPr="00D844D8">
        <w:rPr>
          <w:color w:val="000000"/>
          <w:sz w:val="24"/>
          <w:szCs w:val="24"/>
        </w:rPr>
        <w:t>Б. Делумно се согласувам</w:t>
      </w:r>
    </w:p>
    <w:p w:rsidR="001937B6" w:rsidRPr="00D844D8" w:rsidRDefault="001937B6" w:rsidP="002262E2">
      <w:pPr>
        <w:pStyle w:val="ListParagraph"/>
        <w:spacing w:after="0"/>
        <w:ind w:left="795"/>
        <w:rPr>
          <w:color w:val="000000"/>
          <w:sz w:val="24"/>
          <w:szCs w:val="24"/>
        </w:rPr>
      </w:pPr>
      <w:r w:rsidRPr="00D844D8">
        <w:rPr>
          <w:color w:val="000000"/>
          <w:sz w:val="24"/>
          <w:szCs w:val="24"/>
        </w:rPr>
        <w:t xml:space="preserve">В. Не се согласувам </w:t>
      </w:r>
    </w:p>
    <w:p w:rsidR="001937B6" w:rsidRPr="00D844D8" w:rsidRDefault="001937B6" w:rsidP="002262E2">
      <w:pPr>
        <w:jc w:val="center"/>
        <w:rPr>
          <w:color w:val="000000"/>
          <w:lang w:val="mk-MK"/>
        </w:rPr>
      </w:pPr>
    </w:p>
    <w:p w:rsidR="001937B6" w:rsidRPr="00D844D8" w:rsidRDefault="001937B6" w:rsidP="002262E2">
      <w:pPr>
        <w:jc w:val="center"/>
        <w:rPr>
          <w:color w:val="000000"/>
          <w:lang w:val="mk-MK"/>
        </w:rPr>
      </w:pPr>
    </w:p>
    <w:p w:rsidR="001937B6" w:rsidRPr="00D844D8" w:rsidRDefault="001937B6" w:rsidP="002262E2">
      <w:pPr>
        <w:jc w:val="center"/>
        <w:rPr>
          <w:color w:val="000000"/>
          <w:lang w:val="mk-MK"/>
        </w:rPr>
      </w:pPr>
    </w:p>
    <w:p w:rsidR="001937B6" w:rsidRPr="00D844D8" w:rsidRDefault="001937B6" w:rsidP="002262E2">
      <w:pPr>
        <w:jc w:val="center"/>
        <w:rPr>
          <w:color w:val="000000"/>
          <w:lang w:val="mk-MK"/>
        </w:rPr>
      </w:pPr>
    </w:p>
    <w:p w:rsidR="001937B6" w:rsidRPr="001937B6" w:rsidRDefault="001937B6" w:rsidP="001937B6">
      <w:pPr>
        <w:rPr>
          <w:color w:val="000000"/>
          <w:lang w:val="mk-MK"/>
        </w:rPr>
      </w:pPr>
    </w:p>
    <w:p w:rsidR="001937B6" w:rsidRPr="00D844D8" w:rsidRDefault="001937B6" w:rsidP="002262E2">
      <w:pPr>
        <w:jc w:val="center"/>
        <w:rPr>
          <w:color w:val="000000"/>
          <w:lang w:val="mk-MK"/>
        </w:rPr>
      </w:pPr>
    </w:p>
    <w:p w:rsidR="001937B6" w:rsidRPr="00D844D8" w:rsidRDefault="002E61A8" w:rsidP="002262E2">
      <w:pPr>
        <w:rPr>
          <w:rFonts w:ascii="Calibri" w:hAnsi="Calibri" w:cs="Calibri"/>
          <w:color w:val="000000"/>
          <w:sz w:val="24"/>
          <w:szCs w:val="24"/>
        </w:rPr>
      </w:pPr>
      <w:r w:rsidRPr="002E61A8">
        <w:rPr>
          <w:noProof/>
          <w:color w:val="000000"/>
        </w:rPr>
        <w:pict>
          <v:shape id="_x0000_s1068" type="#_x0000_t75" style="position:absolute;margin-left:242.55pt;margin-top:8.75pt;width:330.75pt;height:155.25pt;z-index:-251653120">
            <v:imagedata r:id="rId14" o:title=""/>
          </v:shape>
        </w:pict>
      </w:r>
      <w:r w:rsidR="001937B6" w:rsidRPr="00D844D8">
        <w:rPr>
          <w:color w:val="000000"/>
          <w:sz w:val="24"/>
          <w:szCs w:val="24"/>
        </w:rPr>
        <w:t xml:space="preserve">         3. </w:t>
      </w:r>
      <w:r w:rsidR="001937B6" w:rsidRPr="00D844D8">
        <w:rPr>
          <w:rFonts w:ascii="Calibri" w:hAnsi="Calibri" w:cs="Calibri"/>
          <w:color w:val="000000"/>
          <w:sz w:val="24"/>
          <w:szCs w:val="24"/>
        </w:rPr>
        <w:t xml:space="preserve">Училиштето </w:t>
      </w:r>
      <w:r w:rsidR="001937B6" w:rsidRPr="00D844D8">
        <w:rPr>
          <w:rFonts w:ascii="Calibri" w:hAnsi="Calibri" w:cs="Calibri"/>
          <w:color w:val="000000"/>
          <w:sz w:val="24"/>
          <w:szCs w:val="24"/>
          <w:lang w:val="mk-MK"/>
        </w:rPr>
        <w:t xml:space="preserve">реализира проширени програми за талентирани ученици почитувајќи ги можностите и потребите на учениците </w:t>
      </w:r>
      <w:r w:rsidR="001937B6" w:rsidRPr="00D844D8">
        <w:rPr>
          <w:rFonts w:ascii="Calibri" w:hAnsi="Calibri" w:cs="Calibri"/>
          <w:color w:val="000000"/>
          <w:sz w:val="24"/>
          <w:szCs w:val="24"/>
          <w:lang w:val="en-US"/>
        </w:rPr>
        <w:t>:</w:t>
      </w:r>
    </w:p>
    <w:p w:rsidR="001937B6" w:rsidRPr="00D844D8" w:rsidRDefault="001937B6" w:rsidP="002262E2">
      <w:pPr>
        <w:pStyle w:val="ListParagraph"/>
        <w:spacing w:after="0"/>
        <w:ind w:left="795"/>
        <w:rPr>
          <w:color w:val="000000"/>
          <w:sz w:val="24"/>
          <w:szCs w:val="24"/>
          <w:lang w:val="mk-MK"/>
        </w:rPr>
      </w:pPr>
    </w:p>
    <w:p w:rsidR="001937B6" w:rsidRPr="00D844D8" w:rsidRDefault="001937B6" w:rsidP="002262E2">
      <w:pPr>
        <w:pStyle w:val="ListParagraph"/>
        <w:spacing w:after="0"/>
        <w:ind w:left="795"/>
        <w:rPr>
          <w:color w:val="000000"/>
          <w:sz w:val="24"/>
          <w:szCs w:val="24"/>
          <w:lang w:val="mk-MK"/>
        </w:rPr>
      </w:pPr>
    </w:p>
    <w:p w:rsidR="001937B6" w:rsidRPr="00D844D8" w:rsidRDefault="001937B6" w:rsidP="002262E2">
      <w:pPr>
        <w:pStyle w:val="ListParagraph"/>
        <w:spacing w:after="0"/>
        <w:ind w:left="795"/>
        <w:rPr>
          <w:color w:val="000000"/>
          <w:sz w:val="24"/>
          <w:szCs w:val="24"/>
        </w:rPr>
      </w:pPr>
      <w:r w:rsidRPr="00D844D8">
        <w:rPr>
          <w:color w:val="000000"/>
          <w:sz w:val="24"/>
          <w:szCs w:val="24"/>
        </w:rPr>
        <w:t>А. Се согласувам</w:t>
      </w:r>
    </w:p>
    <w:p w:rsidR="001937B6" w:rsidRPr="00D844D8" w:rsidRDefault="001937B6" w:rsidP="002262E2">
      <w:pPr>
        <w:pStyle w:val="ListParagraph"/>
        <w:spacing w:after="0"/>
        <w:ind w:left="795"/>
        <w:rPr>
          <w:color w:val="000000"/>
          <w:sz w:val="24"/>
          <w:szCs w:val="24"/>
        </w:rPr>
      </w:pPr>
      <w:r w:rsidRPr="00D844D8">
        <w:rPr>
          <w:color w:val="000000"/>
          <w:sz w:val="24"/>
          <w:szCs w:val="24"/>
        </w:rPr>
        <w:t>Б. Делумно се согласувам</w:t>
      </w:r>
    </w:p>
    <w:p w:rsidR="001937B6" w:rsidRPr="001937B6" w:rsidRDefault="001937B6" w:rsidP="001937B6">
      <w:pPr>
        <w:pStyle w:val="ListParagraph"/>
        <w:spacing w:after="0"/>
        <w:ind w:left="795"/>
        <w:rPr>
          <w:color w:val="000000"/>
          <w:sz w:val="24"/>
          <w:szCs w:val="24"/>
          <w:lang w:val="mk-MK"/>
        </w:rPr>
      </w:pPr>
      <w:r w:rsidRPr="00D844D8">
        <w:rPr>
          <w:color w:val="000000"/>
          <w:sz w:val="24"/>
          <w:szCs w:val="24"/>
        </w:rPr>
        <w:t xml:space="preserve">В. Не се согласувам </w:t>
      </w:r>
    </w:p>
    <w:p w:rsidR="001937B6" w:rsidRDefault="001937B6" w:rsidP="002262E2">
      <w:pPr>
        <w:jc w:val="center"/>
        <w:rPr>
          <w:color w:val="000000"/>
          <w:lang w:val="mk-MK"/>
        </w:rPr>
      </w:pPr>
    </w:p>
    <w:p w:rsidR="001937B6" w:rsidRDefault="001937B6" w:rsidP="002262E2">
      <w:pPr>
        <w:jc w:val="center"/>
        <w:rPr>
          <w:color w:val="000000"/>
          <w:lang w:val="mk-MK"/>
        </w:rPr>
      </w:pPr>
    </w:p>
    <w:p w:rsidR="001937B6" w:rsidRPr="00D844D8" w:rsidRDefault="001937B6" w:rsidP="002262E2">
      <w:pPr>
        <w:jc w:val="center"/>
        <w:rPr>
          <w:color w:val="000000"/>
          <w:lang w:val="mk-MK"/>
        </w:rPr>
      </w:pPr>
    </w:p>
    <w:p w:rsidR="001937B6" w:rsidRPr="00D844D8" w:rsidRDefault="001937B6" w:rsidP="002262E2">
      <w:pPr>
        <w:jc w:val="center"/>
        <w:rPr>
          <w:color w:val="000000"/>
          <w:lang w:val="mk-MK"/>
        </w:rPr>
      </w:pPr>
    </w:p>
    <w:p w:rsidR="001937B6" w:rsidRPr="00D844D8" w:rsidRDefault="002E61A8" w:rsidP="002262E2">
      <w:pPr>
        <w:rPr>
          <w:rFonts w:ascii="Calibri" w:hAnsi="Calibri" w:cs="Calibri"/>
          <w:color w:val="000000"/>
          <w:sz w:val="24"/>
          <w:szCs w:val="24"/>
        </w:rPr>
      </w:pPr>
      <w:r w:rsidRPr="002E61A8">
        <w:rPr>
          <w:noProof/>
          <w:color w:val="000000"/>
        </w:rPr>
        <w:pict>
          <v:shape id="_x0000_s1069" type="#_x0000_t75" style="position:absolute;margin-left:242.55pt;margin-top:4.65pt;width:334.85pt;height:155.6pt;z-index:-251652096">
            <v:imagedata r:id="rId15" o:title=""/>
          </v:shape>
        </w:pict>
      </w:r>
      <w:r w:rsidR="001937B6" w:rsidRPr="00D844D8">
        <w:rPr>
          <w:color w:val="000000"/>
          <w:sz w:val="24"/>
          <w:szCs w:val="24"/>
        </w:rPr>
        <w:t xml:space="preserve">        4</w:t>
      </w:r>
      <w:r w:rsidR="001937B6" w:rsidRPr="00D844D8">
        <w:rPr>
          <w:rFonts w:ascii="Calibri" w:hAnsi="Calibri" w:cs="Calibri"/>
          <w:color w:val="000000"/>
          <w:sz w:val="24"/>
          <w:szCs w:val="24"/>
        </w:rPr>
        <w:t xml:space="preserve">. </w:t>
      </w:r>
      <w:r w:rsidR="001937B6" w:rsidRPr="00D844D8">
        <w:rPr>
          <w:rFonts w:ascii="Calibri" w:hAnsi="Calibri" w:cs="Calibri"/>
          <w:color w:val="000000"/>
          <w:sz w:val="24"/>
          <w:szCs w:val="24"/>
          <w:lang w:val="mk-MK"/>
        </w:rPr>
        <w:t>Примената</w:t>
      </w:r>
      <w:r w:rsidR="001937B6" w:rsidRPr="00D844D8">
        <w:rPr>
          <w:color w:val="000000"/>
          <w:sz w:val="24"/>
          <w:szCs w:val="24"/>
          <w:lang w:val="mk-MK"/>
        </w:rPr>
        <w:t xml:space="preserve"> </w:t>
      </w:r>
      <w:r w:rsidR="001937B6" w:rsidRPr="00D844D8">
        <w:rPr>
          <w:rFonts w:ascii="Calibri" w:hAnsi="Calibri" w:cs="Calibri"/>
          <w:color w:val="000000"/>
          <w:sz w:val="24"/>
          <w:szCs w:val="24"/>
          <w:lang w:val="mk-MK"/>
        </w:rPr>
        <w:t xml:space="preserve">на еко-стандардите придонесува за реализирање и продлабочување на еколошката свест кај учениците </w:t>
      </w:r>
      <w:r w:rsidR="001937B6" w:rsidRPr="00D844D8">
        <w:rPr>
          <w:rFonts w:ascii="Calibri" w:hAnsi="Calibri" w:cs="Calibri"/>
          <w:color w:val="000000"/>
          <w:sz w:val="24"/>
          <w:szCs w:val="24"/>
          <w:lang w:val="en-US"/>
        </w:rPr>
        <w:t>:</w:t>
      </w:r>
    </w:p>
    <w:p w:rsidR="001937B6" w:rsidRPr="00D844D8" w:rsidRDefault="001937B6" w:rsidP="002262E2">
      <w:pPr>
        <w:pStyle w:val="ListParagraph"/>
        <w:spacing w:after="0"/>
        <w:ind w:left="795"/>
        <w:rPr>
          <w:color w:val="000000"/>
          <w:sz w:val="24"/>
          <w:szCs w:val="24"/>
          <w:lang w:val="mk-MK"/>
        </w:rPr>
      </w:pPr>
    </w:p>
    <w:p w:rsidR="001937B6" w:rsidRPr="00D844D8" w:rsidRDefault="001937B6" w:rsidP="002262E2">
      <w:pPr>
        <w:pStyle w:val="ListParagraph"/>
        <w:spacing w:after="0"/>
        <w:ind w:left="795"/>
        <w:rPr>
          <w:color w:val="000000"/>
          <w:sz w:val="24"/>
          <w:szCs w:val="24"/>
          <w:lang w:val="mk-MK"/>
        </w:rPr>
      </w:pPr>
    </w:p>
    <w:p w:rsidR="001937B6" w:rsidRPr="00D844D8" w:rsidRDefault="001937B6" w:rsidP="002262E2">
      <w:pPr>
        <w:pStyle w:val="ListParagraph"/>
        <w:spacing w:after="0"/>
        <w:ind w:left="795"/>
        <w:rPr>
          <w:color w:val="000000"/>
          <w:sz w:val="24"/>
          <w:szCs w:val="24"/>
        </w:rPr>
      </w:pPr>
      <w:r w:rsidRPr="00D844D8">
        <w:rPr>
          <w:color w:val="000000"/>
          <w:sz w:val="24"/>
          <w:szCs w:val="24"/>
        </w:rPr>
        <w:t>А. Се согласувам</w:t>
      </w:r>
    </w:p>
    <w:p w:rsidR="001937B6" w:rsidRPr="00D844D8" w:rsidRDefault="001937B6" w:rsidP="002262E2">
      <w:pPr>
        <w:pStyle w:val="ListParagraph"/>
        <w:spacing w:after="0"/>
        <w:ind w:left="795"/>
        <w:rPr>
          <w:color w:val="000000"/>
          <w:sz w:val="24"/>
          <w:szCs w:val="24"/>
        </w:rPr>
      </w:pPr>
      <w:r w:rsidRPr="00D844D8">
        <w:rPr>
          <w:color w:val="000000"/>
          <w:sz w:val="24"/>
          <w:szCs w:val="24"/>
        </w:rPr>
        <w:t>Б. Делумно се согласувам</w:t>
      </w:r>
    </w:p>
    <w:p w:rsidR="001937B6" w:rsidRPr="00D844D8" w:rsidRDefault="001937B6" w:rsidP="002262E2">
      <w:pPr>
        <w:pStyle w:val="ListParagraph"/>
        <w:spacing w:after="0"/>
        <w:ind w:left="795"/>
        <w:rPr>
          <w:color w:val="000000"/>
          <w:sz w:val="24"/>
          <w:szCs w:val="24"/>
        </w:rPr>
      </w:pPr>
      <w:r w:rsidRPr="00D844D8">
        <w:rPr>
          <w:color w:val="000000"/>
          <w:sz w:val="24"/>
          <w:szCs w:val="24"/>
        </w:rPr>
        <w:t xml:space="preserve">В. Не се согласувам </w:t>
      </w:r>
    </w:p>
    <w:p w:rsidR="001937B6" w:rsidRDefault="001937B6" w:rsidP="002262E2">
      <w:pPr>
        <w:rPr>
          <w:color w:val="000000"/>
          <w:lang w:val="mk-MK"/>
        </w:rPr>
      </w:pPr>
    </w:p>
    <w:p w:rsidR="001937B6" w:rsidRPr="001937B6" w:rsidRDefault="001937B6" w:rsidP="002262E2">
      <w:pPr>
        <w:rPr>
          <w:color w:val="000000"/>
          <w:lang w:val="mk-MK"/>
        </w:rPr>
      </w:pPr>
    </w:p>
    <w:p w:rsidR="001937B6" w:rsidRPr="00D844D8" w:rsidRDefault="001937B6" w:rsidP="002262E2">
      <w:pPr>
        <w:rPr>
          <w:color w:val="000000"/>
          <w:lang w:val="mk-MK"/>
        </w:rPr>
      </w:pPr>
    </w:p>
    <w:p w:rsidR="001937B6" w:rsidRPr="00D844D8" w:rsidRDefault="002E61A8" w:rsidP="002262E2">
      <w:pPr>
        <w:rPr>
          <w:color w:val="000000"/>
          <w:sz w:val="24"/>
          <w:szCs w:val="24"/>
          <w:lang w:val="en-US"/>
        </w:rPr>
      </w:pPr>
      <w:r w:rsidRPr="002E61A8">
        <w:rPr>
          <w:noProof/>
          <w:color w:val="000000"/>
        </w:rPr>
        <w:lastRenderedPageBreak/>
        <w:pict>
          <v:shape id="_x0000_s1070" type="#_x0000_t75" style="position:absolute;margin-left:241.55pt;margin-top:11.25pt;width:330.75pt;height:159.75pt;z-index:-251651072">
            <v:imagedata r:id="rId16" o:title=""/>
          </v:shape>
        </w:pict>
      </w:r>
      <w:r w:rsidR="001937B6" w:rsidRPr="00D844D8">
        <w:rPr>
          <w:color w:val="000000"/>
          <w:sz w:val="24"/>
          <w:szCs w:val="24"/>
        </w:rPr>
        <w:t xml:space="preserve">       5. </w:t>
      </w:r>
      <w:r w:rsidR="001937B6" w:rsidRPr="00D844D8">
        <w:rPr>
          <w:rFonts w:ascii="Calibri" w:hAnsi="Calibri" w:cs="Calibri"/>
          <w:color w:val="000000"/>
          <w:sz w:val="24"/>
          <w:szCs w:val="24"/>
          <w:lang w:val="mk-MK"/>
        </w:rPr>
        <w:t>Наставниците преку примена на современа технологија и користење на различни платформи успешно ги реализираа наставните планови и програми преку учење од далечина ( во учебната 2020/2021 година</w:t>
      </w:r>
      <w:r w:rsidR="001937B6" w:rsidRPr="00D844D8">
        <w:rPr>
          <w:color w:val="000000"/>
          <w:sz w:val="24"/>
          <w:szCs w:val="24"/>
          <w:lang w:val="mk-MK"/>
        </w:rPr>
        <w:t xml:space="preserve"> )</w:t>
      </w:r>
      <w:r w:rsidR="001937B6" w:rsidRPr="00D844D8">
        <w:rPr>
          <w:color w:val="000000"/>
          <w:sz w:val="24"/>
          <w:szCs w:val="24"/>
          <w:lang w:val="en-US"/>
        </w:rPr>
        <w:t>:</w:t>
      </w:r>
    </w:p>
    <w:p w:rsidR="001937B6" w:rsidRPr="00D844D8" w:rsidRDefault="001937B6" w:rsidP="002262E2">
      <w:pPr>
        <w:pStyle w:val="ListParagraph"/>
        <w:ind w:left="795"/>
        <w:rPr>
          <w:color w:val="000000"/>
          <w:sz w:val="24"/>
          <w:szCs w:val="24"/>
          <w:lang w:val="mk-MK"/>
        </w:rPr>
      </w:pPr>
    </w:p>
    <w:p w:rsidR="001937B6" w:rsidRPr="00D844D8" w:rsidRDefault="001937B6" w:rsidP="002262E2">
      <w:pPr>
        <w:pStyle w:val="ListParagraph"/>
        <w:ind w:left="795"/>
        <w:rPr>
          <w:color w:val="000000"/>
          <w:sz w:val="24"/>
          <w:szCs w:val="24"/>
          <w:lang w:val="mk-MK"/>
        </w:rPr>
      </w:pPr>
    </w:p>
    <w:p w:rsidR="001937B6" w:rsidRPr="00D844D8" w:rsidRDefault="001937B6" w:rsidP="002262E2">
      <w:pPr>
        <w:pStyle w:val="ListParagraph"/>
        <w:ind w:left="795"/>
        <w:rPr>
          <w:color w:val="000000"/>
          <w:sz w:val="24"/>
          <w:szCs w:val="24"/>
        </w:rPr>
      </w:pPr>
      <w:r w:rsidRPr="00D844D8">
        <w:rPr>
          <w:color w:val="000000"/>
          <w:sz w:val="24"/>
          <w:szCs w:val="24"/>
        </w:rPr>
        <w:t>А. Се согласувам</w:t>
      </w:r>
    </w:p>
    <w:p w:rsidR="001937B6" w:rsidRPr="00D844D8" w:rsidRDefault="001937B6" w:rsidP="002262E2">
      <w:pPr>
        <w:pStyle w:val="ListParagraph"/>
        <w:spacing w:after="0"/>
        <w:ind w:left="795"/>
        <w:rPr>
          <w:color w:val="000000"/>
          <w:sz w:val="24"/>
          <w:szCs w:val="24"/>
        </w:rPr>
      </w:pPr>
      <w:r w:rsidRPr="00D844D8">
        <w:rPr>
          <w:color w:val="000000"/>
          <w:sz w:val="24"/>
          <w:szCs w:val="24"/>
        </w:rPr>
        <w:t>Б. Делумно се согласувам</w:t>
      </w:r>
    </w:p>
    <w:p w:rsidR="001937B6" w:rsidRPr="00D844D8" w:rsidRDefault="001937B6" w:rsidP="002262E2">
      <w:pPr>
        <w:pStyle w:val="ListParagraph"/>
        <w:spacing w:after="0"/>
        <w:ind w:left="795"/>
        <w:rPr>
          <w:color w:val="000000"/>
          <w:sz w:val="24"/>
          <w:szCs w:val="24"/>
        </w:rPr>
      </w:pPr>
      <w:r w:rsidRPr="00D844D8">
        <w:rPr>
          <w:color w:val="000000"/>
          <w:sz w:val="24"/>
          <w:szCs w:val="24"/>
        </w:rPr>
        <w:t>В. Не се согласувам</w:t>
      </w:r>
    </w:p>
    <w:p w:rsidR="001937B6" w:rsidRPr="00D844D8" w:rsidRDefault="001937B6" w:rsidP="002262E2">
      <w:pPr>
        <w:rPr>
          <w:color w:val="000000"/>
          <w:lang w:val="mk-MK"/>
        </w:rPr>
      </w:pPr>
    </w:p>
    <w:p w:rsidR="001937B6" w:rsidRPr="00D844D8" w:rsidRDefault="001937B6" w:rsidP="002262E2">
      <w:pPr>
        <w:jc w:val="center"/>
        <w:rPr>
          <w:color w:val="000000"/>
          <w:lang w:val="mk-MK"/>
        </w:rPr>
      </w:pPr>
    </w:p>
    <w:p w:rsidR="001937B6" w:rsidRPr="00D844D8" w:rsidRDefault="001937B6" w:rsidP="002262E2">
      <w:pPr>
        <w:jc w:val="center"/>
        <w:rPr>
          <w:color w:val="000000"/>
          <w:lang w:val="mk-MK"/>
        </w:rPr>
      </w:pPr>
    </w:p>
    <w:p w:rsidR="001937B6" w:rsidRPr="001937B6" w:rsidRDefault="001937B6" w:rsidP="002262E2">
      <w:pPr>
        <w:jc w:val="center"/>
        <w:rPr>
          <w:rFonts w:ascii="Calibri" w:hAnsi="Calibri" w:cs="Calibri"/>
          <w:b/>
          <w:color w:val="000000"/>
          <w:lang w:val="mk-MK"/>
        </w:rPr>
      </w:pPr>
    </w:p>
    <w:p w:rsidR="001937B6" w:rsidRPr="009E64C7" w:rsidRDefault="001937B6" w:rsidP="00A6149A">
      <w:pPr>
        <w:numPr>
          <w:ilvl w:val="1"/>
          <w:numId w:val="9"/>
        </w:numPr>
        <w:ind w:left="1155" w:hanging="720"/>
        <w:jc w:val="center"/>
        <w:rPr>
          <w:rFonts w:ascii="Calibri" w:hAnsi="Calibri" w:cs="Calibri"/>
          <w:b/>
          <w:color w:val="000000"/>
          <w:sz w:val="28"/>
          <w:szCs w:val="28"/>
          <w:lang w:val="mk-MK"/>
        </w:rPr>
      </w:pPr>
      <w:r w:rsidRPr="009E64C7">
        <w:rPr>
          <w:rFonts w:ascii="Calibri" w:hAnsi="Calibri" w:cs="Calibri"/>
          <w:b/>
          <w:color w:val="000000"/>
          <w:sz w:val="28"/>
          <w:szCs w:val="28"/>
        </w:rPr>
        <w:t>Квалитет на наставните планови и програми</w:t>
      </w:r>
    </w:p>
    <w:p w:rsidR="001937B6" w:rsidRPr="00D844D8" w:rsidRDefault="001937B6" w:rsidP="002262E2">
      <w:pPr>
        <w:ind w:left="1155"/>
        <w:rPr>
          <w:color w:val="000000"/>
          <w:sz w:val="28"/>
          <w:szCs w:val="28"/>
          <w:lang w:val="mk-MK"/>
        </w:rPr>
      </w:pPr>
    </w:p>
    <w:p w:rsidR="001937B6" w:rsidRPr="00CD2C2E" w:rsidRDefault="002E61A8" w:rsidP="002262E2">
      <w:pPr>
        <w:rPr>
          <w:rFonts w:ascii="Calibri" w:hAnsi="Calibri" w:cs="Calibri"/>
          <w:color w:val="000000"/>
          <w:sz w:val="24"/>
          <w:szCs w:val="24"/>
        </w:rPr>
      </w:pPr>
      <w:r w:rsidRPr="002E61A8">
        <w:rPr>
          <w:noProof/>
          <w:color w:val="000000"/>
        </w:rPr>
        <w:pict>
          <v:shape id="_x0000_s1071" type="#_x0000_t75" style="position:absolute;margin-left:246.05pt;margin-top:17.35pt;width:326.25pt;height:143.25pt;z-index:-251650048">
            <v:imagedata r:id="rId17" o:title=""/>
          </v:shape>
        </w:pict>
      </w:r>
      <w:r w:rsidR="001937B6" w:rsidRPr="00CD2C2E">
        <w:rPr>
          <w:rFonts w:ascii="Calibri" w:hAnsi="Calibri" w:cs="Calibri"/>
          <w:color w:val="000000"/>
          <w:sz w:val="28"/>
          <w:szCs w:val="28"/>
        </w:rPr>
        <w:t xml:space="preserve">     </w:t>
      </w:r>
      <w:r w:rsidR="001937B6" w:rsidRPr="00CD2C2E">
        <w:rPr>
          <w:rFonts w:ascii="Calibri" w:hAnsi="Calibri" w:cs="Calibri"/>
          <w:color w:val="000000"/>
          <w:sz w:val="24"/>
          <w:szCs w:val="24"/>
          <w:lang w:val="mk-MK"/>
        </w:rPr>
        <w:t>6</w:t>
      </w:r>
      <w:r w:rsidR="001937B6" w:rsidRPr="00CD2C2E">
        <w:rPr>
          <w:rFonts w:ascii="Calibri" w:hAnsi="Calibri" w:cs="Calibri"/>
          <w:color w:val="000000"/>
          <w:sz w:val="24"/>
          <w:szCs w:val="24"/>
        </w:rPr>
        <w:t>.</w:t>
      </w:r>
      <w:r w:rsidR="001937B6" w:rsidRPr="00D844D8">
        <w:rPr>
          <w:color w:val="000000"/>
          <w:sz w:val="24"/>
          <w:szCs w:val="24"/>
        </w:rPr>
        <w:t xml:space="preserve"> </w:t>
      </w:r>
      <w:r w:rsidR="001937B6" w:rsidRPr="00CD2C2E">
        <w:rPr>
          <w:rFonts w:ascii="Calibri" w:hAnsi="Calibri" w:cs="Calibri"/>
          <w:color w:val="000000"/>
          <w:sz w:val="24"/>
          <w:szCs w:val="24"/>
          <w:lang w:val="mk-MK"/>
        </w:rPr>
        <w:t>Во текот на наставниот прицес се користи ИКТ ( информатичка технологија ) со што на ученикот му се овозможува полесно да ја совлада наставната единица ( а и часот е поинтересен )</w:t>
      </w:r>
      <w:r w:rsidR="001937B6" w:rsidRPr="00CD2C2E">
        <w:rPr>
          <w:rFonts w:ascii="Calibri" w:hAnsi="Calibri" w:cs="Calibri"/>
          <w:color w:val="000000"/>
          <w:sz w:val="24"/>
          <w:szCs w:val="24"/>
        </w:rPr>
        <w:t xml:space="preserve"> </w:t>
      </w:r>
      <w:r w:rsidR="001937B6" w:rsidRPr="00CD2C2E">
        <w:rPr>
          <w:rFonts w:ascii="Calibri" w:hAnsi="Calibri" w:cs="Calibri"/>
          <w:color w:val="000000"/>
          <w:sz w:val="24"/>
          <w:szCs w:val="24"/>
          <w:lang w:val="en-US"/>
        </w:rPr>
        <w:t>:</w:t>
      </w:r>
    </w:p>
    <w:p w:rsidR="001937B6" w:rsidRPr="00D844D8" w:rsidRDefault="001937B6" w:rsidP="002262E2">
      <w:pPr>
        <w:pStyle w:val="ListParagraph"/>
        <w:spacing w:after="0"/>
        <w:ind w:left="795"/>
        <w:rPr>
          <w:color w:val="000000"/>
          <w:sz w:val="24"/>
          <w:szCs w:val="24"/>
          <w:lang w:val="mk-MK"/>
        </w:rPr>
      </w:pPr>
    </w:p>
    <w:p w:rsidR="001937B6" w:rsidRPr="00D844D8" w:rsidRDefault="001937B6" w:rsidP="002262E2">
      <w:pPr>
        <w:pStyle w:val="ListParagraph"/>
        <w:spacing w:after="0"/>
        <w:ind w:left="795"/>
        <w:rPr>
          <w:color w:val="000000"/>
          <w:sz w:val="24"/>
          <w:szCs w:val="24"/>
          <w:lang w:val="mk-MK"/>
        </w:rPr>
      </w:pPr>
    </w:p>
    <w:p w:rsidR="001937B6" w:rsidRPr="00D844D8" w:rsidRDefault="001937B6" w:rsidP="002262E2">
      <w:pPr>
        <w:pStyle w:val="ListParagraph"/>
        <w:spacing w:after="0"/>
        <w:ind w:left="795"/>
        <w:rPr>
          <w:color w:val="000000"/>
          <w:sz w:val="24"/>
          <w:szCs w:val="24"/>
        </w:rPr>
      </w:pPr>
      <w:r w:rsidRPr="00D844D8">
        <w:rPr>
          <w:color w:val="000000"/>
          <w:sz w:val="24"/>
          <w:szCs w:val="24"/>
        </w:rPr>
        <w:t>А. Се согласувам</w:t>
      </w:r>
    </w:p>
    <w:p w:rsidR="001937B6" w:rsidRPr="00D844D8" w:rsidRDefault="001937B6" w:rsidP="002262E2">
      <w:pPr>
        <w:pStyle w:val="ListParagraph"/>
        <w:spacing w:after="0"/>
        <w:ind w:left="795"/>
        <w:rPr>
          <w:color w:val="000000"/>
          <w:sz w:val="24"/>
          <w:szCs w:val="24"/>
        </w:rPr>
      </w:pPr>
      <w:r w:rsidRPr="00D844D8">
        <w:rPr>
          <w:color w:val="000000"/>
          <w:sz w:val="24"/>
          <w:szCs w:val="24"/>
        </w:rPr>
        <w:t>Б. Делумно се согласувам</w:t>
      </w:r>
    </w:p>
    <w:p w:rsidR="001937B6" w:rsidRPr="00D844D8" w:rsidRDefault="001937B6" w:rsidP="002262E2">
      <w:pPr>
        <w:pStyle w:val="ListParagraph"/>
        <w:spacing w:after="0"/>
        <w:ind w:left="795"/>
        <w:rPr>
          <w:color w:val="000000"/>
          <w:sz w:val="24"/>
          <w:szCs w:val="24"/>
        </w:rPr>
      </w:pPr>
      <w:r w:rsidRPr="00D844D8">
        <w:rPr>
          <w:color w:val="000000"/>
          <w:sz w:val="24"/>
          <w:szCs w:val="24"/>
        </w:rPr>
        <w:t xml:space="preserve">В. Не се согласувам </w:t>
      </w:r>
    </w:p>
    <w:p w:rsidR="001937B6" w:rsidRPr="00D844D8" w:rsidRDefault="001937B6" w:rsidP="002262E2">
      <w:pPr>
        <w:jc w:val="center"/>
        <w:rPr>
          <w:noProof/>
          <w:color w:val="000000"/>
          <w:lang w:val="mk-MK"/>
        </w:rPr>
      </w:pPr>
    </w:p>
    <w:p w:rsidR="001937B6" w:rsidRPr="00D844D8" w:rsidRDefault="001937B6" w:rsidP="002262E2">
      <w:pPr>
        <w:jc w:val="center"/>
        <w:rPr>
          <w:noProof/>
          <w:color w:val="000000"/>
          <w:lang w:val="mk-MK"/>
        </w:rPr>
      </w:pPr>
    </w:p>
    <w:p w:rsidR="001937B6" w:rsidRPr="00D844D8" w:rsidRDefault="001937B6" w:rsidP="002262E2">
      <w:pPr>
        <w:jc w:val="center"/>
        <w:rPr>
          <w:noProof/>
          <w:color w:val="000000"/>
          <w:lang w:val="mk-MK"/>
        </w:rPr>
      </w:pPr>
    </w:p>
    <w:p w:rsidR="001937B6" w:rsidRPr="00D844D8" w:rsidRDefault="001937B6" w:rsidP="002262E2">
      <w:pPr>
        <w:jc w:val="center"/>
        <w:rPr>
          <w:rFonts w:ascii="Calibri" w:hAnsi="Calibri" w:cs="Calibri"/>
          <w:color w:val="000000"/>
          <w:lang w:val="mk-MK"/>
        </w:rPr>
      </w:pPr>
    </w:p>
    <w:p w:rsidR="001937B6" w:rsidRPr="00D844D8" w:rsidRDefault="002E61A8" w:rsidP="002262E2">
      <w:pPr>
        <w:rPr>
          <w:color w:val="000000"/>
          <w:sz w:val="24"/>
          <w:szCs w:val="24"/>
        </w:rPr>
      </w:pPr>
      <w:r w:rsidRPr="002E61A8">
        <w:rPr>
          <w:noProof/>
          <w:color w:val="000000"/>
        </w:rPr>
        <w:pict>
          <v:shape id="_x0000_s1072" type="#_x0000_t75" style="position:absolute;margin-left:248.3pt;margin-top:6.45pt;width:324pt;height:141.75pt;z-index:-251649024">
            <v:imagedata r:id="rId18" o:title=""/>
          </v:shape>
        </w:pict>
      </w:r>
      <w:r w:rsidR="001937B6" w:rsidRPr="00D844D8">
        <w:rPr>
          <w:rFonts w:ascii="Calibri" w:hAnsi="Calibri" w:cs="Calibri"/>
          <w:color w:val="000000"/>
          <w:sz w:val="24"/>
          <w:szCs w:val="24"/>
          <w:lang w:val="mk-MK"/>
        </w:rPr>
        <w:t xml:space="preserve">7. </w:t>
      </w:r>
      <w:r w:rsidR="001937B6" w:rsidRPr="00D844D8">
        <w:rPr>
          <w:rFonts w:ascii="Calibri" w:hAnsi="Calibri" w:cs="Calibri"/>
          <w:color w:val="000000"/>
          <w:sz w:val="24"/>
          <w:szCs w:val="24"/>
        </w:rPr>
        <w:t>Учениците доволно осознаваат за зависноста од дрога, алкохол како и за полово преносливите болести</w:t>
      </w:r>
      <w:r w:rsidR="001937B6" w:rsidRPr="00D844D8">
        <w:rPr>
          <w:color w:val="000000"/>
          <w:sz w:val="24"/>
          <w:szCs w:val="24"/>
          <w:lang w:val="en-US"/>
        </w:rPr>
        <w:t>:</w:t>
      </w:r>
    </w:p>
    <w:p w:rsidR="001937B6" w:rsidRPr="00D844D8" w:rsidRDefault="001937B6" w:rsidP="002262E2">
      <w:pPr>
        <w:pStyle w:val="ListParagraph"/>
        <w:spacing w:after="0"/>
        <w:ind w:left="795"/>
        <w:rPr>
          <w:color w:val="000000"/>
          <w:sz w:val="24"/>
          <w:szCs w:val="24"/>
          <w:lang w:val="mk-MK"/>
        </w:rPr>
      </w:pPr>
    </w:p>
    <w:p w:rsidR="001937B6" w:rsidRPr="00D844D8" w:rsidRDefault="001937B6" w:rsidP="002262E2">
      <w:pPr>
        <w:pStyle w:val="ListParagraph"/>
        <w:spacing w:after="0"/>
        <w:ind w:left="795"/>
        <w:rPr>
          <w:color w:val="000000"/>
          <w:sz w:val="24"/>
          <w:szCs w:val="24"/>
        </w:rPr>
      </w:pPr>
      <w:r w:rsidRPr="00D844D8">
        <w:rPr>
          <w:color w:val="000000"/>
          <w:sz w:val="24"/>
          <w:szCs w:val="24"/>
        </w:rPr>
        <w:t>А. Се согласувам</w:t>
      </w:r>
    </w:p>
    <w:p w:rsidR="001937B6" w:rsidRPr="00D844D8" w:rsidRDefault="001937B6" w:rsidP="002262E2">
      <w:pPr>
        <w:pStyle w:val="ListParagraph"/>
        <w:spacing w:after="0"/>
        <w:ind w:left="795"/>
        <w:rPr>
          <w:color w:val="000000"/>
          <w:sz w:val="24"/>
          <w:szCs w:val="24"/>
        </w:rPr>
      </w:pPr>
      <w:r w:rsidRPr="00D844D8">
        <w:rPr>
          <w:color w:val="000000"/>
          <w:sz w:val="24"/>
          <w:szCs w:val="24"/>
        </w:rPr>
        <w:t>Б. Делумно се согласувам</w:t>
      </w:r>
    </w:p>
    <w:p w:rsidR="001937B6" w:rsidRPr="00D844D8" w:rsidRDefault="001937B6" w:rsidP="002262E2">
      <w:pPr>
        <w:pStyle w:val="ListParagraph"/>
        <w:spacing w:after="0"/>
        <w:ind w:left="795"/>
        <w:rPr>
          <w:color w:val="000000"/>
          <w:sz w:val="24"/>
          <w:szCs w:val="24"/>
        </w:rPr>
      </w:pPr>
      <w:r w:rsidRPr="00D844D8">
        <w:rPr>
          <w:color w:val="000000"/>
          <w:sz w:val="24"/>
          <w:szCs w:val="24"/>
        </w:rPr>
        <w:t>В. Не се согласувам</w:t>
      </w:r>
    </w:p>
    <w:p w:rsidR="001937B6" w:rsidRPr="00CD2C2E" w:rsidRDefault="001937B6" w:rsidP="002262E2">
      <w:pPr>
        <w:rPr>
          <w:color w:val="000000"/>
          <w:lang w:val="mk-MK"/>
        </w:rPr>
      </w:pPr>
    </w:p>
    <w:p w:rsidR="001937B6" w:rsidRDefault="001937B6" w:rsidP="002262E2">
      <w:pPr>
        <w:jc w:val="center"/>
        <w:rPr>
          <w:color w:val="000000"/>
          <w:lang w:val="mk-MK"/>
        </w:rPr>
      </w:pPr>
    </w:p>
    <w:p w:rsidR="00416733" w:rsidRPr="00416733" w:rsidRDefault="00416733" w:rsidP="002262E2">
      <w:pPr>
        <w:jc w:val="center"/>
        <w:rPr>
          <w:color w:val="000000"/>
          <w:lang w:val="mk-MK"/>
        </w:rPr>
      </w:pPr>
    </w:p>
    <w:p w:rsidR="001937B6" w:rsidRPr="009E64C7" w:rsidRDefault="001937B6" w:rsidP="00A6149A">
      <w:pPr>
        <w:numPr>
          <w:ilvl w:val="1"/>
          <w:numId w:val="9"/>
        </w:numPr>
        <w:ind w:left="1155" w:hanging="720"/>
        <w:jc w:val="center"/>
        <w:rPr>
          <w:rFonts w:ascii="Calibri" w:hAnsi="Calibri" w:cs="Calibri"/>
          <w:b/>
          <w:color w:val="000000"/>
          <w:sz w:val="28"/>
          <w:szCs w:val="28"/>
          <w:lang w:val="mk-MK"/>
        </w:rPr>
      </w:pPr>
      <w:r w:rsidRPr="009E64C7">
        <w:rPr>
          <w:rFonts w:ascii="Calibri" w:hAnsi="Calibri" w:cs="Calibri"/>
          <w:b/>
          <w:color w:val="000000"/>
          <w:sz w:val="28"/>
          <w:szCs w:val="28"/>
        </w:rPr>
        <w:lastRenderedPageBreak/>
        <w:t>Воннаставни активности</w:t>
      </w:r>
    </w:p>
    <w:p w:rsidR="001937B6" w:rsidRPr="00D844D8" w:rsidRDefault="001937B6" w:rsidP="002262E2">
      <w:pPr>
        <w:ind w:left="1155"/>
        <w:rPr>
          <w:color w:val="000000"/>
          <w:sz w:val="28"/>
          <w:szCs w:val="28"/>
          <w:lang w:val="mk-MK"/>
        </w:rPr>
      </w:pPr>
    </w:p>
    <w:p w:rsidR="001937B6" w:rsidRPr="00CD2C2E" w:rsidRDefault="002E61A8" w:rsidP="002262E2">
      <w:pPr>
        <w:rPr>
          <w:rFonts w:ascii="Calibri" w:hAnsi="Calibri" w:cs="Calibri"/>
          <w:color w:val="000000"/>
          <w:sz w:val="24"/>
          <w:szCs w:val="24"/>
        </w:rPr>
      </w:pPr>
      <w:r w:rsidRPr="002E61A8">
        <w:rPr>
          <w:noProof/>
          <w:color w:val="000000"/>
        </w:rPr>
        <w:pict>
          <v:shape id="_x0000_s1073" type="#_x0000_t75" style="position:absolute;margin-left:234.85pt;margin-top:10.7pt;width:338.25pt;height:153.75pt;z-index:-251648000">
            <v:imagedata r:id="rId19" o:title=""/>
          </v:shape>
        </w:pict>
      </w:r>
      <w:r w:rsidR="001937B6" w:rsidRPr="00D844D8">
        <w:rPr>
          <w:color w:val="000000"/>
          <w:sz w:val="24"/>
          <w:szCs w:val="24"/>
        </w:rPr>
        <w:t xml:space="preserve">    </w:t>
      </w:r>
      <w:r w:rsidR="001937B6" w:rsidRPr="00CD2C2E">
        <w:rPr>
          <w:rFonts w:ascii="Calibri" w:hAnsi="Calibri" w:cs="Calibri"/>
          <w:color w:val="000000"/>
          <w:sz w:val="24"/>
          <w:szCs w:val="24"/>
          <w:lang w:val="mk-MK"/>
        </w:rPr>
        <w:t>8</w:t>
      </w:r>
      <w:r w:rsidR="001937B6" w:rsidRPr="00CD2C2E">
        <w:rPr>
          <w:rFonts w:ascii="Calibri" w:hAnsi="Calibri" w:cs="Calibri"/>
          <w:color w:val="000000"/>
          <w:sz w:val="24"/>
          <w:szCs w:val="24"/>
        </w:rPr>
        <w:t>. Училиштето планира и реализира воннаставни активности според потребите и интересите на учениците</w:t>
      </w:r>
      <w:r w:rsidR="001937B6" w:rsidRPr="00CD2C2E">
        <w:rPr>
          <w:rFonts w:ascii="Calibri" w:hAnsi="Calibri" w:cs="Calibri"/>
          <w:color w:val="000000"/>
          <w:sz w:val="24"/>
          <w:szCs w:val="24"/>
          <w:lang w:val="en-US"/>
        </w:rPr>
        <w:t>:</w:t>
      </w:r>
    </w:p>
    <w:p w:rsidR="001937B6" w:rsidRPr="00D844D8" w:rsidRDefault="001937B6" w:rsidP="002262E2">
      <w:pPr>
        <w:pStyle w:val="ListParagraph"/>
        <w:ind w:left="795"/>
        <w:rPr>
          <w:color w:val="000000"/>
          <w:sz w:val="24"/>
          <w:szCs w:val="24"/>
          <w:lang w:val="mk-MK"/>
        </w:rPr>
      </w:pPr>
    </w:p>
    <w:p w:rsidR="001937B6" w:rsidRPr="00D844D8" w:rsidRDefault="001937B6" w:rsidP="002262E2">
      <w:pPr>
        <w:pStyle w:val="ListParagraph"/>
        <w:ind w:left="795"/>
        <w:rPr>
          <w:color w:val="000000"/>
          <w:sz w:val="24"/>
          <w:szCs w:val="24"/>
        </w:rPr>
      </w:pPr>
      <w:r w:rsidRPr="00D844D8">
        <w:rPr>
          <w:color w:val="000000"/>
          <w:sz w:val="24"/>
          <w:szCs w:val="24"/>
        </w:rPr>
        <w:t>А. Се согласувам</w:t>
      </w:r>
    </w:p>
    <w:p w:rsidR="001937B6" w:rsidRPr="00D844D8" w:rsidRDefault="001937B6" w:rsidP="002262E2">
      <w:pPr>
        <w:pStyle w:val="ListParagraph"/>
        <w:ind w:left="795"/>
        <w:rPr>
          <w:color w:val="000000"/>
          <w:sz w:val="24"/>
          <w:szCs w:val="24"/>
        </w:rPr>
      </w:pPr>
      <w:r w:rsidRPr="00D844D8">
        <w:rPr>
          <w:color w:val="000000"/>
          <w:sz w:val="24"/>
          <w:szCs w:val="24"/>
        </w:rPr>
        <w:t>Б. Делумно се согласувам</w:t>
      </w:r>
    </w:p>
    <w:p w:rsidR="001937B6" w:rsidRPr="00D844D8" w:rsidRDefault="001937B6" w:rsidP="002262E2">
      <w:pPr>
        <w:pStyle w:val="ListParagraph"/>
        <w:ind w:left="795"/>
        <w:rPr>
          <w:color w:val="000000"/>
          <w:sz w:val="24"/>
          <w:szCs w:val="24"/>
        </w:rPr>
      </w:pPr>
      <w:r w:rsidRPr="00D844D8">
        <w:rPr>
          <w:color w:val="000000"/>
          <w:sz w:val="24"/>
          <w:szCs w:val="24"/>
        </w:rPr>
        <w:t xml:space="preserve">В. Не се согласувам </w:t>
      </w:r>
    </w:p>
    <w:p w:rsidR="001937B6" w:rsidRPr="00D844D8" w:rsidRDefault="001937B6" w:rsidP="002262E2">
      <w:pPr>
        <w:jc w:val="center"/>
        <w:rPr>
          <w:noProof/>
          <w:color w:val="000000"/>
          <w:lang w:val="mk-MK"/>
        </w:rPr>
      </w:pPr>
    </w:p>
    <w:p w:rsidR="001937B6" w:rsidRPr="00D844D8" w:rsidRDefault="001937B6" w:rsidP="002262E2">
      <w:pPr>
        <w:jc w:val="center"/>
        <w:rPr>
          <w:noProof/>
          <w:color w:val="000000"/>
          <w:lang w:val="mk-MK"/>
        </w:rPr>
      </w:pPr>
    </w:p>
    <w:p w:rsidR="001937B6" w:rsidRPr="00D844D8" w:rsidRDefault="001937B6" w:rsidP="002262E2">
      <w:pPr>
        <w:jc w:val="center"/>
        <w:rPr>
          <w:noProof/>
          <w:color w:val="000000"/>
          <w:lang w:val="mk-MK"/>
        </w:rPr>
      </w:pPr>
    </w:p>
    <w:p w:rsidR="001937B6" w:rsidRPr="00D844D8" w:rsidRDefault="001937B6" w:rsidP="002262E2">
      <w:pPr>
        <w:jc w:val="center"/>
        <w:rPr>
          <w:noProof/>
          <w:color w:val="000000"/>
          <w:lang w:val="mk-MK"/>
        </w:rPr>
      </w:pPr>
    </w:p>
    <w:p w:rsidR="001937B6" w:rsidRPr="00D844D8" w:rsidRDefault="001937B6" w:rsidP="002262E2">
      <w:pPr>
        <w:jc w:val="center"/>
        <w:rPr>
          <w:color w:val="000000"/>
          <w:lang w:val="mk-MK"/>
        </w:rPr>
      </w:pPr>
    </w:p>
    <w:p w:rsidR="001937B6" w:rsidRPr="00416733" w:rsidRDefault="001937B6" w:rsidP="00416733">
      <w:pPr>
        <w:rPr>
          <w:rFonts w:ascii="Calibri" w:hAnsi="Calibri" w:cs="Calibri"/>
          <w:color w:val="000000"/>
          <w:lang w:val="mk-MK"/>
        </w:rPr>
      </w:pPr>
    </w:p>
    <w:p w:rsidR="001937B6" w:rsidRPr="00CD2C2E" w:rsidRDefault="001937B6" w:rsidP="002262E2">
      <w:pPr>
        <w:rPr>
          <w:rFonts w:ascii="Calibri" w:hAnsi="Calibri" w:cs="Calibri"/>
          <w:color w:val="000000"/>
          <w:sz w:val="24"/>
          <w:szCs w:val="24"/>
        </w:rPr>
      </w:pPr>
      <w:r w:rsidRPr="00CD2C2E">
        <w:rPr>
          <w:rFonts w:ascii="Calibri" w:hAnsi="Calibri" w:cs="Calibri"/>
          <w:color w:val="000000"/>
          <w:sz w:val="24"/>
          <w:szCs w:val="24"/>
        </w:rPr>
        <w:t xml:space="preserve">    </w:t>
      </w:r>
      <w:r w:rsidRPr="00CD2C2E">
        <w:rPr>
          <w:rFonts w:ascii="Calibri" w:hAnsi="Calibri" w:cs="Calibri"/>
          <w:color w:val="000000"/>
          <w:sz w:val="24"/>
          <w:szCs w:val="24"/>
          <w:lang w:val="mk-MK"/>
        </w:rPr>
        <w:t>9</w:t>
      </w:r>
      <w:r w:rsidRPr="00CD2C2E">
        <w:rPr>
          <w:rFonts w:ascii="Calibri" w:hAnsi="Calibri" w:cs="Calibri"/>
          <w:color w:val="000000"/>
          <w:sz w:val="24"/>
          <w:szCs w:val="24"/>
        </w:rPr>
        <w:t>. Учениците се вклучуваат во воннаставни активности по сопствен избор</w:t>
      </w:r>
      <w:r w:rsidRPr="00CD2C2E">
        <w:rPr>
          <w:rFonts w:ascii="Calibri" w:hAnsi="Calibri" w:cs="Calibri"/>
          <w:color w:val="000000"/>
          <w:sz w:val="24"/>
          <w:szCs w:val="24"/>
          <w:lang w:val="en-US"/>
        </w:rPr>
        <w:t>:</w:t>
      </w:r>
    </w:p>
    <w:p w:rsidR="001937B6" w:rsidRPr="00D844D8" w:rsidRDefault="002E61A8" w:rsidP="002262E2">
      <w:pPr>
        <w:pStyle w:val="ListParagraph"/>
        <w:spacing w:after="0"/>
        <w:ind w:left="795"/>
        <w:rPr>
          <w:color w:val="000000"/>
          <w:sz w:val="24"/>
          <w:szCs w:val="24"/>
          <w:lang w:val="mk-MK"/>
        </w:rPr>
      </w:pPr>
      <w:r w:rsidRPr="002E61A8">
        <w:rPr>
          <w:noProof/>
          <w:color w:val="000000"/>
        </w:rPr>
        <w:pict>
          <v:shape id="_x0000_s1074" type="#_x0000_t75" style="position:absolute;left:0;text-align:left;margin-left:232pt;margin-top:14.4pt;width:360.95pt;height:156.75pt;z-index:-251646976">
            <v:imagedata r:id="rId20" o:title=""/>
          </v:shape>
        </w:pict>
      </w:r>
    </w:p>
    <w:p w:rsidR="001937B6" w:rsidRPr="00D844D8" w:rsidRDefault="001937B6" w:rsidP="002262E2">
      <w:pPr>
        <w:pStyle w:val="ListParagraph"/>
        <w:spacing w:after="0"/>
        <w:ind w:left="795"/>
        <w:rPr>
          <w:color w:val="000000"/>
          <w:sz w:val="24"/>
          <w:szCs w:val="24"/>
        </w:rPr>
      </w:pPr>
      <w:r w:rsidRPr="00D844D8">
        <w:rPr>
          <w:color w:val="000000"/>
          <w:sz w:val="24"/>
          <w:szCs w:val="24"/>
        </w:rPr>
        <w:t>А. Се согласувам</w:t>
      </w:r>
    </w:p>
    <w:p w:rsidR="001937B6" w:rsidRPr="00D844D8" w:rsidRDefault="001937B6" w:rsidP="002262E2">
      <w:pPr>
        <w:pStyle w:val="ListParagraph"/>
        <w:spacing w:after="0"/>
        <w:ind w:left="795"/>
        <w:rPr>
          <w:color w:val="000000"/>
          <w:sz w:val="24"/>
          <w:szCs w:val="24"/>
        </w:rPr>
      </w:pPr>
      <w:r w:rsidRPr="00D844D8">
        <w:rPr>
          <w:color w:val="000000"/>
          <w:sz w:val="24"/>
          <w:szCs w:val="24"/>
        </w:rPr>
        <w:t>Б. Делумно се согласувам</w:t>
      </w:r>
    </w:p>
    <w:p w:rsidR="001937B6" w:rsidRPr="00D844D8" w:rsidRDefault="001937B6" w:rsidP="002262E2">
      <w:pPr>
        <w:pStyle w:val="ListParagraph"/>
        <w:spacing w:after="0"/>
        <w:ind w:left="795"/>
        <w:rPr>
          <w:color w:val="000000"/>
          <w:sz w:val="24"/>
          <w:szCs w:val="24"/>
          <w:lang w:val="mk-MK"/>
        </w:rPr>
      </w:pPr>
      <w:r w:rsidRPr="00D844D8">
        <w:rPr>
          <w:color w:val="000000"/>
          <w:sz w:val="24"/>
          <w:szCs w:val="24"/>
        </w:rPr>
        <w:t>В. Не се согласувам</w:t>
      </w:r>
    </w:p>
    <w:p w:rsidR="001937B6" w:rsidRPr="00D844D8" w:rsidRDefault="001937B6" w:rsidP="002262E2">
      <w:pPr>
        <w:pStyle w:val="ListParagraph"/>
        <w:spacing w:after="0"/>
        <w:ind w:left="795"/>
        <w:rPr>
          <w:color w:val="000000"/>
          <w:sz w:val="24"/>
          <w:szCs w:val="24"/>
          <w:lang w:val="mk-MK"/>
        </w:rPr>
      </w:pPr>
    </w:p>
    <w:p w:rsidR="001937B6" w:rsidRPr="00D844D8" w:rsidRDefault="001937B6" w:rsidP="002262E2">
      <w:pPr>
        <w:pStyle w:val="ListParagraph"/>
        <w:spacing w:after="0"/>
        <w:ind w:left="795"/>
        <w:rPr>
          <w:color w:val="000000"/>
          <w:sz w:val="24"/>
          <w:szCs w:val="24"/>
          <w:lang w:val="mk-MK"/>
        </w:rPr>
      </w:pPr>
    </w:p>
    <w:p w:rsidR="001937B6" w:rsidRPr="00D844D8" w:rsidRDefault="001937B6" w:rsidP="002262E2">
      <w:pPr>
        <w:pStyle w:val="ListParagraph"/>
        <w:spacing w:after="0"/>
        <w:ind w:left="795"/>
        <w:rPr>
          <w:color w:val="000000"/>
          <w:sz w:val="24"/>
          <w:szCs w:val="24"/>
          <w:lang w:val="mk-MK"/>
        </w:rPr>
      </w:pPr>
    </w:p>
    <w:p w:rsidR="001937B6" w:rsidRPr="00D844D8" w:rsidRDefault="001937B6" w:rsidP="002262E2">
      <w:pPr>
        <w:pStyle w:val="ListParagraph"/>
        <w:spacing w:after="0"/>
        <w:ind w:left="795"/>
        <w:rPr>
          <w:color w:val="000000"/>
          <w:sz w:val="24"/>
          <w:szCs w:val="24"/>
          <w:lang w:val="mk-MK"/>
        </w:rPr>
      </w:pPr>
    </w:p>
    <w:p w:rsidR="001937B6" w:rsidRPr="00D844D8" w:rsidRDefault="001937B6" w:rsidP="002262E2">
      <w:pPr>
        <w:pStyle w:val="ListParagraph"/>
        <w:spacing w:after="0"/>
        <w:ind w:left="795"/>
        <w:rPr>
          <w:color w:val="000000"/>
          <w:sz w:val="24"/>
          <w:szCs w:val="24"/>
          <w:lang w:val="mk-MK"/>
        </w:rPr>
      </w:pPr>
    </w:p>
    <w:p w:rsidR="001937B6" w:rsidRPr="00416733" w:rsidRDefault="001937B6" w:rsidP="00416733">
      <w:pPr>
        <w:rPr>
          <w:color w:val="000000"/>
          <w:sz w:val="24"/>
          <w:szCs w:val="24"/>
          <w:lang w:val="mk-MK"/>
        </w:rPr>
      </w:pPr>
    </w:p>
    <w:p w:rsidR="001937B6" w:rsidRPr="00D844D8" w:rsidRDefault="001937B6" w:rsidP="002262E2">
      <w:pPr>
        <w:jc w:val="center"/>
        <w:rPr>
          <w:color w:val="000000"/>
        </w:rPr>
      </w:pPr>
    </w:p>
    <w:p w:rsidR="001937B6" w:rsidRPr="00D844D8" w:rsidRDefault="001937B6" w:rsidP="002262E2">
      <w:pPr>
        <w:rPr>
          <w:color w:val="000000"/>
          <w:sz w:val="24"/>
          <w:szCs w:val="24"/>
        </w:rPr>
      </w:pPr>
      <w:r w:rsidRPr="00D844D8">
        <w:rPr>
          <w:color w:val="000000"/>
          <w:sz w:val="24"/>
          <w:szCs w:val="24"/>
        </w:rPr>
        <w:t xml:space="preserve">    1</w:t>
      </w:r>
      <w:r w:rsidRPr="00D844D8">
        <w:rPr>
          <w:color w:val="000000"/>
          <w:sz w:val="24"/>
          <w:szCs w:val="24"/>
          <w:lang w:val="mk-MK"/>
        </w:rPr>
        <w:t>0</w:t>
      </w:r>
      <w:r w:rsidRPr="00D844D8">
        <w:rPr>
          <w:color w:val="000000"/>
          <w:sz w:val="24"/>
          <w:szCs w:val="24"/>
        </w:rPr>
        <w:t xml:space="preserve">. </w:t>
      </w:r>
      <w:r w:rsidRPr="00D844D8">
        <w:rPr>
          <w:rFonts w:ascii="Calibri" w:hAnsi="Calibri" w:cs="Calibri"/>
          <w:color w:val="000000"/>
          <w:sz w:val="24"/>
          <w:szCs w:val="24"/>
        </w:rPr>
        <w:t>Учениците со поддршка од училиштето и наставниците учествуваат во различни манифестации и се трудат да постигнат високи успеси на натпревари од различни области што се организираат на локално, национално или меѓународно ниво</w:t>
      </w:r>
      <w:r w:rsidRPr="00D844D8">
        <w:rPr>
          <w:rFonts w:ascii="Calibri" w:hAnsi="Calibri" w:cs="Calibri"/>
          <w:color w:val="000000"/>
          <w:sz w:val="24"/>
          <w:szCs w:val="24"/>
          <w:lang w:val="en-US"/>
        </w:rPr>
        <w:t>:</w:t>
      </w:r>
    </w:p>
    <w:p w:rsidR="001937B6" w:rsidRDefault="001937B6" w:rsidP="002262E2">
      <w:pPr>
        <w:pStyle w:val="ListParagraph"/>
        <w:spacing w:after="0"/>
        <w:ind w:left="795"/>
        <w:rPr>
          <w:color w:val="000000"/>
          <w:sz w:val="24"/>
          <w:szCs w:val="24"/>
          <w:lang w:val="mk-MK"/>
        </w:rPr>
      </w:pPr>
    </w:p>
    <w:p w:rsidR="00416733" w:rsidRDefault="00416733" w:rsidP="002262E2">
      <w:pPr>
        <w:pStyle w:val="ListParagraph"/>
        <w:spacing w:after="0"/>
        <w:ind w:left="795"/>
        <w:rPr>
          <w:color w:val="000000"/>
          <w:sz w:val="24"/>
          <w:szCs w:val="24"/>
          <w:lang w:val="mk-MK"/>
        </w:rPr>
      </w:pPr>
    </w:p>
    <w:p w:rsidR="00416733" w:rsidRDefault="00416733" w:rsidP="002262E2">
      <w:pPr>
        <w:pStyle w:val="ListParagraph"/>
        <w:spacing w:after="0"/>
        <w:ind w:left="795"/>
        <w:rPr>
          <w:color w:val="000000"/>
          <w:sz w:val="24"/>
          <w:szCs w:val="24"/>
          <w:lang w:val="mk-MK"/>
        </w:rPr>
      </w:pPr>
    </w:p>
    <w:p w:rsidR="00416733" w:rsidRPr="00D844D8" w:rsidRDefault="00416733" w:rsidP="002262E2">
      <w:pPr>
        <w:pStyle w:val="ListParagraph"/>
        <w:spacing w:after="0"/>
        <w:ind w:left="795"/>
        <w:rPr>
          <w:color w:val="000000"/>
          <w:sz w:val="24"/>
          <w:szCs w:val="24"/>
          <w:lang w:val="mk-MK"/>
        </w:rPr>
      </w:pPr>
    </w:p>
    <w:p w:rsidR="001937B6" w:rsidRPr="00D844D8" w:rsidRDefault="002E61A8" w:rsidP="002262E2">
      <w:pPr>
        <w:pStyle w:val="ListParagraph"/>
        <w:spacing w:after="0"/>
        <w:ind w:left="795"/>
        <w:rPr>
          <w:color w:val="000000"/>
          <w:sz w:val="24"/>
          <w:szCs w:val="24"/>
        </w:rPr>
      </w:pPr>
      <w:r w:rsidRPr="002E61A8">
        <w:rPr>
          <w:noProof/>
          <w:color w:val="000000"/>
        </w:rPr>
        <w:lastRenderedPageBreak/>
        <w:pict>
          <v:shape id="_x0000_s1075" type="#_x0000_t75" style="position:absolute;left:0;text-align:left;margin-left:226.6pt;margin-top:-29.55pt;width:343.5pt;height:153pt;z-index:-251645952">
            <v:imagedata r:id="rId21" o:title=""/>
          </v:shape>
        </w:pict>
      </w:r>
      <w:r w:rsidR="001937B6" w:rsidRPr="00D844D8">
        <w:rPr>
          <w:color w:val="000000"/>
          <w:sz w:val="24"/>
          <w:szCs w:val="24"/>
        </w:rPr>
        <w:t>А. Се согласувам</w:t>
      </w:r>
    </w:p>
    <w:p w:rsidR="001937B6" w:rsidRPr="00D844D8" w:rsidRDefault="001937B6" w:rsidP="002262E2">
      <w:pPr>
        <w:pStyle w:val="ListParagraph"/>
        <w:spacing w:after="0"/>
        <w:ind w:left="795"/>
        <w:rPr>
          <w:color w:val="000000"/>
          <w:sz w:val="24"/>
          <w:szCs w:val="24"/>
        </w:rPr>
      </w:pPr>
      <w:r w:rsidRPr="00D844D8">
        <w:rPr>
          <w:color w:val="000000"/>
          <w:sz w:val="24"/>
          <w:szCs w:val="24"/>
        </w:rPr>
        <w:t>Б. Делумно се согласувам</w:t>
      </w:r>
    </w:p>
    <w:p w:rsidR="001937B6" w:rsidRPr="00D844D8" w:rsidRDefault="001937B6" w:rsidP="002262E2">
      <w:pPr>
        <w:pStyle w:val="ListParagraph"/>
        <w:spacing w:after="0"/>
        <w:ind w:left="795"/>
        <w:rPr>
          <w:color w:val="000000"/>
          <w:sz w:val="24"/>
          <w:szCs w:val="24"/>
        </w:rPr>
      </w:pPr>
      <w:r w:rsidRPr="00D844D8">
        <w:rPr>
          <w:color w:val="000000"/>
          <w:sz w:val="24"/>
          <w:szCs w:val="24"/>
        </w:rPr>
        <w:t xml:space="preserve">В. Не се согласувам </w:t>
      </w:r>
    </w:p>
    <w:p w:rsidR="001937B6" w:rsidRPr="00D844D8" w:rsidRDefault="001937B6" w:rsidP="002262E2">
      <w:pPr>
        <w:jc w:val="center"/>
        <w:rPr>
          <w:color w:val="000000"/>
        </w:rPr>
      </w:pPr>
    </w:p>
    <w:p w:rsidR="001937B6" w:rsidRPr="00416733" w:rsidRDefault="001937B6" w:rsidP="00416733">
      <w:pPr>
        <w:rPr>
          <w:color w:val="000000"/>
          <w:sz w:val="24"/>
          <w:szCs w:val="24"/>
          <w:lang w:val="mk-MK"/>
        </w:rPr>
      </w:pPr>
      <w:r w:rsidRPr="00D844D8">
        <w:rPr>
          <w:color w:val="000000"/>
          <w:sz w:val="24"/>
          <w:szCs w:val="24"/>
        </w:rPr>
        <w:t xml:space="preserve">  </w:t>
      </w:r>
    </w:p>
    <w:p w:rsidR="001937B6" w:rsidRPr="00D844D8" w:rsidRDefault="001937B6" w:rsidP="002262E2">
      <w:pPr>
        <w:pStyle w:val="ListParagraph"/>
        <w:ind w:left="0"/>
        <w:jc w:val="left"/>
        <w:rPr>
          <w:rFonts w:cs="Calibri"/>
          <w:noProof/>
          <w:color w:val="000000"/>
          <w:sz w:val="24"/>
          <w:szCs w:val="24"/>
          <w:lang w:val="mk-MK" w:eastAsia="mk-MK" w:bidi="ar-SA"/>
        </w:rPr>
      </w:pPr>
    </w:p>
    <w:p w:rsidR="001937B6" w:rsidRPr="009E5B6F" w:rsidRDefault="001937B6" w:rsidP="002262E2">
      <w:pPr>
        <w:rPr>
          <w:rFonts w:ascii="Calibri" w:eastAsia="Calibri" w:hAnsi="Calibri" w:cs="Calibri"/>
          <w:noProof/>
          <w:color w:val="FF0000"/>
          <w:sz w:val="24"/>
          <w:szCs w:val="24"/>
          <w:lang w:val="en-US" w:eastAsia="mk-MK"/>
        </w:rPr>
      </w:pPr>
    </w:p>
    <w:p w:rsidR="001937B6" w:rsidRPr="00CD2C2E" w:rsidRDefault="001937B6" w:rsidP="002262E2">
      <w:pPr>
        <w:rPr>
          <w:rFonts w:ascii="Calibri" w:eastAsia="Calibri" w:hAnsi="Calibri" w:cs="Calibri"/>
          <w:noProof/>
          <w:color w:val="FF0000"/>
          <w:sz w:val="24"/>
          <w:szCs w:val="24"/>
          <w:lang w:val="mk-MK" w:eastAsia="mk-MK"/>
        </w:rPr>
      </w:pPr>
    </w:p>
    <w:p w:rsidR="001937B6" w:rsidRPr="00B501D6" w:rsidRDefault="002E61A8" w:rsidP="00A6149A">
      <w:pPr>
        <w:numPr>
          <w:ilvl w:val="0"/>
          <w:numId w:val="25"/>
        </w:numPr>
        <w:jc w:val="center"/>
        <w:rPr>
          <w:rFonts w:ascii="Calibri" w:hAnsi="Calibri" w:cs="Calibri"/>
          <w:b/>
          <w:bCs/>
          <w:color w:val="000000"/>
          <w:sz w:val="24"/>
          <w:szCs w:val="24"/>
          <w:lang w:val="mk-MK"/>
        </w:rPr>
      </w:pPr>
      <w:r w:rsidRPr="002E61A8">
        <w:rPr>
          <w:noProof/>
          <w:color w:val="000000"/>
        </w:rPr>
        <w:pict>
          <v:shape id="_x0000_s1076" type="#_x0000_t75" style="position:absolute;left:0;text-align:left;margin-left:229.65pt;margin-top:23.6pt;width:4in;height:179.1pt;z-index:-251644928">
            <v:imagedata r:id="rId22" o:title=""/>
          </v:shape>
        </w:pict>
      </w:r>
      <w:r w:rsidR="001937B6" w:rsidRPr="00B501D6">
        <w:rPr>
          <w:rFonts w:ascii="Calibri" w:hAnsi="Calibri" w:cs="Calibri"/>
          <w:b/>
          <w:color w:val="000000"/>
          <w:sz w:val="24"/>
          <w:szCs w:val="24"/>
          <w:lang w:val="mk-MK"/>
        </w:rPr>
        <w:t xml:space="preserve">СО </w:t>
      </w:r>
      <w:r w:rsidR="001937B6" w:rsidRPr="00B501D6">
        <w:rPr>
          <w:rFonts w:ascii="Calibri" w:hAnsi="Calibri" w:cs="Calibri"/>
          <w:b/>
          <w:bCs/>
          <w:color w:val="000000"/>
          <w:sz w:val="24"/>
          <w:szCs w:val="24"/>
          <w:lang w:val="mk-MK"/>
        </w:rPr>
        <w:t xml:space="preserve">ИНСТРУМЕНТ ЗА САМОЕВАЛУАЦИЈА НА УЧИЛИШТЕТО - ПРАШАЛНИК ЗА РОДИТЕЛИ АНКЕТИРАНИ СЕ  ВКУПНО  61 </w:t>
      </w:r>
      <w:r w:rsidR="001937B6">
        <w:rPr>
          <w:rFonts w:ascii="Calibri" w:hAnsi="Calibri" w:cs="Calibri"/>
          <w:b/>
          <w:bCs/>
          <w:color w:val="000000"/>
          <w:sz w:val="24"/>
          <w:szCs w:val="24"/>
          <w:lang w:val="mk-MK"/>
        </w:rPr>
        <w:t>РОДИТЕЛ</w:t>
      </w:r>
    </w:p>
    <w:p w:rsidR="001937B6" w:rsidRPr="006A1C02" w:rsidRDefault="001937B6" w:rsidP="002262E2">
      <w:pPr>
        <w:ind w:left="720"/>
        <w:rPr>
          <w:rFonts w:ascii="Calibri" w:hAnsi="Calibri" w:cs="Calibri"/>
          <w:bCs/>
          <w:color w:val="000000"/>
          <w:sz w:val="24"/>
          <w:szCs w:val="24"/>
          <w:lang w:val="mk-MK"/>
        </w:rPr>
      </w:pPr>
      <w:r>
        <w:rPr>
          <w:rFonts w:ascii="Calibri" w:hAnsi="Calibri" w:cs="Calibri"/>
          <w:bCs/>
          <w:color w:val="000000"/>
          <w:sz w:val="24"/>
          <w:szCs w:val="24"/>
          <w:lang w:val="mk-MK"/>
        </w:rPr>
        <w:t>Добиени се следн</w:t>
      </w:r>
      <w:r w:rsidRPr="006A1C02">
        <w:rPr>
          <w:rFonts w:ascii="Calibri" w:hAnsi="Calibri" w:cs="Calibri"/>
          <w:bCs/>
          <w:color w:val="000000"/>
          <w:sz w:val="24"/>
          <w:szCs w:val="24"/>
          <w:lang w:val="mk-MK"/>
        </w:rPr>
        <w:t xml:space="preserve">ите резултати </w:t>
      </w:r>
      <w:r w:rsidRPr="006A1C02">
        <w:rPr>
          <w:rFonts w:ascii="Calibri" w:hAnsi="Calibri" w:cs="Calibri"/>
          <w:bCs/>
          <w:color w:val="000000"/>
          <w:sz w:val="24"/>
          <w:szCs w:val="24"/>
          <w:lang w:val="en-US"/>
        </w:rPr>
        <w:t>:</w:t>
      </w:r>
      <w:r w:rsidRPr="006A1C02">
        <w:rPr>
          <w:rFonts w:ascii="Calibri" w:hAnsi="Calibri" w:cs="Calibri"/>
          <w:bCs/>
          <w:color w:val="000000"/>
          <w:sz w:val="24"/>
          <w:szCs w:val="24"/>
          <w:lang w:val="mk-MK"/>
        </w:rPr>
        <w:t xml:space="preserve"> </w:t>
      </w:r>
    </w:p>
    <w:p w:rsidR="001937B6" w:rsidRPr="00B501D6" w:rsidRDefault="001937B6" w:rsidP="002262E2">
      <w:pPr>
        <w:tabs>
          <w:tab w:val="left" w:pos="975"/>
          <w:tab w:val="left" w:pos="2025"/>
        </w:tabs>
        <w:ind w:firstLine="720"/>
        <w:rPr>
          <w:rFonts w:ascii="Calibri" w:hAnsi="Calibri" w:cs="Calibri"/>
          <w:bCs/>
          <w:color w:val="000000"/>
          <w:sz w:val="24"/>
          <w:szCs w:val="24"/>
          <w:lang w:val="mk-MK"/>
        </w:rPr>
      </w:pPr>
      <w:r w:rsidRPr="00B501D6">
        <w:rPr>
          <w:rFonts w:ascii="Calibri" w:hAnsi="Calibri" w:cs="Calibri"/>
          <w:bCs/>
          <w:color w:val="000000"/>
          <w:sz w:val="24"/>
          <w:szCs w:val="24"/>
          <w:lang w:val="mk-MK"/>
        </w:rPr>
        <w:tab/>
      </w:r>
    </w:p>
    <w:p w:rsidR="001937B6" w:rsidRPr="00B501D6" w:rsidRDefault="001937B6" w:rsidP="002262E2">
      <w:pPr>
        <w:tabs>
          <w:tab w:val="left" w:pos="975"/>
          <w:tab w:val="left" w:pos="2025"/>
        </w:tabs>
        <w:ind w:firstLine="720"/>
        <w:rPr>
          <w:rFonts w:ascii="Calibri" w:hAnsi="Calibri" w:cs="Calibri"/>
          <w:bCs/>
          <w:color w:val="000000"/>
          <w:sz w:val="24"/>
          <w:szCs w:val="24"/>
          <w:lang w:val="mk-MK"/>
        </w:rPr>
      </w:pPr>
    </w:p>
    <w:p w:rsidR="001937B6" w:rsidRPr="00B501D6" w:rsidRDefault="001937B6" w:rsidP="002262E2">
      <w:pPr>
        <w:tabs>
          <w:tab w:val="left" w:pos="975"/>
          <w:tab w:val="left" w:pos="2025"/>
        </w:tabs>
        <w:ind w:firstLine="720"/>
        <w:rPr>
          <w:rFonts w:ascii="Calibri" w:hAnsi="Calibri" w:cs="Calibri"/>
          <w:bCs/>
          <w:color w:val="000000"/>
          <w:sz w:val="24"/>
          <w:szCs w:val="24"/>
          <w:lang w:val="mk-MK"/>
        </w:rPr>
      </w:pPr>
    </w:p>
    <w:p w:rsidR="001937B6" w:rsidRPr="00B501D6" w:rsidRDefault="001937B6" w:rsidP="002262E2">
      <w:pPr>
        <w:tabs>
          <w:tab w:val="left" w:pos="975"/>
          <w:tab w:val="left" w:pos="2025"/>
        </w:tabs>
        <w:ind w:firstLine="720"/>
        <w:rPr>
          <w:rFonts w:ascii="Calibri" w:hAnsi="Calibri" w:cs="Calibri"/>
          <w:bCs/>
          <w:color w:val="000000"/>
          <w:sz w:val="24"/>
          <w:szCs w:val="24"/>
          <w:lang w:val="mk-MK"/>
        </w:rPr>
      </w:pPr>
    </w:p>
    <w:p w:rsidR="001937B6" w:rsidRPr="00B501D6" w:rsidRDefault="001937B6" w:rsidP="002262E2">
      <w:pPr>
        <w:tabs>
          <w:tab w:val="left" w:pos="975"/>
          <w:tab w:val="left" w:pos="2025"/>
        </w:tabs>
        <w:ind w:firstLine="720"/>
        <w:rPr>
          <w:rFonts w:ascii="Calibri" w:hAnsi="Calibri" w:cs="Calibri"/>
          <w:bCs/>
          <w:color w:val="000000"/>
          <w:sz w:val="24"/>
          <w:szCs w:val="24"/>
          <w:lang w:val="mk-MK"/>
        </w:rPr>
      </w:pPr>
      <w:r w:rsidRPr="00B501D6">
        <w:rPr>
          <w:rFonts w:ascii="Calibri" w:hAnsi="Calibri" w:cs="Calibri"/>
          <w:bCs/>
          <w:color w:val="000000"/>
          <w:sz w:val="24"/>
          <w:szCs w:val="24"/>
          <w:lang w:val="mk-MK"/>
        </w:rPr>
        <w:t xml:space="preserve">  ПОЛ </w:t>
      </w:r>
      <w:r w:rsidRPr="00B501D6">
        <w:rPr>
          <w:rFonts w:ascii="Calibri" w:hAnsi="Calibri" w:cs="Calibri"/>
          <w:bCs/>
          <w:color w:val="000000"/>
          <w:sz w:val="24"/>
          <w:szCs w:val="24"/>
          <w:lang w:val="mk-MK"/>
        </w:rPr>
        <w:tab/>
      </w: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416733">
      <w:pP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2E61A8" w:rsidP="002262E2">
      <w:pPr>
        <w:jc w:val="center"/>
        <w:rPr>
          <w:rFonts w:ascii="Calibri" w:hAnsi="Calibri" w:cs="Calibri"/>
          <w:b/>
          <w:bCs/>
          <w:color w:val="FF0000"/>
          <w:sz w:val="24"/>
          <w:szCs w:val="24"/>
          <w:lang w:val="mk-MK"/>
        </w:rPr>
      </w:pPr>
      <w:r w:rsidRPr="002E61A8">
        <w:rPr>
          <w:noProof/>
        </w:rPr>
        <w:pict>
          <v:shape id="_x0000_s1077" type="#_x0000_t75" style="position:absolute;left:0;text-align:left;margin-left:218.65pt;margin-top:4.2pt;width:365.25pt;height:153.75pt;z-index:-251643904">
            <v:imagedata r:id="rId23" o:title=""/>
          </v:shape>
        </w:pict>
      </w:r>
    </w:p>
    <w:p w:rsidR="001937B6" w:rsidRPr="00391D27" w:rsidRDefault="001937B6" w:rsidP="002262E2">
      <w:pPr>
        <w:rPr>
          <w:rFonts w:ascii="Calibri" w:hAnsi="Calibri" w:cs="Calibri"/>
          <w:b/>
          <w:bCs/>
          <w:color w:val="000000"/>
          <w:sz w:val="24"/>
          <w:szCs w:val="24"/>
          <w:lang w:val="mk-MK"/>
        </w:rPr>
      </w:pPr>
      <w:r w:rsidRPr="00391D27">
        <w:rPr>
          <w:rFonts w:ascii="Calibri" w:hAnsi="Calibri" w:cs="Calibri"/>
          <w:b/>
          <w:bCs/>
          <w:color w:val="000000"/>
          <w:sz w:val="24"/>
          <w:szCs w:val="24"/>
          <w:lang w:val="mk-MK"/>
        </w:rPr>
        <w:t xml:space="preserve">СТРУЧНА СПРЕМА </w:t>
      </w: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416733">
      <w:pPr>
        <w:rPr>
          <w:rFonts w:ascii="Calibri" w:hAnsi="Calibri" w:cs="Calibri"/>
          <w:b/>
          <w:bCs/>
          <w:color w:val="FF0000"/>
          <w:sz w:val="24"/>
          <w:szCs w:val="24"/>
          <w:lang w:val="mk-MK"/>
        </w:rPr>
      </w:pPr>
    </w:p>
    <w:p w:rsidR="00416733" w:rsidRDefault="00416733" w:rsidP="00416733">
      <w:pP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en-US"/>
        </w:rPr>
      </w:pPr>
    </w:p>
    <w:p w:rsidR="001937B6" w:rsidRPr="009E64C7" w:rsidRDefault="001937B6" w:rsidP="00A6149A">
      <w:pPr>
        <w:pStyle w:val="ListParagraph"/>
        <w:numPr>
          <w:ilvl w:val="1"/>
          <w:numId w:val="23"/>
        </w:numPr>
        <w:spacing w:after="0"/>
        <w:jc w:val="center"/>
        <w:rPr>
          <w:rFonts w:cs="Calibri"/>
          <w:b/>
          <w:color w:val="000000"/>
          <w:sz w:val="28"/>
          <w:szCs w:val="28"/>
        </w:rPr>
      </w:pPr>
      <w:r w:rsidRPr="009E64C7">
        <w:rPr>
          <w:rFonts w:cs="Calibri"/>
          <w:b/>
          <w:color w:val="000000"/>
          <w:sz w:val="28"/>
          <w:szCs w:val="28"/>
          <w:lang w:val="mk-MK"/>
        </w:rPr>
        <w:lastRenderedPageBreak/>
        <w:t xml:space="preserve">  </w:t>
      </w:r>
      <w:r w:rsidRPr="009E64C7">
        <w:rPr>
          <w:rFonts w:cs="Calibri"/>
          <w:b/>
          <w:color w:val="000000"/>
          <w:sz w:val="28"/>
          <w:szCs w:val="28"/>
        </w:rPr>
        <w:t>Организација на наставните планови и програми</w:t>
      </w:r>
    </w:p>
    <w:p w:rsidR="001937B6" w:rsidRPr="00D844D8" w:rsidRDefault="001937B6" w:rsidP="002262E2">
      <w:pPr>
        <w:pStyle w:val="ListParagraph"/>
        <w:spacing w:after="0"/>
        <w:ind w:left="435"/>
        <w:rPr>
          <w:color w:val="000000"/>
          <w:sz w:val="28"/>
          <w:szCs w:val="28"/>
        </w:rPr>
      </w:pPr>
    </w:p>
    <w:p w:rsidR="001937B6" w:rsidRPr="00117A23" w:rsidRDefault="002E61A8" w:rsidP="00A6149A">
      <w:pPr>
        <w:numPr>
          <w:ilvl w:val="0"/>
          <w:numId w:val="24"/>
        </w:numPr>
        <w:rPr>
          <w:rFonts w:ascii="Calibri" w:hAnsi="Calibri" w:cs="Calibri"/>
          <w:bCs/>
          <w:sz w:val="24"/>
          <w:szCs w:val="24"/>
          <w:lang w:val="en-US"/>
        </w:rPr>
      </w:pPr>
      <w:r w:rsidRPr="002E61A8">
        <w:rPr>
          <w:noProof/>
        </w:rPr>
        <w:pict>
          <v:shape id="_x0000_s1078" type="#_x0000_t75" style="position:absolute;left:0;text-align:left;margin-left:237.4pt;margin-top:16.4pt;width:351pt;height:154.5pt;z-index:-251642880">
            <v:imagedata r:id="rId24" o:title=""/>
          </v:shape>
        </w:pict>
      </w:r>
      <w:r w:rsidR="001937B6" w:rsidRPr="00117A23">
        <w:rPr>
          <w:rFonts w:ascii="Calibri" w:hAnsi="Calibri" w:cs="Calibri"/>
          <w:bCs/>
          <w:sz w:val="24"/>
          <w:szCs w:val="24"/>
          <w:lang w:val="mk-MK"/>
        </w:rPr>
        <w:t xml:space="preserve">Училиштето има воспоставено процедури и ги информира родителите за наставните планови и програми што се реализираат </w:t>
      </w:r>
      <w:r w:rsidR="001937B6" w:rsidRPr="00117A23">
        <w:rPr>
          <w:rFonts w:ascii="Calibri" w:hAnsi="Calibri" w:cs="Calibri"/>
          <w:bCs/>
          <w:sz w:val="24"/>
          <w:szCs w:val="24"/>
          <w:lang w:val="en-US"/>
        </w:rPr>
        <w:t>:</w:t>
      </w:r>
    </w:p>
    <w:p w:rsidR="001937B6" w:rsidRDefault="001937B6" w:rsidP="002262E2">
      <w:pPr>
        <w:ind w:left="720"/>
        <w:rPr>
          <w:rFonts w:ascii="Calibri" w:hAnsi="Calibri" w:cs="Calibri"/>
          <w:bCs/>
          <w:sz w:val="24"/>
          <w:szCs w:val="24"/>
          <w:lang w:val="mk-MK"/>
        </w:rPr>
      </w:pPr>
    </w:p>
    <w:p w:rsidR="001937B6" w:rsidRPr="00117A23" w:rsidRDefault="001937B6" w:rsidP="002262E2">
      <w:pPr>
        <w:ind w:left="720"/>
        <w:rPr>
          <w:rFonts w:ascii="Calibri" w:hAnsi="Calibri" w:cs="Calibri"/>
          <w:bCs/>
          <w:sz w:val="24"/>
          <w:szCs w:val="24"/>
          <w:lang w:val="mk-MK"/>
        </w:rPr>
      </w:pPr>
      <w:r w:rsidRPr="00117A23">
        <w:rPr>
          <w:rFonts w:ascii="Calibri" w:hAnsi="Calibri" w:cs="Calibri"/>
          <w:bCs/>
          <w:sz w:val="24"/>
          <w:szCs w:val="24"/>
          <w:lang w:val="mk-MK"/>
        </w:rPr>
        <w:t>А</w:t>
      </w:r>
      <w:r w:rsidRPr="00117A23">
        <w:rPr>
          <w:rFonts w:ascii="Calibri" w:hAnsi="Calibri" w:cs="Calibri"/>
          <w:bCs/>
          <w:sz w:val="24"/>
          <w:szCs w:val="24"/>
          <w:lang w:val="en-US"/>
        </w:rPr>
        <w:t xml:space="preserve">: </w:t>
      </w:r>
      <w:r w:rsidRPr="00117A23">
        <w:rPr>
          <w:rFonts w:ascii="Calibri" w:hAnsi="Calibri" w:cs="Calibri"/>
          <w:bCs/>
          <w:sz w:val="24"/>
          <w:szCs w:val="24"/>
          <w:lang w:val="mk-MK"/>
        </w:rPr>
        <w:t>се согласувам</w:t>
      </w:r>
    </w:p>
    <w:p w:rsidR="001937B6" w:rsidRPr="00117A23" w:rsidRDefault="001937B6" w:rsidP="002262E2">
      <w:pPr>
        <w:ind w:left="720"/>
        <w:rPr>
          <w:rFonts w:ascii="Calibri" w:hAnsi="Calibri" w:cs="Calibri"/>
          <w:bCs/>
          <w:sz w:val="24"/>
          <w:szCs w:val="24"/>
          <w:lang w:val="mk-MK"/>
        </w:rPr>
      </w:pPr>
      <w:r w:rsidRPr="00117A23">
        <w:rPr>
          <w:rFonts w:ascii="Calibri" w:hAnsi="Calibri" w:cs="Calibri"/>
          <w:bCs/>
          <w:sz w:val="24"/>
          <w:szCs w:val="24"/>
          <w:lang w:val="mk-MK"/>
        </w:rPr>
        <w:t>Б</w:t>
      </w:r>
      <w:r w:rsidRPr="00117A23">
        <w:rPr>
          <w:rFonts w:ascii="Calibri" w:hAnsi="Calibri" w:cs="Calibri"/>
          <w:bCs/>
          <w:sz w:val="24"/>
          <w:szCs w:val="24"/>
          <w:lang w:val="en-US"/>
        </w:rPr>
        <w:t>:</w:t>
      </w:r>
      <w:r w:rsidRPr="00117A23">
        <w:rPr>
          <w:rFonts w:ascii="Calibri" w:hAnsi="Calibri" w:cs="Calibri"/>
          <w:bCs/>
          <w:sz w:val="24"/>
          <w:szCs w:val="24"/>
          <w:lang w:val="mk-MK"/>
        </w:rPr>
        <w:t xml:space="preserve"> делумно се согласувам</w:t>
      </w:r>
    </w:p>
    <w:p w:rsidR="001937B6" w:rsidRPr="00117A23" w:rsidRDefault="001937B6" w:rsidP="002262E2">
      <w:pPr>
        <w:ind w:left="720"/>
        <w:rPr>
          <w:rFonts w:ascii="Calibri" w:hAnsi="Calibri" w:cs="Calibri"/>
          <w:bCs/>
          <w:sz w:val="24"/>
          <w:szCs w:val="24"/>
          <w:lang w:val="mk-MK"/>
        </w:rPr>
      </w:pPr>
      <w:r w:rsidRPr="00117A23">
        <w:rPr>
          <w:rFonts w:ascii="Calibri" w:hAnsi="Calibri" w:cs="Calibri"/>
          <w:bCs/>
          <w:sz w:val="24"/>
          <w:szCs w:val="24"/>
          <w:lang w:val="mk-MK"/>
        </w:rPr>
        <w:t>В</w:t>
      </w:r>
      <w:r w:rsidRPr="00117A23">
        <w:rPr>
          <w:rFonts w:ascii="Calibri" w:hAnsi="Calibri" w:cs="Calibri"/>
          <w:bCs/>
          <w:sz w:val="24"/>
          <w:szCs w:val="24"/>
          <w:lang w:val="en-US"/>
        </w:rPr>
        <w:t>:</w:t>
      </w:r>
      <w:r w:rsidRPr="00117A23">
        <w:rPr>
          <w:rFonts w:ascii="Calibri" w:hAnsi="Calibri" w:cs="Calibri"/>
          <w:bCs/>
          <w:sz w:val="24"/>
          <w:szCs w:val="24"/>
          <w:lang w:val="mk-MK"/>
        </w:rPr>
        <w:t xml:space="preserve"> не се согласувам </w:t>
      </w:r>
    </w:p>
    <w:p w:rsidR="001937B6" w:rsidRPr="00117A23" w:rsidRDefault="001937B6" w:rsidP="002262E2">
      <w:pPr>
        <w:jc w:val="center"/>
        <w:rPr>
          <w:rFonts w:ascii="Calibri" w:hAnsi="Calibri" w:cs="Calibri"/>
          <w:b/>
          <w:bCs/>
          <w:color w:val="FF0000"/>
          <w:sz w:val="24"/>
          <w:szCs w:val="24"/>
          <w:lang w:val="en-US"/>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Pr="00117A23" w:rsidRDefault="001937B6" w:rsidP="002262E2">
      <w:pPr>
        <w:jc w:val="center"/>
        <w:rPr>
          <w:rFonts w:ascii="Calibri" w:hAnsi="Calibri" w:cs="Calibri"/>
          <w:bCs/>
          <w:sz w:val="24"/>
          <w:szCs w:val="24"/>
          <w:lang w:val="mk-MK"/>
        </w:rPr>
      </w:pPr>
    </w:p>
    <w:p w:rsidR="001937B6" w:rsidRPr="00117A23" w:rsidRDefault="001937B6" w:rsidP="002262E2">
      <w:pPr>
        <w:jc w:val="center"/>
        <w:rPr>
          <w:rFonts w:ascii="Calibri" w:hAnsi="Calibri" w:cs="Calibri"/>
          <w:bCs/>
          <w:sz w:val="24"/>
          <w:szCs w:val="24"/>
          <w:lang w:val="mk-MK"/>
        </w:rPr>
      </w:pPr>
    </w:p>
    <w:p w:rsidR="001937B6" w:rsidRPr="00117A23" w:rsidRDefault="001937B6" w:rsidP="002262E2">
      <w:pPr>
        <w:jc w:val="center"/>
        <w:rPr>
          <w:rFonts w:ascii="Calibri" w:hAnsi="Calibri" w:cs="Calibri"/>
          <w:bCs/>
          <w:sz w:val="24"/>
          <w:szCs w:val="24"/>
          <w:lang w:val="mk-MK"/>
        </w:rPr>
      </w:pPr>
    </w:p>
    <w:p w:rsidR="001937B6" w:rsidRPr="00117A23" w:rsidRDefault="001937B6" w:rsidP="00A6149A">
      <w:pPr>
        <w:numPr>
          <w:ilvl w:val="0"/>
          <w:numId w:val="24"/>
        </w:numPr>
        <w:rPr>
          <w:rFonts w:ascii="Calibri" w:hAnsi="Calibri" w:cs="Calibri"/>
          <w:bCs/>
          <w:sz w:val="24"/>
          <w:szCs w:val="24"/>
          <w:lang w:val="mk-MK"/>
        </w:rPr>
      </w:pPr>
      <w:r w:rsidRPr="00117A23">
        <w:rPr>
          <w:rFonts w:ascii="Calibri" w:hAnsi="Calibri" w:cs="Calibri"/>
          <w:bCs/>
          <w:sz w:val="24"/>
          <w:szCs w:val="24"/>
          <w:lang w:val="mk-MK"/>
        </w:rPr>
        <w:t xml:space="preserve">Со учениците со посебни образовни потреби се работи според прилагодени наставни планови и програми </w:t>
      </w:r>
      <w:r w:rsidRPr="00117A23">
        <w:rPr>
          <w:rFonts w:ascii="Calibri" w:hAnsi="Calibri" w:cs="Calibri"/>
          <w:bCs/>
          <w:sz w:val="24"/>
          <w:szCs w:val="24"/>
          <w:lang w:val="en-US"/>
        </w:rPr>
        <w:t>:</w:t>
      </w:r>
      <w:r w:rsidRPr="00117A23">
        <w:rPr>
          <w:rFonts w:ascii="Calibri" w:hAnsi="Calibri" w:cs="Calibri"/>
          <w:bCs/>
          <w:sz w:val="24"/>
          <w:szCs w:val="24"/>
          <w:lang w:val="mk-MK"/>
        </w:rPr>
        <w:t xml:space="preserve"> </w:t>
      </w:r>
    </w:p>
    <w:p w:rsidR="001937B6" w:rsidRDefault="002E61A8" w:rsidP="002262E2">
      <w:pPr>
        <w:ind w:left="720"/>
        <w:rPr>
          <w:rFonts w:ascii="Calibri" w:hAnsi="Calibri" w:cs="Calibri"/>
          <w:bCs/>
          <w:sz w:val="24"/>
          <w:szCs w:val="24"/>
          <w:lang w:val="mk-MK"/>
        </w:rPr>
      </w:pPr>
      <w:r w:rsidRPr="002E61A8">
        <w:rPr>
          <w:noProof/>
        </w:rPr>
        <w:pict>
          <v:shape id="_x0000_s1079" type="#_x0000_t75" style="position:absolute;left:0;text-align:left;margin-left:225.15pt;margin-top:6.45pt;width:371.65pt;height:173.65pt;z-index:-251641856">
            <v:imagedata r:id="rId25" o:title=""/>
          </v:shape>
        </w:pict>
      </w:r>
    </w:p>
    <w:p w:rsidR="001937B6" w:rsidRPr="00117A23" w:rsidRDefault="001937B6" w:rsidP="002262E2">
      <w:pPr>
        <w:ind w:left="720"/>
        <w:rPr>
          <w:rFonts w:ascii="Calibri" w:hAnsi="Calibri" w:cs="Calibri"/>
          <w:bCs/>
          <w:sz w:val="24"/>
          <w:szCs w:val="24"/>
          <w:lang w:val="mk-MK"/>
        </w:rPr>
      </w:pPr>
      <w:r w:rsidRPr="00117A23">
        <w:rPr>
          <w:rFonts w:ascii="Calibri" w:hAnsi="Calibri" w:cs="Calibri"/>
          <w:bCs/>
          <w:sz w:val="24"/>
          <w:szCs w:val="24"/>
          <w:lang w:val="mk-MK"/>
        </w:rPr>
        <w:t>А</w:t>
      </w:r>
      <w:r w:rsidRPr="00117A23">
        <w:rPr>
          <w:rFonts w:ascii="Calibri" w:hAnsi="Calibri" w:cs="Calibri"/>
          <w:bCs/>
          <w:sz w:val="24"/>
          <w:szCs w:val="24"/>
          <w:lang w:val="en-US"/>
        </w:rPr>
        <w:t xml:space="preserve">: </w:t>
      </w:r>
      <w:r w:rsidRPr="00117A23">
        <w:rPr>
          <w:rFonts w:ascii="Calibri" w:hAnsi="Calibri" w:cs="Calibri"/>
          <w:bCs/>
          <w:sz w:val="24"/>
          <w:szCs w:val="24"/>
          <w:lang w:val="mk-MK"/>
        </w:rPr>
        <w:t>се согласувам</w:t>
      </w:r>
    </w:p>
    <w:p w:rsidR="001937B6" w:rsidRPr="00117A23" w:rsidRDefault="001937B6" w:rsidP="002262E2">
      <w:pPr>
        <w:ind w:left="720"/>
        <w:rPr>
          <w:rFonts w:ascii="Calibri" w:hAnsi="Calibri" w:cs="Calibri"/>
          <w:bCs/>
          <w:sz w:val="24"/>
          <w:szCs w:val="24"/>
          <w:lang w:val="mk-MK"/>
        </w:rPr>
      </w:pPr>
      <w:r w:rsidRPr="00117A23">
        <w:rPr>
          <w:rFonts w:ascii="Calibri" w:hAnsi="Calibri" w:cs="Calibri"/>
          <w:bCs/>
          <w:sz w:val="24"/>
          <w:szCs w:val="24"/>
          <w:lang w:val="mk-MK"/>
        </w:rPr>
        <w:t>Б</w:t>
      </w:r>
      <w:r w:rsidRPr="00117A23">
        <w:rPr>
          <w:rFonts w:ascii="Calibri" w:hAnsi="Calibri" w:cs="Calibri"/>
          <w:bCs/>
          <w:sz w:val="24"/>
          <w:szCs w:val="24"/>
          <w:lang w:val="en-US"/>
        </w:rPr>
        <w:t>:</w:t>
      </w:r>
      <w:r w:rsidRPr="00117A23">
        <w:rPr>
          <w:rFonts w:ascii="Calibri" w:hAnsi="Calibri" w:cs="Calibri"/>
          <w:bCs/>
          <w:sz w:val="24"/>
          <w:szCs w:val="24"/>
          <w:lang w:val="mk-MK"/>
        </w:rPr>
        <w:t xml:space="preserve"> делумно се согласувам</w:t>
      </w:r>
    </w:p>
    <w:p w:rsidR="001937B6" w:rsidRPr="00117A23" w:rsidRDefault="001937B6" w:rsidP="002262E2">
      <w:pPr>
        <w:ind w:left="720"/>
        <w:rPr>
          <w:rFonts w:ascii="Calibri" w:hAnsi="Calibri" w:cs="Calibri"/>
          <w:bCs/>
          <w:sz w:val="24"/>
          <w:szCs w:val="24"/>
          <w:lang w:val="mk-MK"/>
        </w:rPr>
      </w:pPr>
      <w:r w:rsidRPr="00117A23">
        <w:rPr>
          <w:rFonts w:ascii="Calibri" w:hAnsi="Calibri" w:cs="Calibri"/>
          <w:bCs/>
          <w:sz w:val="24"/>
          <w:szCs w:val="24"/>
          <w:lang w:val="mk-MK"/>
        </w:rPr>
        <w:t>В</w:t>
      </w:r>
      <w:r w:rsidRPr="00117A23">
        <w:rPr>
          <w:rFonts w:ascii="Calibri" w:hAnsi="Calibri" w:cs="Calibri"/>
          <w:bCs/>
          <w:sz w:val="24"/>
          <w:szCs w:val="24"/>
          <w:lang w:val="en-US"/>
        </w:rPr>
        <w:t>:</w:t>
      </w:r>
      <w:r w:rsidRPr="00117A23">
        <w:rPr>
          <w:rFonts w:ascii="Calibri" w:hAnsi="Calibri" w:cs="Calibri"/>
          <w:bCs/>
          <w:sz w:val="24"/>
          <w:szCs w:val="24"/>
          <w:lang w:val="mk-MK"/>
        </w:rPr>
        <w:t xml:space="preserve"> не се согласувам </w:t>
      </w:r>
    </w:p>
    <w:p w:rsidR="001937B6" w:rsidRDefault="001937B6" w:rsidP="002262E2">
      <w:pP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rPr>
          <w:rFonts w:ascii="Calibri" w:hAnsi="Calibri" w:cs="Calibri"/>
          <w:b/>
          <w:bCs/>
          <w:color w:val="FF0000"/>
          <w:sz w:val="24"/>
          <w:szCs w:val="24"/>
          <w:lang w:val="mk-MK"/>
        </w:rPr>
      </w:pPr>
    </w:p>
    <w:p w:rsidR="001937B6" w:rsidRPr="00117A23" w:rsidRDefault="001937B6" w:rsidP="00A6149A">
      <w:pPr>
        <w:numPr>
          <w:ilvl w:val="0"/>
          <w:numId w:val="24"/>
        </w:numPr>
        <w:rPr>
          <w:rFonts w:ascii="Calibri" w:hAnsi="Calibri" w:cs="Calibri"/>
          <w:bCs/>
          <w:sz w:val="24"/>
          <w:szCs w:val="24"/>
          <w:lang w:val="mk-MK"/>
        </w:rPr>
      </w:pPr>
      <w:r w:rsidRPr="00117A23">
        <w:rPr>
          <w:rFonts w:ascii="Calibri" w:hAnsi="Calibri" w:cs="Calibri"/>
          <w:bCs/>
          <w:sz w:val="24"/>
          <w:szCs w:val="24"/>
          <w:lang w:val="mk-MK"/>
        </w:rPr>
        <w:t xml:space="preserve">Училиштето нуди повеќе од три изборни предмети кои можат да ги изберат учениците </w:t>
      </w:r>
      <w:r w:rsidRPr="00117A23">
        <w:rPr>
          <w:rFonts w:ascii="Calibri" w:hAnsi="Calibri" w:cs="Calibri"/>
          <w:bCs/>
          <w:sz w:val="24"/>
          <w:szCs w:val="24"/>
          <w:lang w:val="en-US"/>
        </w:rPr>
        <w:t>:</w:t>
      </w:r>
    </w:p>
    <w:p w:rsidR="001937B6" w:rsidRPr="00117A23" w:rsidRDefault="002E61A8" w:rsidP="002262E2">
      <w:pPr>
        <w:jc w:val="center"/>
        <w:rPr>
          <w:rFonts w:ascii="Calibri" w:hAnsi="Calibri" w:cs="Calibri"/>
          <w:bCs/>
          <w:sz w:val="24"/>
          <w:szCs w:val="24"/>
          <w:lang w:val="mk-MK"/>
        </w:rPr>
      </w:pPr>
      <w:r w:rsidRPr="002E61A8">
        <w:rPr>
          <w:noProof/>
        </w:rPr>
        <w:lastRenderedPageBreak/>
        <w:pict>
          <v:shape id="_x0000_s1080" type="#_x0000_t75" style="position:absolute;left:0;text-align:left;margin-left:224.75pt;margin-top:-36.4pt;width:345.75pt;height:129.6pt;z-index:-251640832">
            <v:imagedata r:id="rId26" o:title="" croptop="5125f" cropbottom="5965f"/>
          </v:shape>
        </w:pict>
      </w:r>
    </w:p>
    <w:p w:rsidR="001937B6" w:rsidRPr="00117A23" w:rsidRDefault="001937B6" w:rsidP="002262E2">
      <w:pPr>
        <w:ind w:left="720"/>
        <w:rPr>
          <w:rFonts w:ascii="Calibri" w:hAnsi="Calibri" w:cs="Calibri"/>
          <w:bCs/>
          <w:sz w:val="24"/>
          <w:szCs w:val="24"/>
          <w:lang w:val="mk-MK"/>
        </w:rPr>
      </w:pPr>
      <w:r w:rsidRPr="00117A23">
        <w:rPr>
          <w:rFonts w:ascii="Calibri" w:hAnsi="Calibri" w:cs="Calibri"/>
          <w:bCs/>
          <w:sz w:val="24"/>
          <w:szCs w:val="24"/>
          <w:lang w:val="mk-MK"/>
        </w:rPr>
        <w:t>А</w:t>
      </w:r>
      <w:r w:rsidRPr="00117A23">
        <w:rPr>
          <w:rFonts w:ascii="Calibri" w:hAnsi="Calibri" w:cs="Calibri"/>
          <w:bCs/>
          <w:sz w:val="24"/>
          <w:szCs w:val="24"/>
          <w:lang w:val="en-US"/>
        </w:rPr>
        <w:t xml:space="preserve">: </w:t>
      </w:r>
      <w:r w:rsidRPr="00117A23">
        <w:rPr>
          <w:rFonts w:ascii="Calibri" w:hAnsi="Calibri" w:cs="Calibri"/>
          <w:bCs/>
          <w:sz w:val="24"/>
          <w:szCs w:val="24"/>
          <w:lang w:val="mk-MK"/>
        </w:rPr>
        <w:t>се согласувам</w:t>
      </w:r>
    </w:p>
    <w:p w:rsidR="001937B6" w:rsidRPr="00117A23" w:rsidRDefault="001937B6" w:rsidP="002262E2">
      <w:pPr>
        <w:ind w:left="720"/>
        <w:rPr>
          <w:rFonts w:ascii="Calibri" w:hAnsi="Calibri" w:cs="Calibri"/>
          <w:bCs/>
          <w:sz w:val="24"/>
          <w:szCs w:val="24"/>
          <w:lang w:val="mk-MK"/>
        </w:rPr>
      </w:pPr>
      <w:r w:rsidRPr="00117A23">
        <w:rPr>
          <w:rFonts w:ascii="Calibri" w:hAnsi="Calibri" w:cs="Calibri"/>
          <w:bCs/>
          <w:sz w:val="24"/>
          <w:szCs w:val="24"/>
          <w:lang w:val="mk-MK"/>
        </w:rPr>
        <w:t>Б</w:t>
      </w:r>
      <w:r w:rsidRPr="00117A23">
        <w:rPr>
          <w:rFonts w:ascii="Calibri" w:hAnsi="Calibri" w:cs="Calibri"/>
          <w:bCs/>
          <w:sz w:val="24"/>
          <w:szCs w:val="24"/>
          <w:lang w:val="en-US"/>
        </w:rPr>
        <w:t>:</w:t>
      </w:r>
      <w:r w:rsidRPr="00117A23">
        <w:rPr>
          <w:rFonts w:ascii="Calibri" w:hAnsi="Calibri" w:cs="Calibri"/>
          <w:bCs/>
          <w:sz w:val="24"/>
          <w:szCs w:val="24"/>
          <w:lang w:val="mk-MK"/>
        </w:rPr>
        <w:t xml:space="preserve"> делумно се согласувам</w:t>
      </w:r>
    </w:p>
    <w:p w:rsidR="001937B6" w:rsidRDefault="001937B6" w:rsidP="002262E2">
      <w:pPr>
        <w:rPr>
          <w:rFonts w:ascii="Calibri" w:hAnsi="Calibri" w:cs="Calibri"/>
          <w:b/>
          <w:bCs/>
          <w:color w:val="FF0000"/>
          <w:sz w:val="24"/>
          <w:szCs w:val="24"/>
          <w:lang w:val="mk-MK"/>
        </w:rPr>
      </w:pPr>
      <w:r>
        <w:rPr>
          <w:rFonts w:ascii="Calibri" w:hAnsi="Calibri" w:cs="Calibri"/>
          <w:bCs/>
          <w:sz w:val="24"/>
          <w:szCs w:val="24"/>
          <w:lang w:val="en-US"/>
        </w:rPr>
        <w:t xml:space="preserve">             </w:t>
      </w:r>
      <w:r w:rsidRPr="00117A23">
        <w:rPr>
          <w:rFonts w:ascii="Calibri" w:hAnsi="Calibri" w:cs="Calibri"/>
          <w:bCs/>
          <w:sz w:val="24"/>
          <w:szCs w:val="24"/>
          <w:lang w:val="mk-MK"/>
        </w:rPr>
        <w:t>В</w:t>
      </w:r>
      <w:r w:rsidRPr="00117A23">
        <w:rPr>
          <w:rFonts w:ascii="Calibri" w:hAnsi="Calibri" w:cs="Calibri"/>
          <w:bCs/>
          <w:sz w:val="24"/>
          <w:szCs w:val="24"/>
          <w:lang w:val="en-US"/>
        </w:rPr>
        <w:t>:</w:t>
      </w:r>
      <w:r w:rsidRPr="00117A23">
        <w:rPr>
          <w:rFonts w:ascii="Calibri" w:hAnsi="Calibri" w:cs="Calibri"/>
          <w:bCs/>
          <w:sz w:val="24"/>
          <w:szCs w:val="24"/>
          <w:lang w:val="mk-MK"/>
        </w:rPr>
        <w:t xml:space="preserve"> не се согласувам</w:t>
      </w:r>
    </w:p>
    <w:p w:rsidR="001937B6" w:rsidRDefault="001937B6" w:rsidP="002262E2">
      <w:pPr>
        <w:jc w:val="center"/>
        <w:rPr>
          <w:rFonts w:ascii="Calibri" w:hAnsi="Calibri" w:cs="Calibri"/>
          <w:b/>
          <w:bCs/>
          <w:color w:val="FF0000"/>
          <w:sz w:val="24"/>
          <w:szCs w:val="24"/>
          <w:lang w:val="mk-MK"/>
        </w:rPr>
      </w:pPr>
    </w:p>
    <w:p w:rsidR="001937B6" w:rsidRDefault="001937B6" w:rsidP="002262E2">
      <w:pPr>
        <w:rPr>
          <w:rFonts w:ascii="Calibri" w:hAnsi="Calibri" w:cs="Calibri"/>
          <w:b/>
          <w:bCs/>
          <w:color w:val="FF0000"/>
          <w:sz w:val="24"/>
          <w:szCs w:val="24"/>
          <w:lang w:val="mk-MK"/>
        </w:rPr>
      </w:pPr>
    </w:p>
    <w:p w:rsidR="001937B6" w:rsidRPr="00416733" w:rsidRDefault="001937B6" w:rsidP="002262E2">
      <w:pPr>
        <w:rPr>
          <w:rFonts w:ascii="Calibri" w:hAnsi="Calibri" w:cs="Calibri"/>
          <w:b/>
          <w:bCs/>
          <w:color w:val="FF0000"/>
          <w:sz w:val="24"/>
          <w:szCs w:val="24"/>
          <w:lang w:val="mk-MK"/>
        </w:rPr>
      </w:pPr>
    </w:p>
    <w:p w:rsidR="001937B6" w:rsidRPr="00117A23" w:rsidRDefault="001937B6" w:rsidP="00A6149A">
      <w:pPr>
        <w:numPr>
          <w:ilvl w:val="0"/>
          <w:numId w:val="24"/>
        </w:numPr>
        <w:rPr>
          <w:rFonts w:ascii="Calibri" w:hAnsi="Calibri" w:cs="Calibri"/>
          <w:bCs/>
          <w:sz w:val="24"/>
          <w:szCs w:val="24"/>
          <w:lang w:val="en-US"/>
        </w:rPr>
      </w:pPr>
      <w:r w:rsidRPr="00117A23">
        <w:rPr>
          <w:rFonts w:ascii="Calibri" w:hAnsi="Calibri" w:cs="Calibri"/>
          <w:bCs/>
          <w:sz w:val="24"/>
          <w:szCs w:val="24"/>
          <w:lang w:val="mk-MK"/>
        </w:rPr>
        <w:t>Примената на еко-стандардите придонесува за реализирање и продлабочување на еколошката свест</w:t>
      </w:r>
      <w:r w:rsidRPr="00117A23">
        <w:rPr>
          <w:rFonts w:ascii="Calibri" w:hAnsi="Calibri" w:cs="Calibri"/>
          <w:bCs/>
          <w:sz w:val="24"/>
          <w:szCs w:val="24"/>
          <w:lang w:val="en-US"/>
        </w:rPr>
        <w:t>:</w:t>
      </w:r>
    </w:p>
    <w:p w:rsidR="001937B6" w:rsidRPr="00117A23" w:rsidRDefault="002E61A8" w:rsidP="002262E2">
      <w:pPr>
        <w:rPr>
          <w:rFonts w:ascii="Calibri" w:hAnsi="Calibri" w:cs="Calibri"/>
          <w:bCs/>
          <w:sz w:val="24"/>
          <w:szCs w:val="24"/>
          <w:lang w:val="en-US"/>
        </w:rPr>
      </w:pPr>
      <w:r w:rsidRPr="002E61A8">
        <w:rPr>
          <w:noProof/>
        </w:rPr>
        <w:pict>
          <v:shape id="_x0000_s1081" type="#_x0000_t75" style="position:absolute;margin-left:224.75pt;margin-top:1.55pt;width:336.75pt;height:133.3pt;z-index:-251639808">
            <v:imagedata r:id="rId27" o:title="" croptop="9835f" cropbottom="4388f"/>
          </v:shape>
        </w:pict>
      </w:r>
    </w:p>
    <w:p w:rsidR="001937B6" w:rsidRPr="00117A23" w:rsidRDefault="001937B6" w:rsidP="002262E2">
      <w:pPr>
        <w:ind w:left="720"/>
        <w:rPr>
          <w:rFonts w:ascii="Calibri" w:hAnsi="Calibri" w:cs="Calibri"/>
          <w:bCs/>
          <w:sz w:val="24"/>
          <w:szCs w:val="24"/>
          <w:lang w:val="mk-MK"/>
        </w:rPr>
      </w:pPr>
      <w:r w:rsidRPr="00117A23">
        <w:rPr>
          <w:rFonts w:ascii="Calibri" w:hAnsi="Calibri" w:cs="Calibri"/>
          <w:bCs/>
          <w:sz w:val="24"/>
          <w:szCs w:val="24"/>
          <w:lang w:val="mk-MK"/>
        </w:rPr>
        <w:t>А</w:t>
      </w:r>
      <w:r w:rsidRPr="00117A23">
        <w:rPr>
          <w:rFonts w:ascii="Calibri" w:hAnsi="Calibri" w:cs="Calibri"/>
          <w:bCs/>
          <w:sz w:val="24"/>
          <w:szCs w:val="24"/>
          <w:lang w:val="en-US"/>
        </w:rPr>
        <w:t xml:space="preserve">: </w:t>
      </w:r>
      <w:r w:rsidRPr="00117A23">
        <w:rPr>
          <w:rFonts w:ascii="Calibri" w:hAnsi="Calibri" w:cs="Calibri"/>
          <w:bCs/>
          <w:sz w:val="24"/>
          <w:szCs w:val="24"/>
          <w:lang w:val="mk-MK"/>
        </w:rPr>
        <w:t>се согласувам</w:t>
      </w:r>
    </w:p>
    <w:p w:rsidR="001937B6" w:rsidRPr="00117A23" w:rsidRDefault="001937B6" w:rsidP="002262E2">
      <w:pPr>
        <w:ind w:left="720"/>
        <w:rPr>
          <w:rFonts w:ascii="Calibri" w:hAnsi="Calibri" w:cs="Calibri"/>
          <w:bCs/>
          <w:sz w:val="24"/>
          <w:szCs w:val="24"/>
          <w:lang w:val="mk-MK"/>
        </w:rPr>
      </w:pPr>
      <w:r w:rsidRPr="00117A23">
        <w:rPr>
          <w:rFonts w:ascii="Calibri" w:hAnsi="Calibri" w:cs="Calibri"/>
          <w:bCs/>
          <w:sz w:val="24"/>
          <w:szCs w:val="24"/>
          <w:lang w:val="mk-MK"/>
        </w:rPr>
        <w:t>Б</w:t>
      </w:r>
      <w:r w:rsidRPr="00117A23">
        <w:rPr>
          <w:rFonts w:ascii="Calibri" w:hAnsi="Calibri" w:cs="Calibri"/>
          <w:bCs/>
          <w:sz w:val="24"/>
          <w:szCs w:val="24"/>
          <w:lang w:val="en-US"/>
        </w:rPr>
        <w:t>:</w:t>
      </w:r>
      <w:r w:rsidRPr="00117A23">
        <w:rPr>
          <w:rFonts w:ascii="Calibri" w:hAnsi="Calibri" w:cs="Calibri"/>
          <w:bCs/>
          <w:sz w:val="24"/>
          <w:szCs w:val="24"/>
          <w:lang w:val="mk-MK"/>
        </w:rPr>
        <w:t xml:space="preserve"> делумно се согласувам</w:t>
      </w:r>
    </w:p>
    <w:p w:rsidR="001937B6" w:rsidRDefault="001937B6" w:rsidP="002262E2">
      <w:pPr>
        <w:rPr>
          <w:rFonts w:ascii="Calibri" w:hAnsi="Calibri" w:cs="Calibri"/>
          <w:bCs/>
          <w:sz w:val="24"/>
          <w:szCs w:val="24"/>
          <w:lang w:val="mk-MK"/>
        </w:rPr>
      </w:pPr>
      <w:r>
        <w:rPr>
          <w:rFonts w:ascii="Calibri" w:hAnsi="Calibri" w:cs="Calibri"/>
          <w:bCs/>
          <w:sz w:val="24"/>
          <w:szCs w:val="24"/>
          <w:lang w:val="en-US"/>
        </w:rPr>
        <w:t xml:space="preserve">              </w:t>
      </w:r>
      <w:r w:rsidRPr="00117A23">
        <w:rPr>
          <w:rFonts w:ascii="Calibri" w:hAnsi="Calibri" w:cs="Calibri"/>
          <w:bCs/>
          <w:sz w:val="24"/>
          <w:szCs w:val="24"/>
          <w:lang w:val="mk-MK"/>
        </w:rPr>
        <w:t>В</w:t>
      </w:r>
      <w:r w:rsidRPr="00117A23">
        <w:rPr>
          <w:rFonts w:ascii="Calibri" w:hAnsi="Calibri" w:cs="Calibri"/>
          <w:bCs/>
          <w:sz w:val="24"/>
          <w:szCs w:val="24"/>
          <w:lang w:val="en-US"/>
        </w:rPr>
        <w:t>:</w:t>
      </w:r>
      <w:r w:rsidRPr="00117A23">
        <w:rPr>
          <w:rFonts w:ascii="Calibri" w:hAnsi="Calibri" w:cs="Calibri"/>
          <w:bCs/>
          <w:sz w:val="24"/>
          <w:szCs w:val="24"/>
          <w:lang w:val="mk-MK"/>
        </w:rPr>
        <w:t xml:space="preserve"> не се согласувам</w:t>
      </w:r>
    </w:p>
    <w:p w:rsidR="001937B6" w:rsidRDefault="001937B6" w:rsidP="002262E2">
      <w:pP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416733">
      <w:pPr>
        <w:rPr>
          <w:rFonts w:ascii="Calibri" w:hAnsi="Calibri" w:cs="Calibri"/>
          <w:b/>
          <w:bCs/>
          <w:color w:val="FF0000"/>
          <w:sz w:val="24"/>
          <w:szCs w:val="24"/>
          <w:lang w:val="mk-MK"/>
        </w:rPr>
      </w:pPr>
    </w:p>
    <w:p w:rsidR="001937B6" w:rsidRPr="009E64C7" w:rsidRDefault="001937B6" w:rsidP="00A6149A">
      <w:pPr>
        <w:numPr>
          <w:ilvl w:val="1"/>
          <w:numId w:val="23"/>
        </w:numPr>
        <w:jc w:val="center"/>
        <w:rPr>
          <w:rFonts w:ascii="Calibri" w:hAnsi="Calibri" w:cs="Calibri"/>
          <w:b/>
          <w:color w:val="000000"/>
          <w:sz w:val="28"/>
          <w:szCs w:val="28"/>
          <w:lang w:val="mk-MK"/>
        </w:rPr>
      </w:pPr>
      <w:r>
        <w:rPr>
          <w:rFonts w:ascii="Calibri" w:hAnsi="Calibri" w:cs="Calibri"/>
          <w:b/>
          <w:color w:val="000000"/>
          <w:sz w:val="28"/>
          <w:szCs w:val="28"/>
          <w:lang w:val="mk-MK"/>
        </w:rPr>
        <w:t xml:space="preserve"> </w:t>
      </w:r>
      <w:r w:rsidRPr="009E64C7">
        <w:rPr>
          <w:rFonts w:ascii="Calibri" w:hAnsi="Calibri" w:cs="Calibri"/>
          <w:b/>
          <w:color w:val="000000"/>
          <w:sz w:val="28"/>
          <w:szCs w:val="28"/>
        </w:rPr>
        <w:t>Квалитет на наставните планови и програми</w:t>
      </w:r>
    </w:p>
    <w:p w:rsidR="001937B6" w:rsidRDefault="001937B6" w:rsidP="002262E2">
      <w:pPr>
        <w:ind w:left="735"/>
        <w:rPr>
          <w:color w:val="000000"/>
          <w:sz w:val="28"/>
          <w:szCs w:val="28"/>
          <w:lang w:val="mk-MK"/>
        </w:rPr>
      </w:pPr>
    </w:p>
    <w:p w:rsidR="001937B6" w:rsidRPr="00FA4F61" w:rsidRDefault="001937B6" w:rsidP="00A6149A">
      <w:pPr>
        <w:numPr>
          <w:ilvl w:val="0"/>
          <w:numId w:val="24"/>
        </w:numPr>
        <w:rPr>
          <w:rFonts w:ascii="Calibri" w:hAnsi="Calibri" w:cs="Calibri"/>
          <w:bCs/>
          <w:sz w:val="24"/>
          <w:szCs w:val="24"/>
          <w:lang w:val="mk-MK"/>
        </w:rPr>
      </w:pPr>
      <w:r w:rsidRPr="00FA4F61">
        <w:rPr>
          <w:rFonts w:ascii="Calibri" w:hAnsi="Calibri" w:cs="Calibri"/>
          <w:sz w:val="24"/>
          <w:szCs w:val="24"/>
          <w:lang w:val="mk-MK"/>
        </w:rPr>
        <w:t xml:space="preserve">Во текот на наставниот процес се користи ИКТ </w:t>
      </w:r>
      <w:r w:rsidRPr="00FA4F61">
        <w:rPr>
          <w:rFonts w:ascii="Calibri" w:hAnsi="Calibri" w:cs="Calibri"/>
          <w:sz w:val="24"/>
          <w:szCs w:val="24"/>
          <w:lang w:val="en-US"/>
        </w:rPr>
        <w:t>(</w:t>
      </w:r>
      <w:r w:rsidRPr="00FA4F61">
        <w:rPr>
          <w:rFonts w:ascii="Calibri" w:hAnsi="Calibri" w:cs="Calibri"/>
          <w:sz w:val="24"/>
          <w:szCs w:val="24"/>
          <w:lang w:val="mk-MK"/>
        </w:rPr>
        <w:t>информатичка технологија</w:t>
      </w:r>
      <w:r w:rsidRPr="00FA4F61">
        <w:rPr>
          <w:rFonts w:ascii="Calibri" w:hAnsi="Calibri" w:cs="Calibri"/>
          <w:sz w:val="24"/>
          <w:szCs w:val="24"/>
          <w:lang w:val="en-US"/>
        </w:rPr>
        <w:t>)</w:t>
      </w:r>
      <w:r w:rsidRPr="00FA4F61">
        <w:rPr>
          <w:rFonts w:ascii="Calibri" w:hAnsi="Calibri" w:cs="Calibri"/>
          <w:sz w:val="24"/>
          <w:szCs w:val="24"/>
          <w:lang w:val="mk-MK"/>
        </w:rPr>
        <w:t xml:space="preserve"> со што на ученикот му се овозможува полесно да ја совлада наставната единица ( а и часот е поинтересен )</w:t>
      </w:r>
      <w:r w:rsidRPr="00FA4F61">
        <w:rPr>
          <w:rFonts w:ascii="Calibri" w:hAnsi="Calibri" w:cs="Calibri"/>
          <w:sz w:val="24"/>
          <w:szCs w:val="24"/>
          <w:lang w:val="en-US"/>
        </w:rPr>
        <w:t>:</w:t>
      </w:r>
    </w:p>
    <w:p w:rsidR="001937B6" w:rsidRPr="00FA4F61" w:rsidRDefault="002E61A8" w:rsidP="002262E2">
      <w:pPr>
        <w:ind w:left="720"/>
        <w:rPr>
          <w:rFonts w:ascii="Calibri" w:hAnsi="Calibri" w:cs="Calibri"/>
          <w:bCs/>
          <w:sz w:val="24"/>
          <w:szCs w:val="24"/>
          <w:lang w:val="en-US"/>
        </w:rPr>
      </w:pPr>
      <w:r w:rsidRPr="002E61A8">
        <w:rPr>
          <w:noProof/>
        </w:rPr>
        <w:pict>
          <v:shape id="_x0000_s1082" type="#_x0000_t75" style="position:absolute;left:0;text-align:left;margin-left:221.2pt;margin-top:3.65pt;width:335.25pt;height:148.5pt;z-index:-251638784">
            <v:imagedata r:id="rId28" o:title=""/>
          </v:shape>
        </w:pict>
      </w:r>
    </w:p>
    <w:p w:rsidR="001937B6" w:rsidRPr="00FA4F61" w:rsidRDefault="001937B6" w:rsidP="002262E2">
      <w:pPr>
        <w:ind w:left="720"/>
        <w:rPr>
          <w:rFonts w:ascii="Calibri" w:hAnsi="Calibri" w:cs="Calibri"/>
          <w:bCs/>
          <w:sz w:val="24"/>
          <w:szCs w:val="24"/>
          <w:lang w:val="mk-MK"/>
        </w:rPr>
      </w:pPr>
      <w:r w:rsidRPr="00FA4F61">
        <w:rPr>
          <w:rFonts w:ascii="Calibri" w:hAnsi="Calibri" w:cs="Calibri"/>
          <w:bCs/>
          <w:sz w:val="24"/>
          <w:szCs w:val="24"/>
          <w:lang w:val="mk-MK"/>
        </w:rPr>
        <w:t>А</w:t>
      </w:r>
      <w:r w:rsidRPr="00FA4F61">
        <w:rPr>
          <w:rFonts w:ascii="Calibri" w:hAnsi="Calibri" w:cs="Calibri"/>
          <w:bCs/>
          <w:sz w:val="24"/>
          <w:szCs w:val="24"/>
          <w:lang w:val="en-US"/>
        </w:rPr>
        <w:t xml:space="preserve">: </w:t>
      </w:r>
      <w:r w:rsidRPr="00FA4F61">
        <w:rPr>
          <w:rFonts w:ascii="Calibri" w:hAnsi="Calibri" w:cs="Calibri"/>
          <w:bCs/>
          <w:sz w:val="24"/>
          <w:szCs w:val="24"/>
          <w:lang w:val="mk-MK"/>
        </w:rPr>
        <w:t>се согласувам</w:t>
      </w:r>
    </w:p>
    <w:p w:rsidR="001937B6" w:rsidRPr="00FA4F61" w:rsidRDefault="001937B6" w:rsidP="002262E2">
      <w:pPr>
        <w:ind w:left="720"/>
        <w:rPr>
          <w:rFonts w:ascii="Calibri" w:hAnsi="Calibri" w:cs="Calibri"/>
          <w:bCs/>
          <w:sz w:val="24"/>
          <w:szCs w:val="24"/>
          <w:lang w:val="mk-MK"/>
        </w:rPr>
      </w:pPr>
      <w:r w:rsidRPr="00FA4F61">
        <w:rPr>
          <w:rFonts w:ascii="Calibri" w:hAnsi="Calibri" w:cs="Calibri"/>
          <w:bCs/>
          <w:sz w:val="24"/>
          <w:szCs w:val="24"/>
          <w:lang w:val="mk-MK"/>
        </w:rPr>
        <w:t>Б</w:t>
      </w:r>
      <w:r w:rsidRPr="00FA4F61">
        <w:rPr>
          <w:rFonts w:ascii="Calibri" w:hAnsi="Calibri" w:cs="Calibri"/>
          <w:bCs/>
          <w:sz w:val="24"/>
          <w:szCs w:val="24"/>
          <w:lang w:val="en-US"/>
        </w:rPr>
        <w:t>:</w:t>
      </w:r>
      <w:r w:rsidRPr="00FA4F61">
        <w:rPr>
          <w:rFonts w:ascii="Calibri" w:hAnsi="Calibri" w:cs="Calibri"/>
          <w:bCs/>
          <w:sz w:val="24"/>
          <w:szCs w:val="24"/>
          <w:lang w:val="mk-MK"/>
        </w:rPr>
        <w:t xml:space="preserve"> делумно се согласувам</w:t>
      </w:r>
    </w:p>
    <w:p w:rsidR="001937B6" w:rsidRPr="00FA4F61" w:rsidRDefault="001937B6" w:rsidP="002262E2">
      <w:pPr>
        <w:rPr>
          <w:rFonts w:ascii="Calibri" w:hAnsi="Calibri" w:cs="Calibri"/>
          <w:bCs/>
          <w:sz w:val="24"/>
          <w:szCs w:val="24"/>
          <w:lang w:val="mk-MK"/>
        </w:rPr>
      </w:pPr>
      <w:r w:rsidRPr="00FA4F61">
        <w:rPr>
          <w:rFonts w:ascii="Calibri" w:hAnsi="Calibri" w:cs="Calibri"/>
          <w:bCs/>
          <w:sz w:val="24"/>
          <w:szCs w:val="24"/>
          <w:lang w:val="en-US"/>
        </w:rPr>
        <w:t xml:space="preserve">              </w:t>
      </w:r>
      <w:r w:rsidRPr="00FA4F61">
        <w:rPr>
          <w:rFonts w:ascii="Calibri" w:hAnsi="Calibri" w:cs="Calibri"/>
          <w:bCs/>
          <w:sz w:val="24"/>
          <w:szCs w:val="24"/>
          <w:lang w:val="mk-MK"/>
        </w:rPr>
        <w:t>В</w:t>
      </w:r>
      <w:r w:rsidRPr="00FA4F61">
        <w:rPr>
          <w:rFonts w:ascii="Calibri" w:hAnsi="Calibri" w:cs="Calibri"/>
          <w:bCs/>
          <w:sz w:val="24"/>
          <w:szCs w:val="24"/>
          <w:lang w:val="en-US"/>
        </w:rPr>
        <w:t>:</w:t>
      </w:r>
      <w:r w:rsidRPr="00FA4F61">
        <w:rPr>
          <w:rFonts w:ascii="Calibri" w:hAnsi="Calibri" w:cs="Calibri"/>
          <w:bCs/>
          <w:sz w:val="24"/>
          <w:szCs w:val="24"/>
          <w:lang w:val="mk-MK"/>
        </w:rPr>
        <w:t xml:space="preserve"> не се согласувам</w:t>
      </w:r>
    </w:p>
    <w:p w:rsidR="001937B6" w:rsidRPr="00FA4F61" w:rsidRDefault="001937B6" w:rsidP="002262E2">
      <w:pPr>
        <w:ind w:left="720"/>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416733">
      <w:pPr>
        <w:rPr>
          <w:rFonts w:ascii="Calibri" w:hAnsi="Calibri" w:cs="Calibri"/>
          <w:b/>
          <w:bCs/>
          <w:color w:val="FF0000"/>
          <w:sz w:val="24"/>
          <w:szCs w:val="24"/>
          <w:lang w:val="mk-MK"/>
        </w:rPr>
      </w:pPr>
    </w:p>
    <w:p w:rsidR="00416733" w:rsidRDefault="00416733" w:rsidP="00416733">
      <w:pPr>
        <w:rPr>
          <w:rFonts w:ascii="Calibri" w:hAnsi="Calibri" w:cs="Calibri"/>
          <w:b/>
          <w:bCs/>
          <w:color w:val="FF0000"/>
          <w:sz w:val="24"/>
          <w:szCs w:val="24"/>
          <w:lang w:val="mk-MK"/>
        </w:rPr>
      </w:pPr>
    </w:p>
    <w:p w:rsidR="001937B6" w:rsidRPr="00FA4F61" w:rsidRDefault="001937B6" w:rsidP="00A6149A">
      <w:pPr>
        <w:numPr>
          <w:ilvl w:val="0"/>
          <w:numId w:val="24"/>
        </w:numPr>
        <w:rPr>
          <w:rFonts w:ascii="Calibri" w:hAnsi="Calibri" w:cs="Calibri"/>
          <w:bCs/>
          <w:sz w:val="24"/>
          <w:szCs w:val="24"/>
          <w:lang w:val="en-US"/>
        </w:rPr>
      </w:pPr>
      <w:r w:rsidRPr="00FA4F61">
        <w:rPr>
          <w:rFonts w:ascii="Calibri" w:hAnsi="Calibri" w:cs="Calibri"/>
          <w:bCs/>
          <w:sz w:val="24"/>
          <w:szCs w:val="24"/>
          <w:lang w:val="mk-MK"/>
        </w:rPr>
        <w:lastRenderedPageBreak/>
        <w:t>Учениците доволно осознаваат за зависноста од дрога, алкохол како и за полово преносливите болести (ХИВ/СИДА) и за репродуктивното здравје (формирање на семејство)</w:t>
      </w:r>
      <w:r w:rsidRPr="00FA4F61">
        <w:rPr>
          <w:rFonts w:ascii="Calibri" w:hAnsi="Calibri" w:cs="Calibri"/>
          <w:bCs/>
          <w:sz w:val="24"/>
          <w:szCs w:val="24"/>
          <w:lang w:val="en-US"/>
        </w:rPr>
        <w:t>:</w:t>
      </w:r>
      <w:r w:rsidRPr="00FA4F61">
        <w:rPr>
          <w:rFonts w:ascii="Calibri" w:hAnsi="Calibri" w:cs="Calibri"/>
          <w:bCs/>
          <w:sz w:val="24"/>
          <w:szCs w:val="24"/>
          <w:lang w:val="mk-MK"/>
        </w:rPr>
        <w:t xml:space="preserve"> </w:t>
      </w:r>
    </w:p>
    <w:p w:rsidR="001937B6" w:rsidRDefault="002E61A8" w:rsidP="002262E2">
      <w:pPr>
        <w:ind w:left="720"/>
        <w:rPr>
          <w:rFonts w:ascii="Calibri" w:hAnsi="Calibri" w:cs="Calibri"/>
          <w:bCs/>
          <w:sz w:val="24"/>
          <w:szCs w:val="24"/>
          <w:lang w:val="mk-MK"/>
        </w:rPr>
      </w:pPr>
      <w:r w:rsidRPr="002E61A8">
        <w:rPr>
          <w:noProof/>
        </w:rPr>
        <w:pict>
          <v:shape id="_x0000_s1083" type="#_x0000_t75" style="position:absolute;left:0;text-align:left;margin-left:214.75pt;margin-top:3.1pt;width:336pt;height:161.25pt;z-index:-251637760">
            <v:imagedata r:id="rId29" o:title=""/>
          </v:shape>
        </w:pict>
      </w:r>
    </w:p>
    <w:p w:rsidR="001937B6" w:rsidRPr="00FA4F61" w:rsidRDefault="001937B6" w:rsidP="002262E2">
      <w:pPr>
        <w:ind w:left="720"/>
        <w:rPr>
          <w:rFonts w:ascii="Calibri" w:hAnsi="Calibri" w:cs="Calibri"/>
          <w:bCs/>
          <w:sz w:val="24"/>
          <w:szCs w:val="24"/>
          <w:lang w:val="mk-MK"/>
        </w:rPr>
      </w:pPr>
      <w:r w:rsidRPr="00FA4F61">
        <w:rPr>
          <w:rFonts w:ascii="Calibri" w:hAnsi="Calibri" w:cs="Calibri"/>
          <w:bCs/>
          <w:sz w:val="24"/>
          <w:szCs w:val="24"/>
          <w:lang w:val="mk-MK"/>
        </w:rPr>
        <w:t>А</w:t>
      </w:r>
      <w:r w:rsidRPr="00FA4F61">
        <w:rPr>
          <w:rFonts w:ascii="Calibri" w:hAnsi="Calibri" w:cs="Calibri"/>
          <w:bCs/>
          <w:sz w:val="24"/>
          <w:szCs w:val="24"/>
          <w:lang w:val="en-US"/>
        </w:rPr>
        <w:t xml:space="preserve">: </w:t>
      </w:r>
      <w:r w:rsidRPr="00FA4F61">
        <w:rPr>
          <w:rFonts w:ascii="Calibri" w:hAnsi="Calibri" w:cs="Calibri"/>
          <w:bCs/>
          <w:sz w:val="24"/>
          <w:szCs w:val="24"/>
          <w:lang w:val="mk-MK"/>
        </w:rPr>
        <w:t>се согласувам</w:t>
      </w:r>
    </w:p>
    <w:p w:rsidR="001937B6" w:rsidRDefault="001937B6" w:rsidP="002262E2">
      <w:pPr>
        <w:ind w:left="360"/>
        <w:rPr>
          <w:rFonts w:ascii="Calibri" w:hAnsi="Calibri" w:cs="Calibri"/>
          <w:bCs/>
          <w:sz w:val="24"/>
          <w:szCs w:val="24"/>
          <w:lang w:val="mk-MK"/>
        </w:rPr>
      </w:pPr>
      <w:r>
        <w:rPr>
          <w:rFonts w:ascii="Calibri" w:hAnsi="Calibri" w:cs="Calibri"/>
          <w:bCs/>
          <w:sz w:val="24"/>
          <w:szCs w:val="24"/>
          <w:lang w:val="mk-MK"/>
        </w:rPr>
        <w:t xml:space="preserve">       </w:t>
      </w:r>
      <w:r w:rsidRPr="00FA4F61">
        <w:rPr>
          <w:rFonts w:ascii="Calibri" w:hAnsi="Calibri" w:cs="Calibri"/>
          <w:bCs/>
          <w:sz w:val="24"/>
          <w:szCs w:val="24"/>
          <w:lang w:val="mk-MK"/>
        </w:rPr>
        <w:t>Б</w:t>
      </w:r>
      <w:r w:rsidRPr="00FA4F61">
        <w:rPr>
          <w:rFonts w:ascii="Calibri" w:hAnsi="Calibri" w:cs="Calibri"/>
          <w:bCs/>
          <w:sz w:val="24"/>
          <w:szCs w:val="24"/>
          <w:lang w:val="en-US"/>
        </w:rPr>
        <w:t>:</w:t>
      </w:r>
      <w:r w:rsidRPr="00FA4F61">
        <w:rPr>
          <w:rFonts w:ascii="Calibri" w:hAnsi="Calibri" w:cs="Calibri"/>
          <w:bCs/>
          <w:sz w:val="24"/>
          <w:szCs w:val="24"/>
          <w:lang w:val="mk-MK"/>
        </w:rPr>
        <w:t xml:space="preserve"> делумно се сог</w:t>
      </w:r>
      <w:r>
        <w:rPr>
          <w:rFonts w:ascii="Calibri" w:hAnsi="Calibri" w:cs="Calibri"/>
          <w:bCs/>
          <w:sz w:val="24"/>
          <w:szCs w:val="24"/>
          <w:lang w:val="mk-MK"/>
        </w:rPr>
        <w:t>ласувам</w:t>
      </w:r>
    </w:p>
    <w:p w:rsidR="001937B6" w:rsidRDefault="001937B6" w:rsidP="002262E2">
      <w:pPr>
        <w:ind w:left="360"/>
        <w:rPr>
          <w:rFonts w:ascii="Calibri" w:hAnsi="Calibri" w:cs="Calibri"/>
          <w:bCs/>
          <w:sz w:val="24"/>
          <w:szCs w:val="24"/>
          <w:lang w:val="mk-MK"/>
        </w:rPr>
      </w:pPr>
      <w:r>
        <w:rPr>
          <w:rFonts w:ascii="Calibri" w:hAnsi="Calibri" w:cs="Calibri"/>
          <w:bCs/>
          <w:sz w:val="24"/>
          <w:szCs w:val="24"/>
          <w:lang w:val="mk-MK"/>
        </w:rPr>
        <w:t xml:space="preserve">    </w:t>
      </w:r>
      <w:r w:rsidRPr="00FA4F61">
        <w:rPr>
          <w:rFonts w:ascii="Calibri" w:hAnsi="Calibri" w:cs="Calibri"/>
          <w:bCs/>
          <w:sz w:val="24"/>
          <w:szCs w:val="24"/>
          <w:lang w:val="en-US"/>
        </w:rPr>
        <w:t xml:space="preserve">   </w:t>
      </w:r>
      <w:r w:rsidRPr="00FA4F61">
        <w:rPr>
          <w:rFonts w:ascii="Calibri" w:hAnsi="Calibri" w:cs="Calibri"/>
          <w:bCs/>
          <w:sz w:val="24"/>
          <w:szCs w:val="24"/>
          <w:lang w:val="mk-MK"/>
        </w:rPr>
        <w:t>В</w:t>
      </w:r>
      <w:r w:rsidRPr="00FA4F61">
        <w:rPr>
          <w:rFonts w:ascii="Calibri" w:hAnsi="Calibri" w:cs="Calibri"/>
          <w:bCs/>
          <w:sz w:val="24"/>
          <w:szCs w:val="24"/>
          <w:lang w:val="en-US"/>
        </w:rPr>
        <w:t>:</w:t>
      </w:r>
      <w:r w:rsidRPr="00FA4F61">
        <w:rPr>
          <w:rFonts w:ascii="Calibri" w:hAnsi="Calibri" w:cs="Calibri"/>
          <w:bCs/>
          <w:sz w:val="24"/>
          <w:szCs w:val="24"/>
          <w:lang w:val="mk-MK"/>
        </w:rPr>
        <w:t xml:space="preserve"> не се согласувам</w:t>
      </w:r>
    </w:p>
    <w:p w:rsidR="001937B6" w:rsidRPr="00FA4F61" w:rsidRDefault="001937B6" w:rsidP="002262E2">
      <w:pPr>
        <w:ind w:left="360"/>
        <w:rPr>
          <w:rFonts w:ascii="Calibri" w:hAnsi="Calibri" w:cs="Calibri"/>
          <w:bCs/>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Pr="00FA4F61" w:rsidRDefault="001937B6" w:rsidP="00A6149A">
      <w:pPr>
        <w:numPr>
          <w:ilvl w:val="0"/>
          <w:numId w:val="24"/>
        </w:numPr>
        <w:rPr>
          <w:rFonts w:ascii="Calibri" w:hAnsi="Calibri" w:cs="Calibri"/>
          <w:bCs/>
          <w:sz w:val="24"/>
          <w:szCs w:val="24"/>
          <w:lang w:val="mk-MK"/>
        </w:rPr>
      </w:pPr>
      <w:r w:rsidRPr="00FA4F61">
        <w:rPr>
          <w:rFonts w:ascii="Calibri" w:hAnsi="Calibri" w:cs="Calibri"/>
          <w:bCs/>
          <w:sz w:val="24"/>
          <w:szCs w:val="24"/>
          <w:lang w:val="mk-MK"/>
        </w:rPr>
        <w:t>Наставниците преку примена на современа технологија и користење на различни платформи успешно ги реализираа наставните планови и програми преку учење од далечина ( во учебната 2020/2021 г. )</w:t>
      </w:r>
      <w:r w:rsidRPr="00FA4F61">
        <w:rPr>
          <w:rFonts w:ascii="Calibri" w:hAnsi="Calibri" w:cs="Calibri"/>
          <w:bCs/>
          <w:sz w:val="24"/>
          <w:szCs w:val="24"/>
          <w:lang w:val="en-US"/>
        </w:rPr>
        <w:t>:</w:t>
      </w:r>
      <w:r w:rsidRPr="00FA4F61">
        <w:rPr>
          <w:rFonts w:ascii="Calibri" w:hAnsi="Calibri" w:cs="Calibri"/>
          <w:bCs/>
          <w:sz w:val="24"/>
          <w:szCs w:val="24"/>
          <w:lang w:val="mk-MK"/>
        </w:rPr>
        <w:t xml:space="preserve"> </w:t>
      </w:r>
    </w:p>
    <w:p w:rsidR="001937B6" w:rsidRPr="00FA4F61" w:rsidRDefault="002E61A8" w:rsidP="002262E2">
      <w:pPr>
        <w:ind w:left="720"/>
        <w:rPr>
          <w:rFonts w:ascii="Calibri" w:hAnsi="Calibri" w:cs="Calibri"/>
          <w:bCs/>
          <w:color w:val="FF0000"/>
          <w:sz w:val="24"/>
          <w:szCs w:val="24"/>
          <w:lang w:val="mk-MK"/>
        </w:rPr>
      </w:pPr>
      <w:r w:rsidRPr="002E61A8">
        <w:rPr>
          <w:noProof/>
        </w:rPr>
        <w:pict>
          <v:shape id="_x0000_s1084" type="#_x0000_t75" style="position:absolute;left:0;text-align:left;margin-left:219.7pt;margin-top:3.05pt;width:339pt;height:167.25pt;z-index:-251636736">
            <v:imagedata r:id="rId30" o:title=""/>
          </v:shape>
        </w:pict>
      </w:r>
    </w:p>
    <w:p w:rsidR="001937B6" w:rsidRPr="00FA4F61" w:rsidRDefault="001937B6" w:rsidP="002262E2">
      <w:pPr>
        <w:ind w:left="720"/>
        <w:rPr>
          <w:rFonts w:ascii="Calibri" w:hAnsi="Calibri" w:cs="Calibri"/>
          <w:bCs/>
          <w:sz w:val="24"/>
          <w:szCs w:val="24"/>
          <w:lang w:val="mk-MK"/>
        </w:rPr>
      </w:pPr>
      <w:r w:rsidRPr="00FA4F61">
        <w:rPr>
          <w:rFonts w:ascii="Calibri" w:hAnsi="Calibri" w:cs="Calibri"/>
          <w:bCs/>
          <w:sz w:val="24"/>
          <w:szCs w:val="24"/>
          <w:lang w:val="mk-MK"/>
        </w:rPr>
        <w:t>А</w:t>
      </w:r>
      <w:r w:rsidRPr="00FA4F61">
        <w:rPr>
          <w:rFonts w:ascii="Calibri" w:hAnsi="Calibri" w:cs="Calibri"/>
          <w:bCs/>
          <w:sz w:val="24"/>
          <w:szCs w:val="24"/>
          <w:lang w:val="en-US"/>
        </w:rPr>
        <w:t xml:space="preserve">: </w:t>
      </w:r>
      <w:r w:rsidRPr="00FA4F61">
        <w:rPr>
          <w:rFonts w:ascii="Calibri" w:hAnsi="Calibri" w:cs="Calibri"/>
          <w:bCs/>
          <w:sz w:val="24"/>
          <w:szCs w:val="24"/>
          <w:lang w:val="mk-MK"/>
        </w:rPr>
        <w:t>се согласувам</w:t>
      </w:r>
    </w:p>
    <w:p w:rsidR="001937B6" w:rsidRDefault="001937B6" w:rsidP="002262E2">
      <w:pPr>
        <w:ind w:left="360"/>
        <w:rPr>
          <w:rFonts w:ascii="Calibri" w:hAnsi="Calibri" w:cs="Calibri"/>
          <w:bCs/>
          <w:sz w:val="24"/>
          <w:szCs w:val="24"/>
          <w:lang w:val="mk-MK"/>
        </w:rPr>
      </w:pPr>
      <w:r>
        <w:rPr>
          <w:rFonts w:ascii="Calibri" w:hAnsi="Calibri" w:cs="Calibri"/>
          <w:bCs/>
          <w:sz w:val="24"/>
          <w:szCs w:val="24"/>
          <w:lang w:val="mk-MK"/>
        </w:rPr>
        <w:t xml:space="preserve">       </w:t>
      </w:r>
      <w:r w:rsidRPr="00FA4F61">
        <w:rPr>
          <w:rFonts w:ascii="Calibri" w:hAnsi="Calibri" w:cs="Calibri"/>
          <w:bCs/>
          <w:sz w:val="24"/>
          <w:szCs w:val="24"/>
          <w:lang w:val="mk-MK"/>
        </w:rPr>
        <w:t>Б</w:t>
      </w:r>
      <w:r w:rsidRPr="00FA4F61">
        <w:rPr>
          <w:rFonts w:ascii="Calibri" w:hAnsi="Calibri" w:cs="Calibri"/>
          <w:bCs/>
          <w:sz w:val="24"/>
          <w:szCs w:val="24"/>
          <w:lang w:val="en-US"/>
        </w:rPr>
        <w:t>:</w:t>
      </w:r>
      <w:r w:rsidRPr="00FA4F61">
        <w:rPr>
          <w:rFonts w:ascii="Calibri" w:hAnsi="Calibri" w:cs="Calibri"/>
          <w:bCs/>
          <w:sz w:val="24"/>
          <w:szCs w:val="24"/>
          <w:lang w:val="mk-MK"/>
        </w:rPr>
        <w:t xml:space="preserve"> делумно се сог</w:t>
      </w:r>
      <w:r>
        <w:rPr>
          <w:rFonts w:ascii="Calibri" w:hAnsi="Calibri" w:cs="Calibri"/>
          <w:bCs/>
          <w:sz w:val="24"/>
          <w:szCs w:val="24"/>
          <w:lang w:val="mk-MK"/>
        </w:rPr>
        <w:t>ласувам</w:t>
      </w:r>
    </w:p>
    <w:p w:rsidR="001937B6" w:rsidRPr="00FA4F61" w:rsidRDefault="001937B6" w:rsidP="002262E2">
      <w:pPr>
        <w:ind w:left="360"/>
        <w:rPr>
          <w:rFonts w:ascii="Calibri" w:hAnsi="Calibri" w:cs="Calibri"/>
          <w:bCs/>
          <w:sz w:val="24"/>
          <w:szCs w:val="24"/>
          <w:lang w:val="mk-MK"/>
        </w:rPr>
      </w:pPr>
      <w:r>
        <w:rPr>
          <w:rFonts w:ascii="Calibri" w:hAnsi="Calibri" w:cs="Calibri"/>
          <w:bCs/>
          <w:sz w:val="24"/>
          <w:szCs w:val="24"/>
          <w:lang w:val="mk-MK"/>
        </w:rPr>
        <w:t xml:space="preserve">     </w:t>
      </w:r>
      <w:r w:rsidRPr="00FA4F61">
        <w:rPr>
          <w:rFonts w:ascii="Calibri" w:hAnsi="Calibri" w:cs="Calibri"/>
          <w:bCs/>
          <w:sz w:val="24"/>
          <w:szCs w:val="24"/>
          <w:lang w:val="en-US"/>
        </w:rPr>
        <w:t xml:space="preserve">  </w:t>
      </w:r>
      <w:r w:rsidRPr="00FA4F61">
        <w:rPr>
          <w:rFonts w:ascii="Calibri" w:hAnsi="Calibri" w:cs="Calibri"/>
          <w:bCs/>
          <w:sz w:val="24"/>
          <w:szCs w:val="24"/>
          <w:lang w:val="mk-MK"/>
        </w:rPr>
        <w:t>В</w:t>
      </w:r>
      <w:r w:rsidRPr="00FA4F61">
        <w:rPr>
          <w:rFonts w:ascii="Calibri" w:hAnsi="Calibri" w:cs="Calibri"/>
          <w:bCs/>
          <w:sz w:val="24"/>
          <w:szCs w:val="24"/>
          <w:lang w:val="en-US"/>
        </w:rPr>
        <w:t>:</w:t>
      </w:r>
      <w:r w:rsidRPr="00FA4F61">
        <w:rPr>
          <w:rFonts w:ascii="Calibri" w:hAnsi="Calibri" w:cs="Calibri"/>
          <w:bCs/>
          <w:sz w:val="24"/>
          <w:szCs w:val="24"/>
          <w:lang w:val="mk-MK"/>
        </w:rPr>
        <w:t xml:space="preserve"> не се согласувам</w:t>
      </w: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Pr="000D4286" w:rsidRDefault="001937B6" w:rsidP="002262E2">
      <w:pPr>
        <w:jc w:val="center"/>
        <w:rPr>
          <w:rFonts w:ascii="Calibri" w:hAnsi="Calibri" w:cs="Calibri"/>
          <w:b/>
          <w:bCs/>
          <w:color w:val="FF0000"/>
          <w:sz w:val="24"/>
          <w:szCs w:val="24"/>
          <w:lang w:val="en-US"/>
        </w:rPr>
      </w:pPr>
    </w:p>
    <w:p w:rsidR="001937B6" w:rsidRDefault="001937B6" w:rsidP="002262E2">
      <w:pPr>
        <w:jc w:val="center"/>
        <w:rPr>
          <w:rFonts w:ascii="Calibri" w:hAnsi="Calibri" w:cs="Calibri"/>
          <w:b/>
          <w:bCs/>
          <w:color w:val="FF0000"/>
          <w:sz w:val="24"/>
          <w:szCs w:val="24"/>
          <w:lang w:val="mk-MK"/>
        </w:rPr>
      </w:pPr>
    </w:p>
    <w:p w:rsidR="001937B6" w:rsidRPr="009E64C7" w:rsidRDefault="001937B6" w:rsidP="00A6149A">
      <w:pPr>
        <w:numPr>
          <w:ilvl w:val="1"/>
          <w:numId w:val="23"/>
        </w:numPr>
        <w:jc w:val="center"/>
        <w:rPr>
          <w:rFonts w:ascii="Calibri" w:hAnsi="Calibri" w:cs="Calibri"/>
          <w:b/>
          <w:color w:val="000000"/>
          <w:sz w:val="28"/>
          <w:szCs w:val="28"/>
          <w:lang w:val="mk-MK"/>
        </w:rPr>
      </w:pPr>
      <w:r>
        <w:rPr>
          <w:rFonts w:ascii="Calibri" w:hAnsi="Calibri" w:cs="Calibri"/>
          <w:b/>
          <w:color w:val="000000"/>
          <w:sz w:val="28"/>
          <w:szCs w:val="28"/>
          <w:lang w:val="mk-MK"/>
        </w:rPr>
        <w:t xml:space="preserve"> </w:t>
      </w:r>
      <w:r w:rsidRPr="009E64C7">
        <w:rPr>
          <w:rFonts w:ascii="Calibri" w:hAnsi="Calibri" w:cs="Calibri"/>
          <w:b/>
          <w:color w:val="000000"/>
          <w:sz w:val="28"/>
          <w:szCs w:val="28"/>
          <w:lang w:val="mk-MK"/>
        </w:rPr>
        <w:t xml:space="preserve">Воннаставни активности </w:t>
      </w:r>
    </w:p>
    <w:p w:rsidR="001937B6" w:rsidRDefault="001937B6" w:rsidP="002262E2">
      <w:pPr>
        <w:ind w:left="735"/>
        <w:rPr>
          <w:color w:val="000000"/>
          <w:sz w:val="28"/>
          <w:szCs w:val="28"/>
          <w:lang w:val="mk-MK"/>
        </w:rPr>
      </w:pPr>
    </w:p>
    <w:p w:rsidR="001937B6" w:rsidRPr="00FA4F61" w:rsidRDefault="001937B6" w:rsidP="00A6149A">
      <w:pPr>
        <w:numPr>
          <w:ilvl w:val="0"/>
          <w:numId w:val="24"/>
        </w:numPr>
        <w:rPr>
          <w:rFonts w:ascii="Calibri" w:hAnsi="Calibri" w:cs="Calibri"/>
          <w:color w:val="000000"/>
          <w:sz w:val="24"/>
          <w:szCs w:val="24"/>
          <w:lang w:val="mk-MK"/>
        </w:rPr>
      </w:pPr>
      <w:r w:rsidRPr="00FA4F61">
        <w:rPr>
          <w:rFonts w:ascii="Calibri" w:hAnsi="Calibri" w:cs="Calibri"/>
          <w:color w:val="000000"/>
          <w:sz w:val="24"/>
          <w:szCs w:val="24"/>
          <w:lang w:val="mk-MK"/>
        </w:rPr>
        <w:t xml:space="preserve">Училиштето планира и реализира воннаставни активности според потребите и интересите на учениците </w:t>
      </w:r>
      <w:r w:rsidRPr="00FA4F61">
        <w:rPr>
          <w:rFonts w:ascii="Calibri" w:hAnsi="Calibri" w:cs="Calibri"/>
          <w:color w:val="000000"/>
          <w:sz w:val="24"/>
          <w:szCs w:val="24"/>
          <w:lang w:val="en-US"/>
        </w:rPr>
        <w:t>:</w:t>
      </w:r>
    </w:p>
    <w:p w:rsidR="001937B6" w:rsidRPr="00FA4F61" w:rsidRDefault="001937B6" w:rsidP="002262E2">
      <w:pPr>
        <w:ind w:left="720"/>
        <w:rPr>
          <w:color w:val="000000"/>
          <w:sz w:val="28"/>
          <w:szCs w:val="28"/>
          <w:lang w:val="mk-MK"/>
        </w:rPr>
      </w:pPr>
    </w:p>
    <w:p w:rsidR="001937B6" w:rsidRDefault="002E61A8" w:rsidP="002262E2">
      <w:pPr>
        <w:jc w:val="center"/>
        <w:rPr>
          <w:rFonts w:ascii="Calibri" w:hAnsi="Calibri" w:cs="Calibri"/>
          <w:b/>
          <w:bCs/>
          <w:color w:val="FF0000"/>
          <w:sz w:val="24"/>
          <w:szCs w:val="24"/>
          <w:lang w:val="mk-MK"/>
        </w:rPr>
      </w:pPr>
      <w:r w:rsidRPr="002E61A8">
        <w:rPr>
          <w:noProof/>
        </w:rPr>
        <w:lastRenderedPageBreak/>
        <w:pict>
          <v:shape id="_x0000_s1085" type="#_x0000_t75" style="position:absolute;left:0;text-align:left;margin-left:210.25pt;margin-top:-34.7pt;width:333pt;height:159.75pt;z-index:-251635712">
            <v:imagedata r:id="rId31" o:title=""/>
          </v:shape>
        </w:pict>
      </w:r>
    </w:p>
    <w:p w:rsidR="001937B6" w:rsidRPr="00FA4F61" w:rsidRDefault="001937B6" w:rsidP="002262E2">
      <w:pPr>
        <w:ind w:left="720"/>
        <w:rPr>
          <w:rFonts w:ascii="Calibri" w:hAnsi="Calibri" w:cs="Calibri"/>
          <w:bCs/>
          <w:sz w:val="24"/>
          <w:szCs w:val="24"/>
          <w:lang w:val="mk-MK"/>
        </w:rPr>
      </w:pPr>
      <w:r w:rsidRPr="00FA4F61">
        <w:rPr>
          <w:rFonts w:ascii="Calibri" w:hAnsi="Calibri" w:cs="Calibri"/>
          <w:bCs/>
          <w:sz w:val="24"/>
          <w:szCs w:val="24"/>
          <w:lang w:val="mk-MK"/>
        </w:rPr>
        <w:t>А</w:t>
      </w:r>
      <w:r w:rsidRPr="00FA4F61">
        <w:rPr>
          <w:rFonts w:ascii="Calibri" w:hAnsi="Calibri" w:cs="Calibri"/>
          <w:bCs/>
          <w:sz w:val="24"/>
          <w:szCs w:val="24"/>
          <w:lang w:val="en-US"/>
        </w:rPr>
        <w:t xml:space="preserve">: </w:t>
      </w:r>
      <w:r w:rsidRPr="00FA4F61">
        <w:rPr>
          <w:rFonts w:ascii="Calibri" w:hAnsi="Calibri" w:cs="Calibri"/>
          <w:bCs/>
          <w:sz w:val="24"/>
          <w:szCs w:val="24"/>
          <w:lang w:val="mk-MK"/>
        </w:rPr>
        <w:t>се согласувам</w:t>
      </w:r>
    </w:p>
    <w:p w:rsidR="001937B6" w:rsidRDefault="001937B6" w:rsidP="002262E2">
      <w:pPr>
        <w:ind w:left="360"/>
        <w:rPr>
          <w:rFonts w:ascii="Calibri" w:hAnsi="Calibri" w:cs="Calibri"/>
          <w:bCs/>
          <w:sz w:val="24"/>
          <w:szCs w:val="24"/>
          <w:lang w:val="mk-MK"/>
        </w:rPr>
      </w:pPr>
      <w:r>
        <w:rPr>
          <w:rFonts w:ascii="Calibri" w:hAnsi="Calibri" w:cs="Calibri"/>
          <w:bCs/>
          <w:sz w:val="24"/>
          <w:szCs w:val="24"/>
          <w:lang w:val="mk-MK"/>
        </w:rPr>
        <w:t xml:space="preserve">       </w:t>
      </w:r>
      <w:r w:rsidRPr="00FA4F61">
        <w:rPr>
          <w:rFonts w:ascii="Calibri" w:hAnsi="Calibri" w:cs="Calibri"/>
          <w:bCs/>
          <w:sz w:val="24"/>
          <w:szCs w:val="24"/>
          <w:lang w:val="mk-MK"/>
        </w:rPr>
        <w:t>Б</w:t>
      </w:r>
      <w:r w:rsidRPr="00FA4F61">
        <w:rPr>
          <w:rFonts w:ascii="Calibri" w:hAnsi="Calibri" w:cs="Calibri"/>
          <w:bCs/>
          <w:sz w:val="24"/>
          <w:szCs w:val="24"/>
          <w:lang w:val="en-US"/>
        </w:rPr>
        <w:t>:</w:t>
      </w:r>
      <w:r w:rsidRPr="00FA4F61">
        <w:rPr>
          <w:rFonts w:ascii="Calibri" w:hAnsi="Calibri" w:cs="Calibri"/>
          <w:bCs/>
          <w:sz w:val="24"/>
          <w:szCs w:val="24"/>
          <w:lang w:val="mk-MK"/>
        </w:rPr>
        <w:t xml:space="preserve"> делумно се сог</w:t>
      </w:r>
      <w:r>
        <w:rPr>
          <w:rFonts w:ascii="Calibri" w:hAnsi="Calibri" w:cs="Calibri"/>
          <w:bCs/>
          <w:sz w:val="24"/>
          <w:szCs w:val="24"/>
          <w:lang w:val="mk-MK"/>
        </w:rPr>
        <w:t>ласувам</w:t>
      </w:r>
    </w:p>
    <w:p w:rsidR="001937B6" w:rsidRPr="00FA4F61" w:rsidRDefault="001937B6" w:rsidP="002262E2">
      <w:pPr>
        <w:ind w:left="360"/>
        <w:rPr>
          <w:rFonts w:ascii="Calibri" w:hAnsi="Calibri" w:cs="Calibri"/>
          <w:bCs/>
          <w:sz w:val="24"/>
          <w:szCs w:val="24"/>
          <w:lang w:val="mk-MK"/>
        </w:rPr>
      </w:pPr>
      <w:r>
        <w:rPr>
          <w:rFonts w:ascii="Calibri" w:hAnsi="Calibri" w:cs="Calibri"/>
          <w:bCs/>
          <w:sz w:val="24"/>
          <w:szCs w:val="24"/>
          <w:lang w:val="mk-MK"/>
        </w:rPr>
        <w:t xml:space="preserve">     </w:t>
      </w:r>
      <w:r w:rsidRPr="00FA4F61">
        <w:rPr>
          <w:rFonts w:ascii="Calibri" w:hAnsi="Calibri" w:cs="Calibri"/>
          <w:bCs/>
          <w:sz w:val="24"/>
          <w:szCs w:val="24"/>
          <w:lang w:val="en-US"/>
        </w:rPr>
        <w:t xml:space="preserve">  </w:t>
      </w:r>
      <w:r w:rsidRPr="00FA4F61">
        <w:rPr>
          <w:rFonts w:ascii="Calibri" w:hAnsi="Calibri" w:cs="Calibri"/>
          <w:bCs/>
          <w:sz w:val="24"/>
          <w:szCs w:val="24"/>
          <w:lang w:val="mk-MK"/>
        </w:rPr>
        <w:t>В</w:t>
      </w:r>
      <w:r w:rsidRPr="00FA4F61">
        <w:rPr>
          <w:rFonts w:ascii="Calibri" w:hAnsi="Calibri" w:cs="Calibri"/>
          <w:bCs/>
          <w:sz w:val="24"/>
          <w:szCs w:val="24"/>
          <w:lang w:val="en-US"/>
        </w:rPr>
        <w:t>:</w:t>
      </w:r>
      <w:r w:rsidRPr="00FA4F61">
        <w:rPr>
          <w:rFonts w:ascii="Calibri" w:hAnsi="Calibri" w:cs="Calibri"/>
          <w:bCs/>
          <w:sz w:val="24"/>
          <w:szCs w:val="24"/>
          <w:lang w:val="mk-MK"/>
        </w:rPr>
        <w:t xml:space="preserve"> не се согласувам</w:t>
      </w: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en-US"/>
        </w:rPr>
      </w:pPr>
    </w:p>
    <w:p w:rsidR="001937B6" w:rsidRDefault="001937B6" w:rsidP="002262E2">
      <w:pPr>
        <w:jc w:val="center"/>
        <w:rPr>
          <w:rFonts w:ascii="Calibri" w:hAnsi="Calibri" w:cs="Calibri"/>
          <w:b/>
          <w:bCs/>
          <w:color w:val="FF0000"/>
          <w:sz w:val="24"/>
          <w:szCs w:val="24"/>
          <w:lang w:val="mk-MK"/>
        </w:rPr>
      </w:pPr>
    </w:p>
    <w:p w:rsidR="001937B6" w:rsidRPr="001F2B6E" w:rsidRDefault="001937B6" w:rsidP="002262E2">
      <w:pPr>
        <w:jc w:val="center"/>
        <w:rPr>
          <w:rFonts w:ascii="Calibri" w:hAnsi="Calibri" w:cs="Calibri"/>
          <w:b/>
          <w:bCs/>
          <w:color w:val="FF0000"/>
          <w:sz w:val="24"/>
          <w:szCs w:val="24"/>
          <w:lang w:val="mk-MK"/>
        </w:rPr>
      </w:pPr>
    </w:p>
    <w:p w:rsidR="001937B6" w:rsidRPr="00B656B1" w:rsidRDefault="001937B6" w:rsidP="00A6149A">
      <w:pPr>
        <w:numPr>
          <w:ilvl w:val="0"/>
          <w:numId w:val="24"/>
        </w:numPr>
        <w:rPr>
          <w:rFonts w:ascii="Calibri" w:hAnsi="Calibri" w:cs="Calibri"/>
          <w:bCs/>
          <w:sz w:val="24"/>
          <w:szCs w:val="24"/>
          <w:lang w:val="mk-MK"/>
        </w:rPr>
      </w:pPr>
      <w:r w:rsidRPr="00B656B1">
        <w:rPr>
          <w:rFonts w:ascii="Calibri" w:hAnsi="Calibri" w:cs="Calibri"/>
          <w:bCs/>
          <w:sz w:val="24"/>
          <w:szCs w:val="24"/>
          <w:lang w:val="mk-MK"/>
        </w:rPr>
        <w:t xml:space="preserve">Ученицте се вклучуваат во воннаставни активности по сопствен избор </w:t>
      </w:r>
      <w:r w:rsidRPr="00B656B1">
        <w:rPr>
          <w:rFonts w:ascii="Calibri" w:hAnsi="Calibri" w:cs="Calibri"/>
          <w:bCs/>
          <w:sz w:val="24"/>
          <w:szCs w:val="24"/>
          <w:lang w:val="en-US"/>
        </w:rPr>
        <w:t>:</w:t>
      </w:r>
      <w:r w:rsidRPr="00B656B1">
        <w:rPr>
          <w:rFonts w:ascii="Calibri" w:hAnsi="Calibri" w:cs="Calibri"/>
          <w:bCs/>
          <w:sz w:val="24"/>
          <w:szCs w:val="24"/>
          <w:lang w:val="mk-MK"/>
        </w:rPr>
        <w:t xml:space="preserve"> </w:t>
      </w:r>
    </w:p>
    <w:p w:rsidR="001937B6" w:rsidRPr="00B656B1" w:rsidRDefault="002E61A8" w:rsidP="002262E2">
      <w:pPr>
        <w:ind w:left="720"/>
        <w:rPr>
          <w:rFonts w:ascii="Calibri" w:hAnsi="Calibri" w:cs="Calibri"/>
          <w:bCs/>
          <w:sz w:val="24"/>
          <w:szCs w:val="24"/>
          <w:lang w:val="mk-MK"/>
        </w:rPr>
      </w:pPr>
      <w:r w:rsidRPr="002E61A8">
        <w:rPr>
          <w:noProof/>
        </w:rPr>
        <w:pict>
          <v:shape id="_x0000_s1086" type="#_x0000_t75" style="position:absolute;left:0;text-align:left;margin-left:213.25pt;margin-top:9.5pt;width:330pt;height:149.25pt;z-index:-251634688">
            <v:imagedata r:id="rId32" o:title=""/>
          </v:shape>
        </w:pict>
      </w:r>
    </w:p>
    <w:p w:rsidR="001937B6" w:rsidRPr="00B656B1" w:rsidRDefault="001937B6" w:rsidP="002262E2">
      <w:pPr>
        <w:ind w:left="720"/>
        <w:rPr>
          <w:rFonts w:ascii="Calibri" w:hAnsi="Calibri" w:cs="Calibri"/>
          <w:bCs/>
          <w:sz w:val="24"/>
          <w:szCs w:val="24"/>
          <w:lang w:val="mk-MK"/>
        </w:rPr>
      </w:pPr>
      <w:r w:rsidRPr="00B656B1">
        <w:rPr>
          <w:rFonts w:ascii="Calibri" w:hAnsi="Calibri" w:cs="Calibri"/>
          <w:bCs/>
          <w:sz w:val="24"/>
          <w:szCs w:val="24"/>
          <w:lang w:val="mk-MK"/>
        </w:rPr>
        <w:t>А</w:t>
      </w:r>
      <w:r w:rsidRPr="00B656B1">
        <w:rPr>
          <w:rFonts w:ascii="Calibri" w:hAnsi="Calibri" w:cs="Calibri"/>
          <w:bCs/>
          <w:sz w:val="24"/>
          <w:szCs w:val="24"/>
          <w:lang w:val="en-US"/>
        </w:rPr>
        <w:t xml:space="preserve">: </w:t>
      </w:r>
      <w:r w:rsidRPr="00B656B1">
        <w:rPr>
          <w:rFonts w:ascii="Calibri" w:hAnsi="Calibri" w:cs="Calibri"/>
          <w:bCs/>
          <w:sz w:val="24"/>
          <w:szCs w:val="24"/>
          <w:lang w:val="mk-MK"/>
        </w:rPr>
        <w:t>се согласувам</w:t>
      </w:r>
    </w:p>
    <w:p w:rsidR="001937B6" w:rsidRPr="00B656B1" w:rsidRDefault="001937B6" w:rsidP="002262E2">
      <w:pPr>
        <w:ind w:left="360"/>
        <w:rPr>
          <w:rFonts w:ascii="Calibri" w:hAnsi="Calibri" w:cs="Calibri"/>
          <w:bCs/>
          <w:sz w:val="24"/>
          <w:szCs w:val="24"/>
          <w:lang w:val="mk-MK"/>
        </w:rPr>
      </w:pPr>
      <w:r w:rsidRPr="00B656B1">
        <w:rPr>
          <w:rFonts w:ascii="Calibri" w:hAnsi="Calibri" w:cs="Calibri"/>
          <w:bCs/>
          <w:sz w:val="24"/>
          <w:szCs w:val="24"/>
          <w:lang w:val="mk-MK"/>
        </w:rPr>
        <w:t xml:space="preserve">       Б</w:t>
      </w:r>
      <w:r w:rsidRPr="00B656B1">
        <w:rPr>
          <w:rFonts w:ascii="Calibri" w:hAnsi="Calibri" w:cs="Calibri"/>
          <w:bCs/>
          <w:sz w:val="24"/>
          <w:szCs w:val="24"/>
          <w:lang w:val="en-US"/>
        </w:rPr>
        <w:t>:</w:t>
      </w:r>
      <w:r w:rsidRPr="00B656B1">
        <w:rPr>
          <w:rFonts w:ascii="Calibri" w:hAnsi="Calibri" w:cs="Calibri"/>
          <w:bCs/>
          <w:sz w:val="24"/>
          <w:szCs w:val="24"/>
          <w:lang w:val="mk-MK"/>
        </w:rPr>
        <w:t xml:space="preserve"> делумно се согласувам</w:t>
      </w:r>
    </w:p>
    <w:p w:rsidR="001937B6" w:rsidRPr="00B656B1" w:rsidRDefault="001937B6" w:rsidP="002262E2">
      <w:pPr>
        <w:ind w:left="360"/>
        <w:rPr>
          <w:rFonts w:ascii="Calibri" w:hAnsi="Calibri" w:cs="Calibri"/>
          <w:bCs/>
          <w:sz w:val="24"/>
          <w:szCs w:val="24"/>
          <w:lang w:val="mk-MK"/>
        </w:rPr>
      </w:pPr>
      <w:r w:rsidRPr="00B656B1">
        <w:rPr>
          <w:rFonts w:ascii="Calibri" w:hAnsi="Calibri" w:cs="Calibri"/>
          <w:bCs/>
          <w:sz w:val="24"/>
          <w:szCs w:val="24"/>
          <w:lang w:val="mk-MK"/>
        </w:rPr>
        <w:t xml:space="preserve">     </w:t>
      </w:r>
      <w:r w:rsidRPr="00B656B1">
        <w:rPr>
          <w:rFonts w:ascii="Calibri" w:hAnsi="Calibri" w:cs="Calibri"/>
          <w:bCs/>
          <w:sz w:val="24"/>
          <w:szCs w:val="24"/>
          <w:lang w:val="en-US"/>
        </w:rPr>
        <w:t xml:space="preserve">  </w:t>
      </w:r>
      <w:r w:rsidRPr="00B656B1">
        <w:rPr>
          <w:rFonts w:ascii="Calibri" w:hAnsi="Calibri" w:cs="Calibri"/>
          <w:bCs/>
          <w:sz w:val="24"/>
          <w:szCs w:val="24"/>
          <w:lang w:val="mk-MK"/>
        </w:rPr>
        <w:t>В</w:t>
      </w:r>
      <w:r w:rsidRPr="00B656B1">
        <w:rPr>
          <w:rFonts w:ascii="Calibri" w:hAnsi="Calibri" w:cs="Calibri"/>
          <w:bCs/>
          <w:sz w:val="24"/>
          <w:szCs w:val="24"/>
          <w:lang w:val="en-US"/>
        </w:rPr>
        <w:t>:</w:t>
      </w:r>
      <w:r w:rsidRPr="00B656B1">
        <w:rPr>
          <w:rFonts w:ascii="Calibri" w:hAnsi="Calibri" w:cs="Calibri"/>
          <w:bCs/>
          <w:sz w:val="24"/>
          <w:szCs w:val="24"/>
          <w:lang w:val="mk-MK"/>
        </w:rPr>
        <w:t xml:space="preserve"> не се согласувам</w:t>
      </w:r>
    </w:p>
    <w:p w:rsidR="001937B6" w:rsidRDefault="001937B6" w:rsidP="002262E2">
      <w:pP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mk-MK"/>
        </w:rPr>
      </w:pPr>
    </w:p>
    <w:p w:rsidR="001937B6" w:rsidRPr="00B656B1" w:rsidRDefault="002E61A8" w:rsidP="00A6149A">
      <w:pPr>
        <w:numPr>
          <w:ilvl w:val="0"/>
          <w:numId w:val="24"/>
        </w:numPr>
        <w:rPr>
          <w:rFonts w:ascii="Calibri" w:hAnsi="Calibri" w:cs="Calibri"/>
          <w:bCs/>
          <w:sz w:val="24"/>
          <w:szCs w:val="24"/>
          <w:lang w:val="mk-MK"/>
        </w:rPr>
      </w:pPr>
      <w:r w:rsidRPr="002E61A8">
        <w:rPr>
          <w:noProof/>
        </w:rPr>
        <w:pict>
          <v:shape id="_x0000_s1087" type="#_x0000_t75" style="position:absolute;left:0;text-align:left;margin-left:210.25pt;margin-top:22.1pt;width:330pt;height:150pt;z-index:-251633664">
            <v:imagedata r:id="rId33" o:title=""/>
          </v:shape>
        </w:pict>
      </w:r>
      <w:r w:rsidR="001937B6" w:rsidRPr="00B656B1">
        <w:rPr>
          <w:rFonts w:ascii="Calibri" w:hAnsi="Calibri" w:cs="Calibri"/>
          <w:bCs/>
          <w:sz w:val="24"/>
          <w:szCs w:val="24"/>
          <w:lang w:val="mk-MK"/>
        </w:rPr>
        <w:t xml:space="preserve">Учениците со поддршка од  училиштето и наставниците учествуваат во различни манифестации и се трудат да постигнат високи успеси на натпревари од различни области што се реализираат на локално, национално и меѓународно ниво </w:t>
      </w:r>
      <w:r w:rsidR="001937B6" w:rsidRPr="00B656B1">
        <w:rPr>
          <w:rFonts w:ascii="Calibri" w:hAnsi="Calibri" w:cs="Calibri"/>
          <w:bCs/>
          <w:sz w:val="24"/>
          <w:szCs w:val="24"/>
          <w:lang w:val="en-US"/>
        </w:rPr>
        <w:t>:</w:t>
      </w:r>
      <w:r w:rsidR="001937B6" w:rsidRPr="00B656B1">
        <w:rPr>
          <w:rFonts w:ascii="Calibri" w:hAnsi="Calibri" w:cs="Calibri"/>
          <w:bCs/>
          <w:sz w:val="24"/>
          <w:szCs w:val="24"/>
          <w:lang w:val="mk-MK"/>
        </w:rPr>
        <w:t xml:space="preserve"> </w:t>
      </w:r>
    </w:p>
    <w:p w:rsidR="001937B6" w:rsidRDefault="001937B6" w:rsidP="002262E2">
      <w:pPr>
        <w:jc w:val="center"/>
        <w:rPr>
          <w:rFonts w:ascii="Calibri" w:hAnsi="Calibri" w:cs="Calibri"/>
          <w:b/>
          <w:bCs/>
          <w:color w:val="FF0000"/>
          <w:sz w:val="24"/>
          <w:szCs w:val="24"/>
          <w:lang w:val="mk-MK"/>
        </w:rPr>
      </w:pPr>
    </w:p>
    <w:p w:rsidR="001937B6" w:rsidRPr="00B656B1" w:rsidRDefault="001937B6" w:rsidP="002262E2">
      <w:pPr>
        <w:ind w:left="720"/>
        <w:rPr>
          <w:rFonts w:ascii="Calibri" w:hAnsi="Calibri" w:cs="Calibri"/>
          <w:bCs/>
          <w:sz w:val="24"/>
          <w:szCs w:val="24"/>
          <w:lang w:val="mk-MK"/>
        </w:rPr>
      </w:pPr>
      <w:r w:rsidRPr="00B656B1">
        <w:rPr>
          <w:rFonts w:ascii="Calibri" w:hAnsi="Calibri" w:cs="Calibri"/>
          <w:bCs/>
          <w:sz w:val="24"/>
          <w:szCs w:val="24"/>
          <w:lang w:val="mk-MK"/>
        </w:rPr>
        <w:t>А</w:t>
      </w:r>
      <w:r w:rsidRPr="00B656B1">
        <w:rPr>
          <w:rFonts w:ascii="Calibri" w:hAnsi="Calibri" w:cs="Calibri"/>
          <w:bCs/>
          <w:sz w:val="24"/>
          <w:szCs w:val="24"/>
          <w:lang w:val="en-US"/>
        </w:rPr>
        <w:t xml:space="preserve">: </w:t>
      </w:r>
      <w:r w:rsidRPr="00B656B1">
        <w:rPr>
          <w:rFonts w:ascii="Calibri" w:hAnsi="Calibri" w:cs="Calibri"/>
          <w:bCs/>
          <w:sz w:val="24"/>
          <w:szCs w:val="24"/>
          <w:lang w:val="mk-MK"/>
        </w:rPr>
        <w:t>се согласувам</w:t>
      </w:r>
    </w:p>
    <w:p w:rsidR="001937B6" w:rsidRDefault="001937B6" w:rsidP="002262E2">
      <w:pPr>
        <w:ind w:left="360"/>
        <w:rPr>
          <w:rFonts w:ascii="Calibri" w:hAnsi="Calibri" w:cs="Calibri"/>
          <w:bCs/>
          <w:sz w:val="24"/>
          <w:szCs w:val="24"/>
          <w:lang w:val="mk-MK"/>
        </w:rPr>
      </w:pPr>
      <w:r w:rsidRPr="00B656B1">
        <w:rPr>
          <w:rFonts w:ascii="Calibri" w:hAnsi="Calibri" w:cs="Calibri"/>
          <w:bCs/>
          <w:sz w:val="24"/>
          <w:szCs w:val="24"/>
          <w:lang w:val="mk-MK"/>
        </w:rPr>
        <w:t xml:space="preserve">       Б</w:t>
      </w:r>
      <w:r w:rsidRPr="00B656B1">
        <w:rPr>
          <w:rFonts w:ascii="Calibri" w:hAnsi="Calibri" w:cs="Calibri"/>
          <w:bCs/>
          <w:sz w:val="24"/>
          <w:szCs w:val="24"/>
          <w:lang w:val="en-US"/>
        </w:rPr>
        <w:t>:</w:t>
      </w:r>
      <w:r w:rsidRPr="00B656B1">
        <w:rPr>
          <w:rFonts w:ascii="Calibri" w:hAnsi="Calibri" w:cs="Calibri"/>
          <w:bCs/>
          <w:sz w:val="24"/>
          <w:szCs w:val="24"/>
          <w:lang w:val="mk-MK"/>
        </w:rPr>
        <w:t xml:space="preserve"> делумно се сог</w:t>
      </w:r>
      <w:r>
        <w:rPr>
          <w:rFonts w:ascii="Calibri" w:hAnsi="Calibri" w:cs="Calibri"/>
          <w:bCs/>
          <w:sz w:val="24"/>
          <w:szCs w:val="24"/>
          <w:lang w:val="mk-MK"/>
        </w:rPr>
        <w:t>ласувам</w:t>
      </w:r>
    </w:p>
    <w:p w:rsidR="001937B6" w:rsidRPr="00B656B1" w:rsidRDefault="001937B6" w:rsidP="002262E2">
      <w:pPr>
        <w:ind w:left="360"/>
        <w:rPr>
          <w:rFonts w:ascii="Calibri" w:hAnsi="Calibri" w:cs="Calibri"/>
          <w:bCs/>
          <w:sz w:val="24"/>
          <w:szCs w:val="24"/>
          <w:lang w:val="mk-MK"/>
        </w:rPr>
      </w:pPr>
      <w:r>
        <w:rPr>
          <w:rFonts w:ascii="Calibri" w:hAnsi="Calibri" w:cs="Calibri"/>
          <w:bCs/>
          <w:sz w:val="24"/>
          <w:szCs w:val="24"/>
          <w:lang w:val="mk-MK"/>
        </w:rPr>
        <w:t xml:space="preserve">      </w:t>
      </w:r>
      <w:r w:rsidRPr="00B656B1">
        <w:rPr>
          <w:rFonts w:ascii="Calibri" w:hAnsi="Calibri" w:cs="Calibri"/>
          <w:bCs/>
          <w:sz w:val="24"/>
          <w:szCs w:val="24"/>
          <w:lang w:val="en-US"/>
        </w:rPr>
        <w:t xml:space="preserve"> </w:t>
      </w:r>
      <w:r w:rsidRPr="00B656B1">
        <w:rPr>
          <w:rFonts w:ascii="Calibri" w:hAnsi="Calibri" w:cs="Calibri"/>
          <w:bCs/>
          <w:sz w:val="24"/>
          <w:szCs w:val="24"/>
          <w:lang w:val="mk-MK"/>
        </w:rPr>
        <w:t>В</w:t>
      </w:r>
      <w:r w:rsidRPr="00B656B1">
        <w:rPr>
          <w:rFonts w:ascii="Calibri" w:hAnsi="Calibri" w:cs="Calibri"/>
          <w:bCs/>
          <w:sz w:val="24"/>
          <w:szCs w:val="24"/>
          <w:lang w:val="en-US"/>
        </w:rPr>
        <w:t>:</w:t>
      </w:r>
      <w:r w:rsidRPr="00B656B1">
        <w:rPr>
          <w:rFonts w:ascii="Calibri" w:hAnsi="Calibri" w:cs="Calibri"/>
          <w:bCs/>
          <w:sz w:val="24"/>
          <w:szCs w:val="24"/>
          <w:lang w:val="mk-MK"/>
        </w:rPr>
        <w:t xml:space="preserve"> не се согласувам</w:t>
      </w:r>
    </w:p>
    <w:p w:rsidR="001937B6" w:rsidRDefault="001937B6" w:rsidP="002262E2">
      <w:pPr>
        <w:jc w:val="center"/>
        <w:rPr>
          <w:rFonts w:ascii="Calibri" w:hAnsi="Calibri" w:cs="Calibri"/>
          <w:b/>
          <w:bCs/>
          <w:color w:val="FF0000"/>
          <w:sz w:val="24"/>
          <w:szCs w:val="24"/>
          <w:lang w:val="mk-MK"/>
        </w:rPr>
      </w:pPr>
    </w:p>
    <w:p w:rsidR="001937B6" w:rsidRDefault="001937B6" w:rsidP="002262E2">
      <w:pPr>
        <w:rPr>
          <w:rFonts w:ascii="Calibri" w:hAnsi="Calibri" w:cs="Calibri"/>
          <w:b/>
          <w:bCs/>
          <w:color w:val="FF0000"/>
          <w:sz w:val="24"/>
          <w:szCs w:val="24"/>
          <w:lang w:val="mk-MK"/>
        </w:rPr>
      </w:pPr>
    </w:p>
    <w:p w:rsidR="001937B6" w:rsidRDefault="001937B6" w:rsidP="002262E2">
      <w:pPr>
        <w:jc w:val="center"/>
        <w:rPr>
          <w:rFonts w:ascii="Calibri" w:hAnsi="Calibri" w:cs="Calibri"/>
          <w:b/>
          <w:bCs/>
          <w:color w:val="FF0000"/>
          <w:sz w:val="24"/>
          <w:szCs w:val="24"/>
          <w:lang w:val="en-US"/>
        </w:rPr>
      </w:pPr>
    </w:p>
    <w:p w:rsidR="001937B6" w:rsidRPr="000D4286" w:rsidRDefault="001937B6" w:rsidP="002262E2">
      <w:pPr>
        <w:jc w:val="center"/>
        <w:rPr>
          <w:rFonts w:ascii="Calibri" w:hAnsi="Calibri" w:cs="Calibri"/>
          <w:b/>
          <w:bCs/>
          <w:color w:val="FF0000"/>
          <w:sz w:val="24"/>
          <w:szCs w:val="24"/>
          <w:lang w:val="en-US"/>
        </w:rPr>
      </w:pPr>
    </w:p>
    <w:p w:rsidR="001937B6" w:rsidRPr="006A1C02" w:rsidRDefault="001937B6" w:rsidP="00A6149A">
      <w:pPr>
        <w:numPr>
          <w:ilvl w:val="0"/>
          <w:numId w:val="25"/>
        </w:numPr>
        <w:jc w:val="center"/>
        <w:rPr>
          <w:rFonts w:ascii="Calibri" w:hAnsi="Calibri" w:cs="Calibri"/>
          <w:b/>
          <w:bCs/>
          <w:sz w:val="24"/>
          <w:szCs w:val="24"/>
          <w:lang w:val="mk-MK"/>
        </w:rPr>
      </w:pPr>
      <w:r w:rsidRPr="006A1C02">
        <w:rPr>
          <w:rFonts w:ascii="Calibri" w:hAnsi="Calibri" w:cs="Calibri"/>
          <w:b/>
          <w:bCs/>
          <w:sz w:val="24"/>
          <w:szCs w:val="24"/>
        </w:rPr>
        <w:lastRenderedPageBreak/>
        <w:t>СО ИНСТРУМЕНТ ЗА САМОЕВАЛУАЦИЈА НА УЧИЛИШТЕТО,</w:t>
      </w:r>
      <w:r w:rsidRPr="006A1C02">
        <w:rPr>
          <w:rFonts w:ascii="Calibri" w:hAnsi="Calibri" w:cs="Calibri"/>
          <w:b/>
          <w:bCs/>
          <w:sz w:val="24"/>
          <w:szCs w:val="24"/>
          <w:lang w:val="mk-MK"/>
        </w:rPr>
        <w:t xml:space="preserve"> </w:t>
      </w:r>
      <w:r w:rsidRPr="006A1C02">
        <w:rPr>
          <w:rFonts w:ascii="Calibri" w:hAnsi="Calibri" w:cs="Calibri"/>
          <w:b/>
          <w:bCs/>
          <w:sz w:val="24"/>
          <w:szCs w:val="24"/>
        </w:rPr>
        <w:t xml:space="preserve">ПРАШАЛНИК ЗА </w:t>
      </w:r>
      <w:r w:rsidRPr="006A1C02">
        <w:rPr>
          <w:rFonts w:ascii="Calibri" w:hAnsi="Calibri" w:cs="Calibri"/>
          <w:b/>
          <w:bCs/>
          <w:sz w:val="24"/>
          <w:szCs w:val="24"/>
          <w:lang w:val="mk-MK"/>
        </w:rPr>
        <w:t xml:space="preserve">НАСТАВНИЦИ </w:t>
      </w:r>
      <w:r w:rsidRPr="006A1C02">
        <w:rPr>
          <w:rFonts w:ascii="Calibri" w:hAnsi="Calibri" w:cs="Calibri"/>
          <w:b/>
          <w:bCs/>
          <w:sz w:val="24"/>
          <w:szCs w:val="24"/>
        </w:rPr>
        <w:t xml:space="preserve">АНКЕТИРАНИ СЕ </w:t>
      </w:r>
      <w:r w:rsidRPr="006A1C02">
        <w:rPr>
          <w:rFonts w:ascii="Calibri" w:hAnsi="Calibri" w:cs="Calibri"/>
          <w:b/>
          <w:bCs/>
          <w:sz w:val="24"/>
          <w:szCs w:val="24"/>
          <w:lang w:val="mk-MK"/>
        </w:rPr>
        <w:t>36</w:t>
      </w:r>
      <w:r w:rsidRPr="006A1C02">
        <w:rPr>
          <w:rFonts w:ascii="Calibri" w:hAnsi="Calibri" w:cs="Calibri"/>
          <w:b/>
          <w:bCs/>
          <w:sz w:val="24"/>
          <w:szCs w:val="24"/>
        </w:rPr>
        <w:t xml:space="preserve"> </w:t>
      </w:r>
      <w:r>
        <w:rPr>
          <w:rFonts w:ascii="Calibri" w:hAnsi="Calibri" w:cs="Calibri"/>
          <w:b/>
          <w:bCs/>
          <w:sz w:val="24"/>
          <w:szCs w:val="24"/>
          <w:lang w:val="mk-MK"/>
        </w:rPr>
        <w:t>НАСТАВНИЦИ</w:t>
      </w:r>
    </w:p>
    <w:p w:rsidR="001937B6" w:rsidRPr="006A1C02" w:rsidRDefault="001937B6" w:rsidP="002262E2">
      <w:pPr>
        <w:ind w:left="720"/>
        <w:rPr>
          <w:rFonts w:ascii="Calibri" w:hAnsi="Calibri" w:cs="Calibri"/>
          <w:bCs/>
          <w:color w:val="000000"/>
          <w:sz w:val="24"/>
          <w:szCs w:val="24"/>
          <w:lang w:val="mk-MK"/>
        </w:rPr>
      </w:pPr>
      <w:r>
        <w:rPr>
          <w:rFonts w:ascii="Calibri" w:hAnsi="Calibri" w:cs="Calibri"/>
          <w:bCs/>
          <w:color w:val="000000"/>
          <w:sz w:val="24"/>
          <w:szCs w:val="24"/>
          <w:lang w:val="mk-MK"/>
        </w:rPr>
        <w:t>Добиени се следн</w:t>
      </w:r>
      <w:r w:rsidRPr="006A1C02">
        <w:rPr>
          <w:rFonts w:ascii="Calibri" w:hAnsi="Calibri" w:cs="Calibri"/>
          <w:bCs/>
          <w:color w:val="000000"/>
          <w:sz w:val="24"/>
          <w:szCs w:val="24"/>
          <w:lang w:val="mk-MK"/>
        </w:rPr>
        <w:t xml:space="preserve">ите резултати </w:t>
      </w:r>
      <w:r w:rsidRPr="006A1C02">
        <w:rPr>
          <w:rFonts w:ascii="Calibri" w:hAnsi="Calibri" w:cs="Calibri"/>
          <w:bCs/>
          <w:color w:val="000000"/>
          <w:sz w:val="24"/>
          <w:szCs w:val="24"/>
          <w:lang w:val="en-US"/>
        </w:rPr>
        <w:t>:</w:t>
      </w:r>
      <w:r w:rsidRPr="006A1C02">
        <w:rPr>
          <w:rFonts w:ascii="Calibri" w:hAnsi="Calibri" w:cs="Calibri"/>
          <w:bCs/>
          <w:color w:val="000000"/>
          <w:sz w:val="24"/>
          <w:szCs w:val="24"/>
          <w:lang w:val="mk-MK"/>
        </w:rPr>
        <w:t xml:space="preserve"> </w:t>
      </w:r>
    </w:p>
    <w:p w:rsidR="001937B6" w:rsidRDefault="002E61A8" w:rsidP="002262E2">
      <w:pPr>
        <w:jc w:val="center"/>
        <w:rPr>
          <w:rFonts w:ascii="Calibri" w:hAnsi="Calibri" w:cs="Calibri"/>
          <w:b/>
          <w:bCs/>
          <w:color w:val="FF0000"/>
          <w:sz w:val="24"/>
          <w:szCs w:val="24"/>
          <w:lang w:val="mk-MK"/>
        </w:rPr>
      </w:pPr>
      <w:r w:rsidRPr="002E61A8">
        <w:rPr>
          <w:noProof/>
        </w:rPr>
        <w:pict>
          <v:shape id="_x0000_s1088" type="#_x0000_t75" style="position:absolute;left:0;text-align:left;margin-left:211.3pt;margin-top:13.05pt;width:266.25pt;height:159pt;z-index:-251632640">
            <v:imagedata r:id="rId34" o:title=""/>
          </v:shape>
        </w:pict>
      </w:r>
    </w:p>
    <w:p w:rsidR="001937B6" w:rsidRDefault="001937B6" w:rsidP="002262E2">
      <w:pPr>
        <w:jc w:val="center"/>
        <w:rPr>
          <w:rFonts w:ascii="Calibri" w:hAnsi="Calibri" w:cs="Calibri"/>
          <w:b/>
          <w:bCs/>
          <w:color w:val="FF0000"/>
          <w:sz w:val="24"/>
          <w:szCs w:val="24"/>
          <w:lang w:val="mk-MK"/>
        </w:rPr>
      </w:pPr>
    </w:p>
    <w:p w:rsidR="001937B6" w:rsidRPr="00382CC3" w:rsidRDefault="001937B6" w:rsidP="002262E2">
      <w:pPr>
        <w:jc w:val="center"/>
        <w:rPr>
          <w:rFonts w:ascii="Calibri" w:hAnsi="Calibri" w:cs="Calibri"/>
          <w:b/>
          <w:bCs/>
          <w:color w:val="FF0000"/>
          <w:sz w:val="24"/>
          <w:szCs w:val="24"/>
          <w:lang w:val="mk-MK"/>
        </w:rPr>
      </w:pPr>
    </w:p>
    <w:p w:rsidR="001937B6" w:rsidRPr="00394723" w:rsidRDefault="001937B6" w:rsidP="002262E2">
      <w:pPr>
        <w:ind w:firstLine="720"/>
        <w:jc w:val="center"/>
        <w:rPr>
          <w:rFonts w:ascii="Calibri" w:hAnsi="Calibri" w:cs="Calibri"/>
          <w:b/>
          <w:bCs/>
          <w:color w:val="FF0000"/>
          <w:sz w:val="24"/>
          <w:szCs w:val="24"/>
          <w:lang w:val="mk-MK"/>
        </w:rPr>
      </w:pPr>
    </w:p>
    <w:p w:rsidR="001937B6" w:rsidRDefault="001937B6" w:rsidP="002262E2">
      <w:pPr>
        <w:tabs>
          <w:tab w:val="left" w:pos="6840"/>
        </w:tabs>
        <w:rPr>
          <w:rFonts w:ascii="Calibri" w:hAnsi="Calibri" w:cs="Calibri"/>
          <w:b/>
          <w:sz w:val="24"/>
          <w:szCs w:val="24"/>
          <w:lang w:val="mk-MK"/>
        </w:rPr>
      </w:pPr>
    </w:p>
    <w:p w:rsidR="001937B6" w:rsidRPr="00382CC3" w:rsidRDefault="001937B6" w:rsidP="002262E2">
      <w:pPr>
        <w:tabs>
          <w:tab w:val="left" w:pos="6840"/>
        </w:tabs>
        <w:rPr>
          <w:rFonts w:ascii="Calibri" w:hAnsi="Calibri" w:cs="Calibri"/>
          <w:sz w:val="24"/>
          <w:szCs w:val="24"/>
          <w:lang w:val="mk-MK"/>
        </w:rPr>
      </w:pPr>
    </w:p>
    <w:p w:rsidR="001937B6" w:rsidRPr="00382CC3" w:rsidRDefault="001937B6" w:rsidP="002262E2">
      <w:pPr>
        <w:tabs>
          <w:tab w:val="left" w:pos="6840"/>
        </w:tabs>
        <w:rPr>
          <w:rFonts w:ascii="Calibri" w:hAnsi="Calibri" w:cs="Calibri"/>
          <w:sz w:val="24"/>
          <w:szCs w:val="24"/>
          <w:lang w:val="mk-MK"/>
        </w:rPr>
      </w:pPr>
      <w:r w:rsidRPr="00382CC3">
        <w:rPr>
          <w:rFonts w:ascii="Calibri" w:hAnsi="Calibri" w:cs="Calibri"/>
          <w:sz w:val="24"/>
          <w:szCs w:val="24"/>
          <w:lang w:val="mk-MK"/>
        </w:rPr>
        <w:t xml:space="preserve">Пол </w:t>
      </w:r>
      <w:r w:rsidRPr="00382CC3">
        <w:rPr>
          <w:rFonts w:ascii="Calibri" w:hAnsi="Calibri" w:cs="Calibri"/>
          <w:sz w:val="24"/>
          <w:szCs w:val="24"/>
          <w:lang w:val="en-US"/>
        </w:rPr>
        <w:t>:</w:t>
      </w:r>
      <w:r w:rsidRPr="00382CC3">
        <w:rPr>
          <w:rFonts w:ascii="Calibri" w:hAnsi="Calibri" w:cs="Calibri"/>
          <w:sz w:val="24"/>
          <w:szCs w:val="24"/>
          <w:lang w:val="mk-MK"/>
        </w:rPr>
        <w:t xml:space="preserve">  </w:t>
      </w: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Pr="000D4286" w:rsidRDefault="001937B6" w:rsidP="002262E2">
      <w:pPr>
        <w:tabs>
          <w:tab w:val="left" w:pos="6840"/>
        </w:tabs>
        <w:rPr>
          <w:rFonts w:ascii="Calibri" w:hAnsi="Calibri" w:cs="Calibri"/>
          <w:b/>
          <w:sz w:val="24"/>
          <w:szCs w:val="24"/>
          <w:lang w:val="en-US"/>
        </w:rPr>
      </w:pPr>
    </w:p>
    <w:p w:rsidR="001937B6" w:rsidRPr="00382CC3" w:rsidRDefault="001937B6" w:rsidP="002262E2">
      <w:pPr>
        <w:tabs>
          <w:tab w:val="left" w:pos="6840"/>
        </w:tabs>
        <w:rPr>
          <w:rFonts w:ascii="Calibri" w:hAnsi="Calibri" w:cs="Calibri"/>
          <w:sz w:val="24"/>
          <w:szCs w:val="24"/>
          <w:lang w:val="mk-MK"/>
        </w:rPr>
      </w:pPr>
    </w:p>
    <w:p w:rsidR="001937B6" w:rsidRPr="00382CC3" w:rsidRDefault="001937B6" w:rsidP="002262E2">
      <w:pPr>
        <w:tabs>
          <w:tab w:val="left" w:pos="6840"/>
        </w:tabs>
        <w:rPr>
          <w:rFonts w:ascii="Calibri" w:hAnsi="Calibri" w:cs="Calibri"/>
          <w:sz w:val="24"/>
          <w:szCs w:val="24"/>
          <w:lang w:val="mk-MK"/>
        </w:rPr>
      </w:pPr>
      <w:r w:rsidRPr="00382CC3">
        <w:rPr>
          <w:rFonts w:ascii="Calibri" w:hAnsi="Calibri" w:cs="Calibri"/>
          <w:sz w:val="24"/>
          <w:szCs w:val="24"/>
          <w:lang w:val="mk-MK"/>
        </w:rPr>
        <w:t>Работно искуство ( работен стаж)</w:t>
      </w:r>
      <w:r w:rsidRPr="00382CC3">
        <w:rPr>
          <w:rFonts w:ascii="Calibri" w:hAnsi="Calibri" w:cs="Calibri"/>
          <w:sz w:val="24"/>
          <w:szCs w:val="24"/>
          <w:lang w:val="en-US"/>
        </w:rPr>
        <w:t>:</w:t>
      </w:r>
      <w:r w:rsidRPr="00382CC3">
        <w:rPr>
          <w:rFonts w:ascii="Calibri" w:hAnsi="Calibri" w:cs="Calibri"/>
          <w:sz w:val="24"/>
          <w:szCs w:val="24"/>
          <w:lang w:val="mk-MK"/>
        </w:rPr>
        <w:t xml:space="preserve"> </w:t>
      </w:r>
    </w:p>
    <w:p w:rsidR="001937B6" w:rsidRDefault="002E61A8" w:rsidP="002262E2">
      <w:pPr>
        <w:tabs>
          <w:tab w:val="left" w:pos="6840"/>
        </w:tabs>
        <w:rPr>
          <w:rFonts w:ascii="Calibri" w:hAnsi="Calibri" w:cs="Calibri"/>
          <w:b/>
          <w:sz w:val="24"/>
          <w:szCs w:val="24"/>
          <w:lang w:val="mk-MK"/>
        </w:rPr>
      </w:pPr>
      <w:r w:rsidRPr="002E61A8">
        <w:rPr>
          <w:noProof/>
        </w:rPr>
        <w:pict>
          <v:shape id="_x0000_s1089" type="#_x0000_t75" style="position:absolute;margin-left:224.5pt;margin-top:5.35pt;width:316.5pt;height:158.25pt;z-index:-251631616">
            <v:imagedata r:id="rId35" o:title=""/>
          </v:shape>
        </w:pict>
      </w: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en-US"/>
        </w:rPr>
      </w:pPr>
    </w:p>
    <w:p w:rsidR="001937B6" w:rsidRDefault="001937B6" w:rsidP="002262E2">
      <w:pPr>
        <w:tabs>
          <w:tab w:val="left" w:pos="6840"/>
        </w:tabs>
        <w:rPr>
          <w:rFonts w:ascii="Calibri" w:hAnsi="Calibri" w:cs="Calibri"/>
          <w:b/>
          <w:sz w:val="24"/>
          <w:szCs w:val="24"/>
          <w:lang w:val="en-US"/>
        </w:rPr>
      </w:pPr>
    </w:p>
    <w:p w:rsidR="001937B6" w:rsidRDefault="001937B6" w:rsidP="002262E2">
      <w:pPr>
        <w:tabs>
          <w:tab w:val="left" w:pos="6840"/>
        </w:tabs>
        <w:rPr>
          <w:rFonts w:ascii="Calibri" w:hAnsi="Calibri" w:cs="Calibri"/>
          <w:b/>
          <w:sz w:val="24"/>
          <w:szCs w:val="24"/>
          <w:lang w:val="en-US"/>
        </w:rPr>
      </w:pPr>
    </w:p>
    <w:p w:rsidR="001937B6" w:rsidRDefault="001937B6" w:rsidP="002262E2">
      <w:pPr>
        <w:tabs>
          <w:tab w:val="left" w:pos="6840"/>
        </w:tabs>
        <w:rPr>
          <w:rFonts w:ascii="Calibri" w:hAnsi="Calibri" w:cs="Calibri"/>
          <w:b/>
          <w:sz w:val="24"/>
          <w:szCs w:val="24"/>
          <w:lang w:val="mk-MK"/>
        </w:rPr>
      </w:pPr>
    </w:p>
    <w:p w:rsidR="00416733" w:rsidRDefault="00416733" w:rsidP="002262E2">
      <w:pPr>
        <w:tabs>
          <w:tab w:val="left" w:pos="6840"/>
        </w:tabs>
        <w:rPr>
          <w:rFonts w:ascii="Calibri" w:hAnsi="Calibri" w:cs="Calibri"/>
          <w:b/>
          <w:sz w:val="24"/>
          <w:szCs w:val="24"/>
          <w:lang w:val="mk-MK"/>
        </w:rPr>
      </w:pPr>
    </w:p>
    <w:p w:rsidR="00416733" w:rsidRPr="00416733" w:rsidRDefault="00416733"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Pr="009E64C7" w:rsidRDefault="001937B6" w:rsidP="002262E2">
      <w:pPr>
        <w:tabs>
          <w:tab w:val="left" w:pos="6840"/>
        </w:tabs>
        <w:ind w:left="4335"/>
        <w:rPr>
          <w:rFonts w:ascii="Calibri" w:hAnsi="Calibri" w:cs="Calibri"/>
          <w:b/>
          <w:color w:val="000000"/>
          <w:sz w:val="28"/>
          <w:szCs w:val="28"/>
          <w:lang w:val="mk-MK"/>
        </w:rPr>
      </w:pPr>
      <w:r w:rsidRPr="009E64C7">
        <w:rPr>
          <w:rFonts w:ascii="Calibri" w:hAnsi="Calibri" w:cs="Calibri"/>
          <w:b/>
          <w:color w:val="000000"/>
          <w:sz w:val="28"/>
          <w:szCs w:val="28"/>
          <w:lang w:val="mk-MK"/>
        </w:rPr>
        <w:lastRenderedPageBreak/>
        <w:t>1.1</w:t>
      </w:r>
      <w:r>
        <w:rPr>
          <w:rFonts w:ascii="Calibri" w:hAnsi="Calibri" w:cs="Calibri"/>
          <w:b/>
          <w:color w:val="000000"/>
          <w:sz w:val="28"/>
          <w:szCs w:val="28"/>
          <w:lang w:val="mk-MK"/>
        </w:rPr>
        <w:t xml:space="preserve"> </w:t>
      </w:r>
      <w:r w:rsidRPr="009E64C7">
        <w:rPr>
          <w:rFonts w:ascii="Calibri" w:hAnsi="Calibri" w:cs="Calibri"/>
          <w:b/>
          <w:color w:val="000000"/>
          <w:sz w:val="28"/>
          <w:szCs w:val="28"/>
        </w:rPr>
        <w:t>Организација на наставните планови и програм</w:t>
      </w:r>
      <w:r w:rsidRPr="009E64C7">
        <w:rPr>
          <w:rFonts w:ascii="Calibri" w:hAnsi="Calibri" w:cs="Calibri"/>
          <w:b/>
          <w:color w:val="000000"/>
          <w:sz w:val="28"/>
          <w:szCs w:val="28"/>
          <w:lang w:val="mk-MK"/>
        </w:rPr>
        <w:t>и</w:t>
      </w: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jc w:val="both"/>
        <w:rPr>
          <w:rFonts w:ascii="Calibri" w:hAnsi="Calibri" w:cs="Calibri"/>
          <w:b/>
          <w:sz w:val="24"/>
          <w:szCs w:val="24"/>
          <w:lang w:val="mk-MK"/>
        </w:rPr>
      </w:pPr>
    </w:p>
    <w:p w:rsidR="001937B6" w:rsidRPr="00A32DBA" w:rsidRDefault="001937B6" w:rsidP="002262E2">
      <w:pPr>
        <w:tabs>
          <w:tab w:val="left" w:pos="6840"/>
        </w:tabs>
        <w:jc w:val="both"/>
        <w:rPr>
          <w:rFonts w:ascii="Calibri" w:hAnsi="Calibri" w:cs="Calibri"/>
          <w:sz w:val="24"/>
          <w:szCs w:val="24"/>
          <w:lang w:val="mk-MK"/>
        </w:rPr>
      </w:pPr>
      <w:r>
        <w:rPr>
          <w:rFonts w:ascii="Calibri" w:hAnsi="Calibri" w:cs="Calibri"/>
          <w:b/>
          <w:sz w:val="24"/>
          <w:szCs w:val="24"/>
          <w:lang w:val="mk-MK"/>
        </w:rPr>
        <w:t xml:space="preserve">   </w:t>
      </w:r>
      <w:r>
        <w:rPr>
          <w:rFonts w:ascii="Calibri" w:hAnsi="Calibri" w:cs="Calibri"/>
          <w:sz w:val="24"/>
          <w:szCs w:val="24"/>
          <w:lang w:val="mk-MK"/>
        </w:rPr>
        <w:t>1.</w:t>
      </w:r>
      <w:r w:rsidRPr="00A32DBA">
        <w:rPr>
          <w:rFonts w:ascii="Calibri" w:hAnsi="Calibri" w:cs="Calibri"/>
          <w:sz w:val="24"/>
          <w:szCs w:val="24"/>
          <w:lang w:val="mk-MK"/>
        </w:rPr>
        <w:t xml:space="preserve">Наставните планови и програми се во согласност со донесените програмски документи од МОН </w:t>
      </w:r>
      <w:r w:rsidRPr="00A32DBA">
        <w:rPr>
          <w:rFonts w:ascii="Calibri" w:hAnsi="Calibri" w:cs="Calibri"/>
          <w:sz w:val="24"/>
          <w:szCs w:val="24"/>
          <w:lang w:val="en-US"/>
        </w:rPr>
        <w:t>:</w:t>
      </w:r>
    </w:p>
    <w:p w:rsidR="001937B6" w:rsidRDefault="002E61A8" w:rsidP="002262E2">
      <w:pPr>
        <w:tabs>
          <w:tab w:val="left" w:pos="6840"/>
        </w:tabs>
        <w:ind w:left="720"/>
        <w:jc w:val="both"/>
        <w:rPr>
          <w:rFonts w:ascii="Calibri" w:hAnsi="Calibri" w:cs="Calibri"/>
          <w:b/>
          <w:sz w:val="24"/>
          <w:szCs w:val="24"/>
          <w:lang w:val="mk-MK"/>
        </w:rPr>
      </w:pPr>
      <w:r w:rsidRPr="002E61A8">
        <w:rPr>
          <w:noProof/>
        </w:rPr>
        <w:pict>
          <v:shape id="_x0000_s1090" type="#_x0000_t75" style="position:absolute;left:0;text-align:left;margin-left:210.95pt;margin-top:4.95pt;width:333.75pt;height:145.5pt;z-index:-251630592">
            <v:imagedata r:id="rId36" o:title=""/>
          </v:shape>
        </w:pict>
      </w:r>
      <w:r w:rsidR="001937B6">
        <w:rPr>
          <w:rFonts w:ascii="Calibri" w:hAnsi="Calibri" w:cs="Calibri"/>
          <w:b/>
          <w:sz w:val="24"/>
          <w:szCs w:val="24"/>
          <w:lang w:val="mk-MK"/>
        </w:rPr>
        <w:t xml:space="preserve"> </w:t>
      </w:r>
    </w:p>
    <w:p w:rsidR="001937B6" w:rsidRPr="00B656B1" w:rsidRDefault="001937B6" w:rsidP="002262E2">
      <w:pPr>
        <w:ind w:left="720"/>
        <w:rPr>
          <w:rFonts w:ascii="Calibri" w:hAnsi="Calibri" w:cs="Calibri"/>
          <w:bCs/>
          <w:sz w:val="24"/>
          <w:szCs w:val="24"/>
          <w:lang w:val="mk-MK"/>
        </w:rPr>
      </w:pPr>
      <w:r w:rsidRPr="00B656B1">
        <w:rPr>
          <w:rFonts w:ascii="Calibri" w:hAnsi="Calibri" w:cs="Calibri"/>
          <w:bCs/>
          <w:sz w:val="24"/>
          <w:szCs w:val="24"/>
          <w:lang w:val="mk-MK"/>
        </w:rPr>
        <w:t>А</w:t>
      </w:r>
      <w:r w:rsidRPr="00B656B1">
        <w:rPr>
          <w:rFonts w:ascii="Calibri" w:hAnsi="Calibri" w:cs="Calibri"/>
          <w:bCs/>
          <w:sz w:val="24"/>
          <w:szCs w:val="24"/>
          <w:lang w:val="en-US"/>
        </w:rPr>
        <w:t xml:space="preserve">: </w:t>
      </w:r>
      <w:r w:rsidRPr="00B656B1">
        <w:rPr>
          <w:rFonts w:ascii="Calibri" w:hAnsi="Calibri" w:cs="Calibri"/>
          <w:bCs/>
          <w:sz w:val="24"/>
          <w:szCs w:val="24"/>
          <w:lang w:val="mk-MK"/>
        </w:rPr>
        <w:t>се согласувам</w:t>
      </w:r>
    </w:p>
    <w:p w:rsidR="001937B6" w:rsidRDefault="001937B6" w:rsidP="002262E2">
      <w:pPr>
        <w:ind w:left="360"/>
        <w:rPr>
          <w:rFonts w:ascii="Calibri" w:hAnsi="Calibri" w:cs="Calibri"/>
          <w:bCs/>
          <w:sz w:val="24"/>
          <w:szCs w:val="24"/>
          <w:lang w:val="mk-MK"/>
        </w:rPr>
      </w:pPr>
      <w:r w:rsidRPr="00B656B1">
        <w:rPr>
          <w:rFonts w:ascii="Calibri" w:hAnsi="Calibri" w:cs="Calibri"/>
          <w:bCs/>
          <w:sz w:val="24"/>
          <w:szCs w:val="24"/>
          <w:lang w:val="mk-MK"/>
        </w:rPr>
        <w:t xml:space="preserve">       Б</w:t>
      </w:r>
      <w:r w:rsidRPr="00B656B1">
        <w:rPr>
          <w:rFonts w:ascii="Calibri" w:hAnsi="Calibri" w:cs="Calibri"/>
          <w:bCs/>
          <w:sz w:val="24"/>
          <w:szCs w:val="24"/>
          <w:lang w:val="en-US"/>
        </w:rPr>
        <w:t>:</w:t>
      </w:r>
      <w:r w:rsidRPr="00B656B1">
        <w:rPr>
          <w:rFonts w:ascii="Calibri" w:hAnsi="Calibri" w:cs="Calibri"/>
          <w:bCs/>
          <w:sz w:val="24"/>
          <w:szCs w:val="24"/>
          <w:lang w:val="mk-MK"/>
        </w:rPr>
        <w:t xml:space="preserve"> делумно се сог</w:t>
      </w:r>
      <w:r>
        <w:rPr>
          <w:rFonts w:ascii="Calibri" w:hAnsi="Calibri" w:cs="Calibri"/>
          <w:bCs/>
          <w:sz w:val="24"/>
          <w:szCs w:val="24"/>
          <w:lang w:val="mk-MK"/>
        </w:rPr>
        <w:t>ласувам</w:t>
      </w:r>
    </w:p>
    <w:p w:rsidR="001937B6" w:rsidRDefault="001937B6" w:rsidP="002262E2">
      <w:pPr>
        <w:tabs>
          <w:tab w:val="left" w:pos="6840"/>
        </w:tabs>
        <w:rPr>
          <w:rFonts w:ascii="Calibri" w:hAnsi="Calibri" w:cs="Calibri"/>
          <w:b/>
          <w:sz w:val="24"/>
          <w:szCs w:val="24"/>
          <w:lang w:val="mk-MK"/>
        </w:rPr>
      </w:pPr>
      <w:r>
        <w:rPr>
          <w:rFonts w:ascii="Calibri" w:hAnsi="Calibri" w:cs="Calibri"/>
          <w:bCs/>
          <w:sz w:val="24"/>
          <w:szCs w:val="24"/>
          <w:lang w:val="mk-MK"/>
        </w:rPr>
        <w:t xml:space="preserve">             </w:t>
      </w:r>
      <w:r w:rsidRPr="00B656B1">
        <w:rPr>
          <w:rFonts w:ascii="Calibri" w:hAnsi="Calibri" w:cs="Calibri"/>
          <w:bCs/>
          <w:sz w:val="24"/>
          <w:szCs w:val="24"/>
          <w:lang w:val="en-US"/>
        </w:rPr>
        <w:t xml:space="preserve"> </w:t>
      </w:r>
      <w:r w:rsidRPr="00B656B1">
        <w:rPr>
          <w:rFonts w:ascii="Calibri" w:hAnsi="Calibri" w:cs="Calibri"/>
          <w:bCs/>
          <w:sz w:val="24"/>
          <w:szCs w:val="24"/>
          <w:lang w:val="mk-MK"/>
        </w:rPr>
        <w:t>В</w:t>
      </w:r>
      <w:r w:rsidRPr="00B656B1">
        <w:rPr>
          <w:rFonts w:ascii="Calibri" w:hAnsi="Calibri" w:cs="Calibri"/>
          <w:bCs/>
          <w:sz w:val="24"/>
          <w:szCs w:val="24"/>
          <w:lang w:val="en-US"/>
        </w:rPr>
        <w:t>:</w:t>
      </w:r>
      <w:r w:rsidRPr="00B656B1">
        <w:rPr>
          <w:rFonts w:ascii="Calibri" w:hAnsi="Calibri" w:cs="Calibri"/>
          <w:bCs/>
          <w:sz w:val="24"/>
          <w:szCs w:val="24"/>
          <w:lang w:val="mk-MK"/>
        </w:rPr>
        <w:t xml:space="preserve"> не се согласувам</w:t>
      </w: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Pr="00A32DBA" w:rsidRDefault="002E61A8" w:rsidP="002262E2">
      <w:pPr>
        <w:tabs>
          <w:tab w:val="left" w:pos="6840"/>
        </w:tabs>
        <w:rPr>
          <w:rFonts w:ascii="Calibri" w:hAnsi="Calibri" w:cs="Calibri"/>
          <w:sz w:val="24"/>
          <w:szCs w:val="24"/>
          <w:lang w:val="mk-MK"/>
        </w:rPr>
      </w:pPr>
      <w:r w:rsidRPr="002E61A8">
        <w:rPr>
          <w:noProof/>
        </w:rPr>
        <w:pict>
          <v:shape id="_x0000_s1091" type="#_x0000_t75" style="position:absolute;margin-left:217.25pt;margin-top:11.55pt;width:336.75pt;height:141pt;z-index:-251629568">
            <v:imagedata r:id="rId37" o:title=""/>
          </v:shape>
        </w:pict>
      </w:r>
      <w:r w:rsidR="001937B6" w:rsidRPr="00A32DBA">
        <w:rPr>
          <w:rFonts w:ascii="Calibri" w:hAnsi="Calibri" w:cs="Calibri"/>
          <w:sz w:val="24"/>
          <w:szCs w:val="24"/>
          <w:lang w:val="mk-MK"/>
        </w:rPr>
        <w:t xml:space="preserve">2.Наставните планови и програми се реализираат во пропишаниот обем </w:t>
      </w:r>
      <w:r w:rsidR="001937B6" w:rsidRPr="00A32DBA">
        <w:rPr>
          <w:rFonts w:ascii="Calibri" w:hAnsi="Calibri" w:cs="Calibri"/>
          <w:sz w:val="24"/>
          <w:szCs w:val="24"/>
          <w:lang w:val="en-US"/>
        </w:rPr>
        <w:t>:</w:t>
      </w:r>
      <w:r w:rsidR="001937B6" w:rsidRPr="00A32DBA">
        <w:rPr>
          <w:rFonts w:ascii="Calibri" w:hAnsi="Calibri" w:cs="Calibri"/>
          <w:sz w:val="24"/>
          <w:szCs w:val="24"/>
          <w:lang w:val="mk-MK"/>
        </w:rPr>
        <w:t xml:space="preserve"> </w:t>
      </w:r>
    </w:p>
    <w:p w:rsidR="001937B6" w:rsidRDefault="001937B6" w:rsidP="002262E2">
      <w:pPr>
        <w:ind w:left="720"/>
        <w:rPr>
          <w:rFonts w:ascii="Calibri" w:hAnsi="Calibri" w:cs="Calibri"/>
          <w:bCs/>
          <w:sz w:val="24"/>
          <w:szCs w:val="24"/>
          <w:lang w:val="mk-MK"/>
        </w:rPr>
      </w:pPr>
    </w:p>
    <w:p w:rsidR="001937B6" w:rsidRPr="00B656B1" w:rsidRDefault="001937B6" w:rsidP="002262E2">
      <w:pPr>
        <w:ind w:left="720"/>
        <w:rPr>
          <w:rFonts w:ascii="Calibri" w:hAnsi="Calibri" w:cs="Calibri"/>
          <w:bCs/>
          <w:sz w:val="24"/>
          <w:szCs w:val="24"/>
          <w:lang w:val="mk-MK"/>
        </w:rPr>
      </w:pPr>
      <w:r w:rsidRPr="00B656B1">
        <w:rPr>
          <w:rFonts w:ascii="Calibri" w:hAnsi="Calibri" w:cs="Calibri"/>
          <w:bCs/>
          <w:sz w:val="24"/>
          <w:szCs w:val="24"/>
          <w:lang w:val="mk-MK"/>
        </w:rPr>
        <w:t>А</w:t>
      </w:r>
      <w:r w:rsidRPr="00B656B1">
        <w:rPr>
          <w:rFonts w:ascii="Calibri" w:hAnsi="Calibri" w:cs="Calibri"/>
          <w:bCs/>
          <w:sz w:val="24"/>
          <w:szCs w:val="24"/>
          <w:lang w:val="en-US"/>
        </w:rPr>
        <w:t xml:space="preserve">: </w:t>
      </w:r>
      <w:r w:rsidRPr="00B656B1">
        <w:rPr>
          <w:rFonts w:ascii="Calibri" w:hAnsi="Calibri" w:cs="Calibri"/>
          <w:bCs/>
          <w:sz w:val="24"/>
          <w:szCs w:val="24"/>
          <w:lang w:val="mk-MK"/>
        </w:rPr>
        <w:t>се согласувам</w:t>
      </w:r>
    </w:p>
    <w:p w:rsidR="001937B6" w:rsidRDefault="001937B6" w:rsidP="002262E2">
      <w:pPr>
        <w:ind w:left="360"/>
        <w:rPr>
          <w:rFonts w:ascii="Calibri" w:hAnsi="Calibri" w:cs="Calibri"/>
          <w:bCs/>
          <w:sz w:val="24"/>
          <w:szCs w:val="24"/>
          <w:lang w:val="mk-MK"/>
        </w:rPr>
      </w:pPr>
      <w:r w:rsidRPr="00B656B1">
        <w:rPr>
          <w:rFonts w:ascii="Calibri" w:hAnsi="Calibri" w:cs="Calibri"/>
          <w:bCs/>
          <w:sz w:val="24"/>
          <w:szCs w:val="24"/>
          <w:lang w:val="mk-MK"/>
        </w:rPr>
        <w:t xml:space="preserve">       Б</w:t>
      </w:r>
      <w:r w:rsidRPr="00B656B1">
        <w:rPr>
          <w:rFonts w:ascii="Calibri" w:hAnsi="Calibri" w:cs="Calibri"/>
          <w:bCs/>
          <w:sz w:val="24"/>
          <w:szCs w:val="24"/>
          <w:lang w:val="en-US"/>
        </w:rPr>
        <w:t>:</w:t>
      </w:r>
      <w:r w:rsidRPr="00B656B1">
        <w:rPr>
          <w:rFonts w:ascii="Calibri" w:hAnsi="Calibri" w:cs="Calibri"/>
          <w:bCs/>
          <w:sz w:val="24"/>
          <w:szCs w:val="24"/>
          <w:lang w:val="mk-MK"/>
        </w:rPr>
        <w:t xml:space="preserve"> делумно се сог</w:t>
      </w:r>
      <w:r>
        <w:rPr>
          <w:rFonts w:ascii="Calibri" w:hAnsi="Calibri" w:cs="Calibri"/>
          <w:bCs/>
          <w:sz w:val="24"/>
          <w:szCs w:val="24"/>
          <w:lang w:val="mk-MK"/>
        </w:rPr>
        <w:t>ласувам</w:t>
      </w:r>
    </w:p>
    <w:p w:rsidR="001937B6" w:rsidRDefault="001937B6" w:rsidP="002262E2">
      <w:pPr>
        <w:tabs>
          <w:tab w:val="left" w:pos="6840"/>
        </w:tabs>
        <w:rPr>
          <w:rFonts w:ascii="Calibri" w:hAnsi="Calibri" w:cs="Calibri"/>
          <w:b/>
          <w:sz w:val="24"/>
          <w:szCs w:val="24"/>
          <w:lang w:val="mk-MK"/>
        </w:rPr>
      </w:pPr>
      <w:r>
        <w:rPr>
          <w:rFonts w:ascii="Calibri" w:hAnsi="Calibri" w:cs="Calibri"/>
          <w:bCs/>
          <w:sz w:val="24"/>
          <w:szCs w:val="24"/>
          <w:lang w:val="mk-MK"/>
        </w:rPr>
        <w:t xml:space="preserve">             </w:t>
      </w:r>
      <w:r w:rsidRPr="00B656B1">
        <w:rPr>
          <w:rFonts w:ascii="Calibri" w:hAnsi="Calibri" w:cs="Calibri"/>
          <w:bCs/>
          <w:sz w:val="24"/>
          <w:szCs w:val="24"/>
          <w:lang w:val="en-US"/>
        </w:rPr>
        <w:t xml:space="preserve"> </w:t>
      </w:r>
      <w:r w:rsidRPr="00B656B1">
        <w:rPr>
          <w:rFonts w:ascii="Calibri" w:hAnsi="Calibri" w:cs="Calibri"/>
          <w:bCs/>
          <w:sz w:val="24"/>
          <w:szCs w:val="24"/>
          <w:lang w:val="mk-MK"/>
        </w:rPr>
        <w:t>В</w:t>
      </w:r>
      <w:r w:rsidRPr="00B656B1">
        <w:rPr>
          <w:rFonts w:ascii="Calibri" w:hAnsi="Calibri" w:cs="Calibri"/>
          <w:bCs/>
          <w:sz w:val="24"/>
          <w:szCs w:val="24"/>
          <w:lang w:val="en-US"/>
        </w:rPr>
        <w:t>:</w:t>
      </w:r>
      <w:r w:rsidRPr="00B656B1">
        <w:rPr>
          <w:rFonts w:ascii="Calibri" w:hAnsi="Calibri" w:cs="Calibri"/>
          <w:bCs/>
          <w:sz w:val="24"/>
          <w:szCs w:val="24"/>
          <w:lang w:val="mk-MK"/>
        </w:rPr>
        <w:t xml:space="preserve"> не се согласувам</w:t>
      </w:r>
    </w:p>
    <w:p w:rsidR="001937B6" w:rsidRDefault="001937B6" w:rsidP="002262E2">
      <w:pPr>
        <w:tabs>
          <w:tab w:val="left" w:pos="6840"/>
        </w:tabs>
        <w:rPr>
          <w:rFonts w:ascii="Calibri" w:hAnsi="Calibri" w:cs="Calibri"/>
          <w:b/>
          <w:sz w:val="24"/>
          <w:szCs w:val="24"/>
          <w:lang w:val="mk-MK"/>
        </w:rPr>
      </w:pPr>
    </w:p>
    <w:p w:rsidR="001937B6" w:rsidRPr="00A32DBA"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Default="001937B6" w:rsidP="002262E2">
      <w:pPr>
        <w:tabs>
          <w:tab w:val="left" w:pos="6840"/>
        </w:tabs>
        <w:rPr>
          <w:rFonts w:ascii="Calibri" w:hAnsi="Calibri" w:cs="Calibri"/>
          <w:b/>
          <w:sz w:val="24"/>
          <w:szCs w:val="24"/>
          <w:lang w:val="mk-MK"/>
        </w:rPr>
      </w:pPr>
    </w:p>
    <w:p w:rsidR="001937B6" w:rsidRPr="00A32DBA" w:rsidRDefault="002E61A8" w:rsidP="002262E2">
      <w:pPr>
        <w:tabs>
          <w:tab w:val="left" w:pos="6840"/>
        </w:tabs>
        <w:ind w:left="720"/>
        <w:rPr>
          <w:rFonts w:ascii="Calibri" w:hAnsi="Calibri" w:cs="Calibri"/>
          <w:sz w:val="24"/>
          <w:szCs w:val="24"/>
          <w:lang w:val="mk-MK"/>
        </w:rPr>
      </w:pPr>
      <w:r w:rsidRPr="002E61A8">
        <w:rPr>
          <w:noProof/>
        </w:rPr>
        <w:pict>
          <v:shape id="_x0000_s1092" type="#_x0000_t75" style="position:absolute;left:0;text-align:left;margin-left:210.95pt;margin-top:.85pt;width:338.25pt;height:148.5pt;z-index:-251628544">
            <v:imagedata r:id="rId38" o:title=""/>
          </v:shape>
        </w:pict>
      </w:r>
      <w:r w:rsidR="001937B6" w:rsidRPr="00A32DBA">
        <w:rPr>
          <w:rFonts w:ascii="Calibri" w:hAnsi="Calibri" w:cs="Calibri"/>
          <w:sz w:val="24"/>
          <w:szCs w:val="24"/>
          <w:lang w:val="mk-MK"/>
        </w:rPr>
        <w:t xml:space="preserve">3.Со учениците со посебни образовни потреби се работи според прилагодени наставни програми </w:t>
      </w:r>
      <w:r w:rsidR="001937B6" w:rsidRPr="00A32DBA">
        <w:rPr>
          <w:rFonts w:ascii="Calibri" w:hAnsi="Calibri" w:cs="Calibri"/>
          <w:sz w:val="24"/>
          <w:szCs w:val="24"/>
          <w:lang w:val="en-US"/>
        </w:rPr>
        <w:t>:</w:t>
      </w:r>
    </w:p>
    <w:p w:rsidR="001937B6" w:rsidRPr="00A32DBA" w:rsidRDefault="001937B6" w:rsidP="002262E2">
      <w:pPr>
        <w:tabs>
          <w:tab w:val="left" w:pos="6840"/>
        </w:tabs>
        <w:ind w:left="720"/>
        <w:rPr>
          <w:rFonts w:ascii="Calibri" w:hAnsi="Calibri" w:cs="Calibri"/>
          <w:b/>
          <w:sz w:val="24"/>
          <w:szCs w:val="24"/>
          <w:lang w:val="mk-MK"/>
        </w:rPr>
      </w:pPr>
    </w:p>
    <w:p w:rsidR="001937B6" w:rsidRDefault="001937B6" w:rsidP="002262E2">
      <w:pPr>
        <w:tabs>
          <w:tab w:val="left" w:pos="6840"/>
        </w:tabs>
        <w:ind w:left="720"/>
        <w:rPr>
          <w:rFonts w:ascii="Calibri" w:hAnsi="Calibri" w:cs="Calibri"/>
          <w:b/>
          <w:sz w:val="24"/>
          <w:szCs w:val="24"/>
          <w:lang w:val="mk-MK"/>
        </w:rPr>
      </w:pPr>
    </w:p>
    <w:p w:rsidR="001937B6" w:rsidRPr="00B656B1" w:rsidRDefault="001937B6" w:rsidP="002262E2">
      <w:pPr>
        <w:ind w:left="720"/>
        <w:rPr>
          <w:rFonts w:ascii="Calibri" w:hAnsi="Calibri" w:cs="Calibri"/>
          <w:bCs/>
          <w:sz w:val="24"/>
          <w:szCs w:val="24"/>
          <w:lang w:val="mk-MK"/>
        </w:rPr>
      </w:pPr>
      <w:r w:rsidRPr="00B656B1">
        <w:rPr>
          <w:rFonts w:ascii="Calibri" w:hAnsi="Calibri" w:cs="Calibri"/>
          <w:bCs/>
          <w:sz w:val="24"/>
          <w:szCs w:val="24"/>
          <w:lang w:val="mk-MK"/>
        </w:rPr>
        <w:t>А</w:t>
      </w:r>
      <w:r w:rsidRPr="00B656B1">
        <w:rPr>
          <w:rFonts w:ascii="Calibri" w:hAnsi="Calibri" w:cs="Calibri"/>
          <w:bCs/>
          <w:sz w:val="24"/>
          <w:szCs w:val="24"/>
          <w:lang w:val="en-US"/>
        </w:rPr>
        <w:t xml:space="preserve">: </w:t>
      </w:r>
      <w:r w:rsidRPr="00B656B1">
        <w:rPr>
          <w:rFonts w:ascii="Calibri" w:hAnsi="Calibri" w:cs="Calibri"/>
          <w:bCs/>
          <w:sz w:val="24"/>
          <w:szCs w:val="24"/>
          <w:lang w:val="mk-MK"/>
        </w:rPr>
        <w:t>се согласувам</w:t>
      </w:r>
    </w:p>
    <w:p w:rsidR="001937B6" w:rsidRDefault="001937B6" w:rsidP="002262E2">
      <w:pPr>
        <w:ind w:left="360"/>
        <w:rPr>
          <w:rFonts w:ascii="Calibri" w:hAnsi="Calibri" w:cs="Calibri"/>
          <w:bCs/>
          <w:sz w:val="24"/>
          <w:szCs w:val="24"/>
          <w:lang w:val="mk-MK"/>
        </w:rPr>
      </w:pPr>
      <w:r w:rsidRPr="00B656B1">
        <w:rPr>
          <w:rFonts w:ascii="Calibri" w:hAnsi="Calibri" w:cs="Calibri"/>
          <w:bCs/>
          <w:sz w:val="24"/>
          <w:szCs w:val="24"/>
          <w:lang w:val="mk-MK"/>
        </w:rPr>
        <w:t xml:space="preserve">       Б</w:t>
      </w:r>
      <w:r w:rsidRPr="00B656B1">
        <w:rPr>
          <w:rFonts w:ascii="Calibri" w:hAnsi="Calibri" w:cs="Calibri"/>
          <w:bCs/>
          <w:sz w:val="24"/>
          <w:szCs w:val="24"/>
          <w:lang w:val="en-US"/>
        </w:rPr>
        <w:t>:</w:t>
      </w:r>
      <w:r w:rsidRPr="00B656B1">
        <w:rPr>
          <w:rFonts w:ascii="Calibri" w:hAnsi="Calibri" w:cs="Calibri"/>
          <w:bCs/>
          <w:sz w:val="24"/>
          <w:szCs w:val="24"/>
          <w:lang w:val="mk-MK"/>
        </w:rPr>
        <w:t xml:space="preserve"> делумно се сог</w:t>
      </w:r>
      <w:r>
        <w:rPr>
          <w:rFonts w:ascii="Calibri" w:hAnsi="Calibri" w:cs="Calibri"/>
          <w:bCs/>
          <w:sz w:val="24"/>
          <w:szCs w:val="24"/>
          <w:lang w:val="mk-MK"/>
        </w:rPr>
        <w:t>ласувам</w:t>
      </w:r>
    </w:p>
    <w:p w:rsidR="00416733" w:rsidRDefault="001937B6" w:rsidP="00416733">
      <w:pPr>
        <w:tabs>
          <w:tab w:val="left" w:pos="6840"/>
        </w:tabs>
        <w:ind w:left="720"/>
        <w:rPr>
          <w:rFonts w:ascii="Calibri" w:hAnsi="Calibri" w:cs="Calibri"/>
          <w:bCs/>
          <w:sz w:val="24"/>
          <w:szCs w:val="24"/>
          <w:lang w:val="mk-MK"/>
        </w:rPr>
      </w:pPr>
      <w:r w:rsidRPr="00B656B1">
        <w:rPr>
          <w:rFonts w:ascii="Calibri" w:hAnsi="Calibri" w:cs="Calibri"/>
          <w:bCs/>
          <w:sz w:val="24"/>
          <w:szCs w:val="24"/>
          <w:lang w:val="mk-MK"/>
        </w:rPr>
        <w:t>В</w:t>
      </w:r>
      <w:r w:rsidRPr="00B656B1">
        <w:rPr>
          <w:rFonts w:ascii="Calibri" w:hAnsi="Calibri" w:cs="Calibri"/>
          <w:bCs/>
          <w:sz w:val="24"/>
          <w:szCs w:val="24"/>
          <w:lang w:val="en-US"/>
        </w:rPr>
        <w:t>:</w:t>
      </w:r>
      <w:r w:rsidRPr="00B656B1">
        <w:rPr>
          <w:rFonts w:ascii="Calibri" w:hAnsi="Calibri" w:cs="Calibri"/>
          <w:bCs/>
          <w:sz w:val="24"/>
          <w:szCs w:val="24"/>
          <w:lang w:val="mk-MK"/>
        </w:rPr>
        <w:t xml:space="preserve"> не се согласувам</w:t>
      </w:r>
    </w:p>
    <w:p w:rsidR="001937B6" w:rsidRDefault="001937B6" w:rsidP="002262E2">
      <w:pPr>
        <w:tabs>
          <w:tab w:val="left" w:pos="6840"/>
        </w:tabs>
        <w:ind w:left="720"/>
        <w:rPr>
          <w:rFonts w:ascii="Calibri" w:hAnsi="Calibri" w:cs="Calibri"/>
          <w:bCs/>
          <w:sz w:val="24"/>
          <w:szCs w:val="24"/>
          <w:lang w:val="en-US"/>
        </w:rPr>
      </w:pPr>
    </w:p>
    <w:p w:rsidR="001937B6" w:rsidRPr="000D4286" w:rsidRDefault="001937B6" w:rsidP="002262E2">
      <w:pPr>
        <w:tabs>
          <w:tab w:val="left" w:pos="6840"/>
        </w:tabs>
        <w:ind w:left="720"/>
        <w:rPr>
          <w:rFonts w:ascii="Calibri" w:hAnsi="Calibri" w:cs="Calibri"/>
          <w:bCs/>
          <w:sz w:val="24"/>
          <w:szCs w:val="24"/>
          <w:lang w:val="en-US"/>
        </w:rPr>
      </w:pPr>
    </w:p>
    <w:p w:rsidR="001937B6" w:rsidRPr="00A32DBA" w:rsidRDefault="001937B6" w:rsidP="002262E2">
      <w:pPr>
        <w:tabs>
          <w:tab w:val="left" w:pos="6840"/>
        </w:tabs>
        <w:ind w:left="786"/>
        <w:rPr>
          <w:rFonts w:ascii="Calibri" w:hAnsi="Calibri" w:cs="Calibri"/>
          <w:sz w:val="24"/>
          <w:szCs w:val="24"/>
          <w:lang w:val="mk-MK"/>
        </w:rPr>
      </w:pPr>
      <w:r>
        <w:rPr>
          <w:rFonts w:ascii="Calibri" w:hAnsi="Calibri" w:cs="Calibri"/>
          <w:sz w:val="24"/>
          <w:szCs w:val="24"/>
          <w:lang w:val="mk-MK"/>
        </w:rPr>
        <w:lastRenderedPageBreak/>
        <w:t>4.</w:t>
      </w:r>
      <w:r w:rsidRPr="00A32DBA">
        <w:rPr>
          <w:rFonts w:ascii="Calibri" w:hAnsi="Calibri" w:cs="Calibri"/>
          <w:sz w:val="24"/>
          <w:szCs w:val="24"/>
          <w:lang w:val="mk-MK"/>
        </w:rPr>
        <w:t xml:space="preserve">Наставниците превземаат одговорност за реализација на меѓупредметните цели </w:t>
      </w:r>
      <w:r w:rsidRPr="00A32DBA">
        <w:rPr>
          <w:rFonts w:ascii="Calibri" w:hAnsi="Calibri" w:cs="Calibri"/>
          <w:sz w:val="24"/>
          <w:szCs w:val="24"/>
          <w:lang w:val="en-US"/>
        </w:rPr>
        <w:t>:</w:t>
      </w:r>
    </w:p>
    <w:p w:rsidR="001937B6" w:rsidRPr="00A32DBA" w:rsidRDefault="002E61A8" w:rsidP="002262E2">
      <w:pPr>
        <w:ind w:left="720"/>
        <w:rPr>
          <w:rFonts w:ascii="Calibri" w:hAnsi="Calibri" w:cs="Calibri"/>
          <w:bCs/>
          <w:sz w:val="24"/>
          <w:szCs w:val="24"/>
          <w:lang w:val="mk-MK"/>
        </w:rPr>
      </w:pPr>
      <w:r w:rsidRPr="002E61A8">
        <w:rPr>
          <w:noProof/>
        </w:rPr>
        <w:pict>
          <v:shape id="_x0000_s1093" type="#_x0000_t75" style="position:absolute;left:0;text-align:left;margin-left:209.5pt;margin-top:10.95pt;width:338.25pt;height:2in;z-index:-251627520">
            <v:imagedata r:id="rId39" o:title=""/>
          </v:shape>
        </w:pict>
      </w:r>
    </w:p>
    <w:p w:rsidR="001937B6" w:rsidRPr="00B656B1" w:rsidRDefault="001937B6" w:rsidP="002262E2">
      <w:pPr>
        <w:ind w:left="720"/>
        <w:rPr>
          <w:rFonts w:ascii="Calibri" w:hAnsi="Calibri" w:cs="Calibri"/>
          <w:bCs/>
          <w:sz w:val="24"/>
          <w:szCs w:val="24"/>
          <w:lang w:val="mk-MK"/>
        </w:rPr>
      </w:pPr>
      <w:r w:rsidRPr="00B656B1">
        <w:rPr>
          <w:rFonts w:ascii="Calibri" w:hAnsi="Calibri" w:cs="Calibri"/>
          <w:bCs/>
          <w:sz w:val="24"/>
          <w:szCs w:val="24"/>
          <w:lang w:val="mk-MK"/>
        </w:rPr>
        <w:t>А</w:t>
      </w:r>
      <w:r w:rsidRPr="00B656B1">
        <w:rPr>
          <w:rFonts w:ascii="Calibri" w:hAnsi="Calibri" w:cs="Calibri"/>
          <w:bCs/>
          <w:sz w:val="24"/>
          <w:szCs w:val="24"/>
          <w:lang w:val="en-US"/>
        </w:rPr>
        <w:t xml:space="preserve">: </w:t>
      </w:r>
      <w:r w:rsidRPr="00B656B1">
        <w:rPr>
          <w:rFonts w:ascii="Calibri" w:hAnsi="Calibri" w:cs="Calibri"/>
          <w:bCs/>
          <w:sz w:val="24"/>
          <w:szCs w:val="24"/>
          <w:lang w:val="mk-MK"/>
        </w:rPr>
        <w:t>се согласувам</w:t>
      </w:r>
    </w:p>
    <w:p w:rsidR="001937B6" w:rsidRDefault="001937B6" w:rsidP="002262E2">
      <w:pPr>
        <w:ind w:left="360"/>
        <w:rPr>
          <w:rFonts w:ascii="Calibri" w:hAnsi="Calibri" w:cs="Calibri"/>
          <w:bCs/>
          <w:sz w:val="24"/>
          <w:szCs w:val="24"/>
          <w:lang w:val="mk-MK"/>
        </w:rPr>
      </w:pPr>
      <w:r w:rsidRPr="00B656B1">
        <w:rPr>
          <w:rFonts w:ascii="Calibri" w:hAnsi="Calibri" w:cs="Calibri"/>
          <w:bCs/>
          <w:sz w:val="24"/>
          <w:szCs w:val="24"/>
          <w:lang w:val="mk-MK"/>
        </w:rPr>
        <w:t xml:space="preserve">       Б</w:t>
      </w:r>
      <w:r w:rsidRPr="00B656B1">
        <w:rPr>
          <w:rFonts w:ascii="Calibri" w:hAnsi="Calibri" w:cs="Calibri"/>
          <w:bCs/>
          <w:sz w:val="24"/>
          <w:szCs w:val="24"/>
          <w:lang w:val="en-US"/>
        </w:rPr>
        <w:t>:</w:t>
      </w:r>
      <w:r w:rsidRPr="00B656B1">
        <w:rPr>
          <w:rFonts w:ascii="Calibri" w:hAnsi="Calibri" w:cs="Calibri"/>
          <w:bCs/>
          <w:sz w:val="24"/>
          <w:szCs w:val="24"/>
          <w:lang w:val="mk-MK"/>
        </w:rPr>
        <w:t xml:space="preserve"> делумно се сог</w:t>
      </w:r>
      <w:r>
        <w:rPr>
          <w:rFonts w:ascii="Calibri" w:hAnsi="Calibri" w:cs="Calibri"/>
          <w:bCs/>
          <w:sz w:val="24"/>
          <w:szCs w:val="24"/>
          <w:lang w:val="mk-MK"/>
        </w:rPr>
        <w:t>ласувам</w:t>
      </w:r>
    </w:p>
    <w:p w:rsidR="001937B6" w:rsidRDefault="001937B6" w:rsidP="002262E2">
      <w:pPr>
        <w:tabs>
          <w:tab w:val="left" w:pos="6840"/>
        </w:tabs>
        <w:ind w:left="720"/>
        <w:rPr>
          <w:rFonts w:ascii="Calibri" w:hAnsi="Calibri" w:cs="Calibri"/>
          <w:bCs/>
          <w:sz w:val="24"/>
          <w:szCs w:val="24"/>
          <w:lang w:val="mk-MK"/>
        </w:rPr>
      </w:pPr>
      <w:r w:rsidRPr="00B656B1">
        <w:rPr>
          <w:rFonts w:ascii="Calibri" w:hAnsi="Calibri" w:cs="Calibri"/>
          <w:bCs/>
          <w:sz w:val="24"/>
          <w:szCs w:val="24"/>
          <w:lang w:val="mk-MK"/>
        </w:rPr>
        <w:t>В</w:t>
      </w:r>
      <w:r w:rsidRPr="00B656B1">
        <w:rPr>
          <w:rFonts w:ascii="Calibri" w:hAnsi="Calibri" w:cs="Calibri"/>
          <w:bCs/>
          <w:sz w:val="24"/>
          <w:szCs w:val="24"/>
          <w:lang w:val="en-US"/>
        </w:rPr>
        <w:t>:</w:t>
      </w:r>
      <w:r w:rsidRPr="00B656B1">
        <w:rPr>
          <w:rFonts w:ascii="Calibri" w:hAnsi="Calibri" w:cs="Calibri"/>
          <w:bCs/>
          <w:sz w:val="24"/>
          <w:szCs w:val="24"/>
          <w:lang w:val="mk-MK"/>
        </w:rPr>
        <w:t xml:space="preserve"> не се согласувам</w:t>
      </w:r>
    </w:p>
    <w:p w:rsidR="001937B6" w:rsidRDefault="001937B6" w:rsidP="002262E2">
      <w:pPr>
        <w:tabs>
          <w:tab w:val="left" w:pos="6840"/>
        </w:tabs>
        <w:ind w:left="720"/>
        <w:rPr>
          <w:rFonts w:ascii="Calibri" w:hAnsi="Calibri" w:cs="Calibri"/>
          <w:bCs/>
          <w:sz w:val="24"/>
          <w:szCs w:val="24"/>
          <w:lang w:val="mk-MK"/>
        </w:rPr>
      </w:pPr>
    </w:p>
    <w:p w:rsidR="001937B6" w:rsidRDefault="001937B6" w:rsidP="002262E2">
      <w:pPr>
        <w:tabs>
          <w:tab w:val="left" w:pos="6840"/>
        </w:tabs>
        <w:ind w:left="720"/>
        <w:rPr>
          <w:rFonts w:ascii="Calibri" w:hAnsi="Calibri" w:cs="Calibri"/>
          <w:bCs/>
          <w:sz w:val="24"/>
          <w:szCs w:val="24"/>
          <w:lang w:val="mk-MK"/>
        </w:rPr>
      </w:pPr>
    </w:p>
    <w:p w:rsidR="001937B6" w:rsidRDefault="001937B6" w:rsidP="002262E2">
      <w:pPr>
        <w:tabs>
          <w:tab w:val="left" w:pos="6840"/>
        </w:tabs>
        <w:ind w:left="720"/>
        <w:rPr>
          <w:rFonts w:ascii="Calibri" w:hAnsi="Calibri" w:cs="Calibri"/>
          <w:bCs/>
          <w:sz w:val="24"/>
          <w:szCs w:val="24"/>
          <w:lang w:val="mk-MK"/>
        </w:rPr>
      </w:pPr>
    </w:p>
    <w:p w:rsidR="001937B6" w:rsidRDefault="001937B6" w:rsidP="002262E2">
      <w:pPr>
        <w:tabs>
          <w:tab w:val="left" w:pos="6840"/>
        </w:tabs>
        <w:ind w:left="720"/>
        <w:rPr>
          <w:rFonts w:ascii="Calibri" w:hAnsi="Calibri" w:cs="Calibri"/>
          <w:bCs/>
          <w:sz w:val="24"/>
          <w:szCs w:val="24"/>
          <w:lang w:val="mk-MK"/>
        </w:rPr>
      </w:pPr>
    </w:p>
    <w:p w:rsidR="001937B6" w:rsidRDefault="001937B6" w:rsidP="002262E2">
      <w:pPr>
        <w:tabs>
          <w:tab w:val="left" w:pos="6840"/>
        </w:tabs>
        <w:ind w:left="720"/>
        <w:rPr>
          <w:rFonts w:ascii="Calibri" w:hAnsi="Calibri" w:cs="Calibri"/>
          <w:bCs/>
          <w:sz w:val="24"/>
          <w:szCs w:val="24"/>
          <w:lang w:val="mk-MK"/>
        </w:rPr>
      </w:pPr>
    </w:p>
    <w:p w:rsidR="001937B6" w:rsidRDefault="001937B6" w:rsidP="00416733">
      <w:pPr>
        <w:tabs>
          <w:tab w:val="left" w:pos="6840"/>
        </w:tabs>
        <w:rPr>
          <w:rFonts w:ascii="Calibri" w:hAnsi="Calibri" w:cs="Calibri"/>
          <w:bCs/>
          <w:sz w:val="24"/>
          <w:szCs w:val="24"/>
          <w:lang w:val="mk-MK"/>
        </w:rPr>
      </w:pPr>
    </w:p>
    <w:p w:rsidR="001937B6" w:rsidRDefault="001937B6" w:rsidP="002262E2">
      <w:pPr>
        <w:tabs>
          <w:tab w:val="left" w:pos="6840"/>
        </w:tabs>
        <w:ind w:left="720"/>
        <w:rPr>
          <w:rFonts w:ascii="Calibri" w:hAnsi="Calibri" w:cs="Calibri"/>
          <w:b/>
          <w:sz w:val="24"/>
          <w:szCs w:val="24"/>
          <w:lang w:val="mk-MK"/>
        </w:rPr>
      </w:pPr>
    </w:p>
    <w:p w:rsidR="001937B6" w:rsidRPr="00A32DBA" w:rsidRDefault="002E61A8" w:rsidP="002262E2">
      <w:pPr>
        <w:tabs>
          <w:tab w:val="left" w:pos="6840"/>
        </w:tabs>
        <w:ind w:left="720"/>
        <w:rPr>
          <w:rFonts w:ascii="Calibri" w:hAnsi="Calibri" w:cs="Calibri"/>
          <w:sz w:val="24"/>
          <w:szCs w:val="24"/>
          <w:lang w:val="mk-MK"/>
        </w:rPr>
      </w:pPr>
      <w:r w:rsidRPr="002E61A8">
        <w:rPr>
          <w:noProof/>
        </w:rPr>
        <w:pict>
          <v:shape id="_x0000_s1094" type="#_x0000_t75" style="position:absolute;left:0;text-align:left;margin-left:212.9pt;margin-top:6.25pt;width:330.75pt;height:147.75pt;z-index:-251626496">
            <v:imagedata r:id="rId40" o:title=""/>
          </v:shape>
        </w:pict>
      </w:r>
      <w:r w:rsidR="001937B6" w:rsidRPr="00A32DBA">
        <w:rPr>
          <w:rFonts w:ascii="Calibri" w:hAnsi="Calibri" w:cs="Calibri"/>
          <w:sz w:val="24"/>
          <w:szCs w:val="24"/>
          <w:lang w:val="mk-MK"/>
        </w:rPr>
        <w:t xml:space="preserve">5. Постапката за избор на наставни предмети се применува во целост со доследно почитување на потребите и барањата на учениците </w:t>
      </w:r>
      <w:r w:rsidR="001937B6" w:rsidRPr="00A32DBA">
        <w:rPr>
          <w:rFonts w:ascii="Calibri" w:hAnsi="Calibri" w:cs="Calibri"/>
          <w:sz w:val="24"/>
          <w:szCs w:val="24"/>
          <w:lang w:val="en-US"/>
        </w:rPr>
        <w:t>:</w:t>
      </w:r>
      <w:r w:rsidR="001937B6" w:rsidRPr="00A32DBA">
        <w:rPr>
          <w:rFonts w:ascii="Calibri" w:hAnsi="Calibri" w:cs="Calibri"/>
          <w:sz w:val="24"/>
          <w:szCs w:val="24"/>
          <w:lang w:val="mk-MK"/>
        </w:rPr>
        <w:t xml:space="preserve"> </w:t>
      </w:r>
    </w:p>
    <w:p w:rsidR="001937B6" w:rsidRDefault="001937B6" w:rsidP="002262E2">
      <w:pPr>
        <w:tabs>
          <w:tab w:val="left" w:pos="6840"/>
        </w:tabs>
        <w:ind w:left="720"/>
        <w:rPr>
          <w:rFonts w:ascii="Calibri" w:hAnsi="Calibri" w:cs="Calibri"/>
          <w:b/>
          <w:sz w:val="24"/>
          <w:szCs w:val="24"/>
          <w:lang w:val="mk-MK"/>
        </w:rPr>
      </w:pPr>
    </w:p>
    <w:p w:rsidR="001937B6" w:rsidRPr="00B656B1" w:rsidRDefault="001937B6" w:rsidP="002262E2">
      <w:pPr>
        <w:ind w:left="720"/>
        <w:rPr>
          <w:rFonts w:ascii="Calibri" w:hAnsi="Calibri" w:cs="Calibri"/>
          <w:bCs/>
          <w:sz w:val="24"/>
          <w:szCs w:val="24"/>
          <w:lang w:val="mk-MK"/>
        </w:rPr>
      </w:pPr>
      <w:r w:rsidRPr="00B656B1">
        <w:rPr>
          <w:rFonts w:ascii="Calibri" w:hAnsi="Calibri" w:cs="Calibri"/>
          <w:bCs/>
          <w:sz w:val="24"/>
          <w:szCs w:val="24"/>
          <w:lang w:val="mk-MK"/>
        </w:rPr>
        <w:t>А</w:t>
      </w:r>
      <w:r w:rsidRPr="00B656B1">
        <w:rPr>
          <w:rFonts w:ascii="Calibri" w:hAnsi="Calibri" w:cs="Calibri"/>
          <w:bCs/>
          <w:sz w:val="24"/>
          <w:szCs w:val="24"/>
          <w:lang w:val="en-US"/>
        </w:rPr>
        <w:t xml:space="preserve">: </w:t>
      </w:r>
      <w:r w:rsidRPr="00B656B1">
        <w:rPr>
          <w:rFonts w:ascii="Calibri" w:hAnsi="Calibri" w:cs="Calibri"/>
          <w:bCs/>
          <w:sz w:val="24"/>
          <w:szCs w:val="24"/>
          <w:lang w:val="mk-MK"/>
        </w:rPr>
        <w:t>се согласувам</w:t>
      </w:r>
    </w:p>
    <w:p w:rsidR="001937B6" w:rsidRDefault="001937B6" w:rsidP="002262E2">
      <w:pPr>
        <w:ind w:left="360"/>
        <w:rPr>
          <w:rFonts w:ascii="Calibri" w:hAnsi="Calibri" w:cs="Calibri"/>
          <w:bCs/>
          <w:sz w:val="24"/>
          <w:szCs w:val="24"/>
          <w:lang w:val="mk-MK"/>
        </w:rPr>
      </w:pPr>
      <w:r w:rsidRPr="00B656B1">
        <w:rPr>
          <w:rFonts w:ascii="Calibri" w:hAnsi="Calibri" w:cs="Calibri"/>
          <w:bCs/>
          <w:sz w:val="24"/>
          <w:szCs w:val="24"/>
          <w:lang w:val="mk-MK"/>
        </w:rPr>
        <w:t xml:space="preserve">       Б</w:t>
      </w:r>
      <w:r w:rsidRPr="00B656B1">
        <w:rPr>
          <w:rFonts w:ascii="Calibri" w:hAnsi="Calibri" w:cs="Calibri"/>
          <w:bCs/>
          <w:sz w:val="24"/>
          <w:szCs w:val="24"/>
          <w:lang w:val="en-US"/>
        </w:rPr>
        <w:t>:</w:t>
      </w:r>
      <w:r w:rsidRPr="00B656B1">
        <w:rPr>
          <w:rFonts w:ascii="Calibri" w:hAnsi="Calibri" w:cs="Calibri"/>
          <w:bCs/>
          <w:sz w:val="24"/>
          <w:szCs w:val="24"/>
          <w:lang w:val="mk-MK"/>
        </w:rPr>
        <w:t xml:space="preserve"> делумно се сог</w:t>
      </w:r>
      <w:r>
        <w:rPr>
          <w:rFonts w:ascii="Calibri" w:hAnsi="Calibri" w:cs="Calibri"/>
          <w:bCs/>
          <w:sz w:val="24"/>
          <w:szCs w:val="24"/>
          <w:lang w:val="mk-MK"/>
        </w:rPr>
        <w:t>ласувам</w:t>
      </w:r>
    </w:p>
    <w:p w:rsidR="001937B6" w:rsidRDefault="001937B6" w:rsidP="002262E2">
      <w:pPr>
        <w:tabs>
          <w:tab w:val="left" w:pos="6840"/>
        </w:tabs>
        <w:ind w:left="720"/>
        <w:rPr>
          <w:rFonts w:ascii="Calibri" w:hAnsi="Calibri" w:cs="Calibri"/>
          <w:bCs/>
          <w:sz w:val="24"/>
          <w:szCs w:val="24"/>
          <w:lang w:val="mk-MK"/>
        </w:rPr>
      </w:pPr>
      <w:r w:rsidRPr="00B656B1">
        <w:rPr>
          <w:rFonts w:ascii="Calibri" w:hAnsi="Calibri" w:cs="Calibri"/>
          <w:bCs/>
          <w:sz w:val="24"/>
          <w:szCs w:val="24"/>
          <w:lang w:val="mk-MK"/>
        </w:rPr>
        <w:t>В</w:t>
      </w:r>
      <w:r w:rsidRPr="00B656B1">
        <w:rPr>
          <w:rFonts w:ascii="Calibri" w:hAnsi="Calibri" w:cs="Calibri"/>
          <w:bCs/>
          <w:sz w:val="24"/>
          <w:szCs w:val="24"/>
          <w:lang w:val="en-US"/>
        </w:rPr>
        <w:t>:</w:t>
      </w:r>
      <w:r w:rsidRPr="00B656B1">
        <w:rPr>
          <w:rFonts w:ascii="Calibri" w:hAnsi="Calibri" w:cs="Calibri"/>
          <w:bCs/>
          <w:sz w:val="24"/>
          <w:szCs w:val="24"/>
          <w:lang w:val="mk-MK"/>
        </w:rPr>
        <w:t xml:space="preserve"> не се согласувам</w:t>
      </w:r>
    </w:p>
    <w:p w:rsidR="001937B6" w:rsidRDefault="001937B6" w:rsidP="002262E2">
      <w:pPr>
        <w:tabs>
          <w:tab w:val="left" w:pos="6840"/>
        </w:tabs>
        <w:ind w:left="720"/>
        <w:rPr>
          <w:rFonts w:ascii="Calibri" w:hAnsi="Calibri" w:cs="Calibri"/>
          <w:b/>
          <w:sz w:val="24"/>
          <w:szCs w:val="24"/>
          <w:lang w:val="mk-MK"/>
        </w:rPr>
      </w:pPr>
    </w:p>
    <w:p w:rsidR="001937B6" w:rsidRDefault="001937B6" w:rsidP="002262E2">
      <w:pPr>
        <w:tabs>
          <w:tab w:val="left" w:pos="6840"/>
        </w:tabs>
        <w:ind w:left="720"/>
        <w:rPr>
          <w:rFonts w:ascii="Calibri" w:hAnsi="Calibri" w:cs="Calibri"/>
          <w:b/>
          <w:sz w:val="24"/>
          <w:szCs w:val="24"/>
          <w:lang w:val="mk-MK"/>
        </w:rPr>
      </w:pPr>
    </w:p>
    <w:p w:rsidR="001937B6" w:rsidRDefault="001937B6" w:rsidP="002262E2">
      <w:pPr>
        <w:tabs>
          <w:tab w:val="left" w:pos="6840"/>
        </w:tabs>
        <w:ind w:left="720"/>
        <w:rPr>
          <w:rFonts w:ascii="Calibri" w:hAnsi="Calibri" w:cs="Calibri"/>
          <w:b/>
          <w:sz w:val="24"/>
          <w:szCs w:val="24"/>
          <w:lang w:val="mk-MK"/>
        </w:rPr>
      </w:pPr>
    </w:p>
    <w:p w:rsidR="001937B6" w:rsidRPr="00416733" w:rsidRDefault="001937B6" w:rsidP="00416733">
      <w:pPr>
        <w:tabs>
          <w:tab w:val="left" w:pos="6840"/>
        </w:tabs>
        <w:rPr>
          <w:rFonts w:ascii="Calibri" w:hAnsi="Calibri" w:cs="Calibri"/>
          <w:b/>
          <w:sz w:val="24"/>
          <w:szCs w:val="24"/>
          <w:lang w:val="mk-MK"/>
        </w:rPr>
      </w:pPr>
    </w:p>
    <w:p w:rsidR="001937B6" w:rsidRPr="000D4286" w:rsidRDefault="001937B6" w:rsidP="002262E2">
      <w:pPr>
        <w:tabs>
          <w:tab w:val="left" w:pos="6840"/>
        </w:tabs>
        <w:ind w:left="720"/>
        <w:rPr>
          <w:rFonts w:ascii="Calibri" w:hAnsi="Calibri" w:cs="Calibri"/>
          <w:b/>
          <w:sz w:val="24"/>
          <w:szCs w:val="24"/>
          <w:lang w:val="en-US"/>
        </w:rPr>
      </w:pPr>
    </w:p>
    <w:p w:rsidR="001937B6" w:rsidRPr="00A32DBA" w:rsidRDefault="001937B6" w:rsidP="002262E2">
      <w:pPr>
        <w:tabs>
          <w:tab w:val="left" w:pos="6840"/>
        </w:tabs>
        <w:ind w:left="720"/>
        <w:rPr>
          <w:rFonts w:ascii="Calibri" w:hAnsi="Calibri" w:cs="Calibri"/>
          <w:sz w:val="24"/>
          <w:szCs w:val="24"/>
          <w:lang w:val="en-US"/>
        </w:rPr>
      </w:pPr>
      <w:r w:rsidRPr="00A32DBA">
        <w:rPr>
          <w:rFonts w:ascii="Calibri" w:hAnsi="Calibri" w:cs="Calibri"/>
          <w:sz w:val="24"/>
          <w:szCs w:val="24"/>
          <w:lang w:val="mk-MK"/>
        </w:rPr>
        <w:t xml:space="preserve">6. Примената на еко-стандардите придонесува за реализирање и продлабочување на еколошката свест </w:t>
      </w:r>
      <w:r>
        <w:rPr>
          <w:rFonts w:ascii="Calibri" w:hAnsi="Calibri" w:cs="Calibri"/>
          <w:sz w:val="24"/>
          <w:szCs w:val="24"/>
          <w:lang w:val="en-US"/>
        </w:rPr>
        <w:t xml:space="preserve">: </w:t>
      </w:r>
    </w:p>
    <w:p w:rsidR="001937B6" w:rsidRPr="00A32DBA" w:rsidRDefault="002E61A8" w:rsidP="002262E2">
      <w:pPr>
        <w:tabs>
          <w:tab w:val="left" w:pos="6840"/>
        </w:tabs>
        <w:ind w:left="720"/>
        <w:rPr>
          <w:rFonts w:ascii="Calibri" w:hAnsi="Calibri" w:cs="Calibri"/>
          <w:sz w:val="24"/>
          <w:szCs w:val="24"/>
          <w:lang w:val="mk-MK"/>
        </w:rPr>
      </w:pPr>
      <w:r w:rsidRPr="002E61A8">
        <w:rPr>
          <w:noProof/>
        </w:rPr>
        <w:pict>
          <v:shape id="_x0000_s1095" type="#_x0000_t75" style="position:absolute;left:0;text-align:left;margin-left:216.65pt;margin-top:1.1pt;width:347.25pt;height:159.75pt;z-index:-251625472">
            <v:imagedata r:id="rId41" o:title=""/>
          </v:shape>
        </w:pict>
      </w:r>
    </w:p>
    <w:p w:rsidR="001937B6" w:rsidRDefault="001937B6" w:rsidP="002262E2">
      <w:pPr>
        <w:tabs>
          <w:tab w:val="left" w:pos="6840"/>
        </w:tabs>
        <w:ind w:left="720"/>
        <w:rPr>
          <w:rFonts w:ascii="Calibri" w:hAnsi="Calibri" w:cs="Calibri"/>
          <w:b/>
          <w:sz w:val="24"/>
          <w:szCs w:val="24"/>
          <w:lang w:val="mk-MK"/>
        </w:rPr>
      </w:pPr>
    </w:p>
    <w:p w:rsidR="001937B6" w:rsidRPr="00B656B1" w:rsidRDefault="001937B6" w:rsidP="002262E2">
      <w:pPr>
        <w:ind w:left="720"/>
        <w:rPr>
          <w:rFonts w:ascii="Calibri" w:hAnsi="Calibri" w:cs="Calibri"/>
          <w:bCs/>
          <w:sz w:val="24"/>
          <w:szCs w:val="24"/>
          <w:lang w:val="mk-MK"/>
        </w:rPr>
      </w:pPr>
      <w:r w:rsidRPr="00B656B1">
        <w:rPr>
          <w:rFonts w:ascii="Calibri" w:hAnsi="Calibri" w:cs="Calibri"/>
          <w:bCs/>
          <w:sz w:val="24"/>
          <w:szCs w:val="24"/>
          <w:lang w:val="mk-MK"/>
        </w:rPr>
        <w:t>А</w:t>
      </w:r>
      <w:r w:rsidRPr="00B656B1">
        <w:rPr>
          <w:rFonts w:ascii="Calibri" w:hAnsi="Calibri" w:cs="Calibri"/>
          <w:bCs/>
          <w:sz w:val="24"/>
          <w:szCs w:val="24"/>
          <w:lang w:val="en-US"/>
        </w:rPr>
        <w:t xml:space="preserve">: </w:t>
      </w:r>
      <w:r w:rsidRPr="00B656B1">
        <w:rPr>
          <w:rFonts w:ascii="Calibri" w:hAnsi="Calibri" w:cs="Calibri"/>
          <w:bCs/>
          <w:sz w:val="24"/>
          <w:szCs w:val="24"/>
          <w:lang w:val="mk-MK"/>
        </w:rPr>
        <w:t>се согласувам</w:t>
      </w:r>
    </w:p>
    <w:p w:rsidR="001937B6" w:rsidRDefault="001937B6" w:rsidP="002262E2">
      <w:pPr>
        <w:ind w:left="360"/>
        <w:rPr>
          <w:rFonts w:ascii="Calibri" w:hAnsi="Calibri" w:cs="Calibri"/>
          <w:bCs/>
          <w:sz w:val="24"/>
          <w:szCs w:val="24"/>
          <w:lang w:val="mk-MK"/>
        </w:rPr>
      </w:pPr>
      <w:r w:rsidRPr="00B656B1">
        <w:rPr>
          <w:rFonts w:ascii="Calibri" w:hAnsi="Calibri" w:cs="Calibri"/>
          <w:bCs/>
          <w:sz w:val="24"/>
          <w:szCs w:val="24"/>
          <w:lang w:val="mk-MK"/>
        </w:rPr>
        <w:t xml:space="preserve">       Б</w:t>
      </w:r>
      <w:r w:rsidRPr="00B656B1">
        <w:rPr>
          <w:rFonts w:ascii="Calibri" w:hAnsi="Calibri" w:cs="Calibri"/>
          <w:bCs/>
          <w:sz w:val="24"/>
          <w:szCs w:val="24"/>
          <w:lang w:val="en-US"/>
        </w:rPr>
        <w:t>:</w:t>
      </w:r>
      <w:r w:rsidRPr="00B656B1">
        <w:rPr>
          <w:rFonts w:ascii="Calibri" w:hAnsi="Calibri" w:cs="Calibri"/>
          <w:bCs/>
          <w:sz w:val="24"/>
          <w:szCs w:val="24"/>
          <w:lang w:val="mk-MK"/>
        </w:rPr>
        <w:t xml:space="preserve"> делумно се сог</w:t>
      </w:r>
      <w:r>
        <w:rPr>
          <w:rFonts w:ascii="Calibri" w:hAnsi="Calibri" w:cs="Calibri"/>
          <w:bCs/>
          <w:sz w:val="24"/>
          <w:szCs w:val="24"/>
          <w:lang w:val="mk-MK"/>
        </w:rPr>
        <w:t>ласувам</w:t>
      </w:r>
    </w:p>
    <w:p w:rsidR="001937B6" w:rsidRDefault="001937B6" w:rsidP="002262E2">
      <w:pPr>
        <w:tabs>
          <w:tab w:val="left" w:pos="6840"/>
        </w:tabs>
        <w:ind w:left="720"/>
        <w:rPr>
          <w:rFonts w:ascii="Calibri" w:hAnsi="Calibri" w:cs="Calibri"/>
          <w:bCs/>
          <w:sz w:val="24"/>
          <w:szCs w:val="24"/>
          <w:lang w:val="mk-MK"/>
        </w:rPr>
      </w:pPr>
      <w:r w:rsidRPr="00B656B1">
        <w:rPr>
          <w:rFonts w:ascii="Calibri" w:hAnsi="Calibri" w:cs="Calibri"/>
          <w:bCs/>
          <w:sz w:val="24"/>
          <w:szCs w:val="24"/>
          <w:lang w:val="mk-MK"/>
        </w:rPr>
        <w:t>В</w:t>
      </w:r>
      <w:r w:rsidRPr="00B656B1">
        <w:rPr>
          <w:rFonts w:ascii="Calibri" w:hAnsi="Calibri" w:cs="Calibri"/>
          <w:bCs/>
          <w:sz w:val="24"/>
          <w:szCs w:val="24"/>
          <w:lang w:val="en-US"/>
        </w:rPr>
        <w:t>:</w:t>
      </w:r>
      <w:r w:rsidRPr="00B656B1">
        <w:rPr>
          <w:rFonts w:ascii="Calibri" w:hAnsi="Calibri" w:cs="Calibri"/>
          <w:bCs/>
          <w:sz w:val="24"/>
          <w:szCs w:val="24"/>
          <w:lang w:val="mk-MK"/>
        </w:rPr>
        <w:t xml:space="preserve"> не се согласувам</w:t>
      </w:r>
    </w:p>
    <w:p w:rsidR="001937B6" w:rsidRDefault="001937B6" w:rsidP="002262E2">
      <w:pPr>
        <w:tabs>
          <w:tab w:val="left" w:pos="6840"/>
        </w:tabs>
        <w:ind w:left="720"/>
        <w:rPr>
          <w:rFonts w:ascii="Calibri" w:hAnsi="Calibri" w:cs="Calibri"/>
          <w:b/>
          <w:sz w:val="24"/>
          <w:szCs w:val="24"/>
          <w:lang w:val="mk-MK"/>
        </w:rPr>
      </w:pPr>
    </w:p>
    <w:p w:rsidR="001937B6" w:rsidRDefault="001937B6" w:rsidP="002262E2">
      <w:pPr>
        <w:tabs>
          <w:tab w:val="left" w:pos="6840"/>
        </w:tabs>
        <w:ind w:left="720"/>
        <w:rPr>
          <w:rFonts w:ascii="Calibri" w:hAnsi="Calibri" w:cs="Calibri"/>
          <w:b/>
          <w:sz w:val="24"/>
          <w:szCs w:val="24"/>
          <w:lang w:val="en-US"/>
        </w:rPr>
      </w:pPr>
    </w:p>
    <w:p w:rsidR="001937B6" w:rsidRDefault="001937B6" w:rsidP="00416733">
      <w:pPr>
        <w:tabs>
          <w:tab w:val="left" w:pos="6840"/>
        </w:tabs>
        <w:rPr>
          <w:rFonts w:ascii="Calibri" w:hAnsi="Calibri" w:cs="Calibri"/>
          <w:b/>
          <w:sz w:val="24"/>
          <w:szCs w:val="24"/>
          <w:lang w:val="mk-MK"/>
        </w:rPr>
      </w:pPr>
    </w:p>
    <w:p w:rsidR="00416733" w:rsidRPr="00416733" w:rsidRDefault="00416733" w:rsidP="00416733">
      <w:pPr>
        <w:tabs>
          <w:tab w:val="left" w:pos="6840"/>
        </w:tabs>
        <w:rPr>
          <w:rFonts w:ascii="Calibri" w:hAnsi="Calibri" w:cs="Calibri"/>
          <w:b/>
          <w:sz w:val="24"/>
          <w:szCs w:val="24"/>
          <w:lang w:val="mk-MK"/>
        </w:rPr>
      </w:pPr>
    </w:p>
    <w:p w:rsidR="001937B6" w:rsidRPr="009E64C7" w:rsidRDefault="001937B6" w:rsidP="00A6149A">
      <w:pPr>
        <w:numPr>
          <w:ilvl w:val="1"/>
          <w:numId w:val="8"/>
        </w:numPr>
        <w:jc w:val="center"/>
        <w:rPr>
          <w:rFonts w:ascii="Calibri" w:hAnsi="Calibri" w:cs="Calibri"/>
          <w:b/>
          <w:color w:val="000000"/>
          <w:sz w:val="28"/>
          <w:szCs w:val="28"/>
          <w:lang w:val="mk-MK"/>
        </w:rPr>
      </w:pPr>
      <w:r w:rsidRPr="009E64C7">
        <w:rPr>
          <w:rFonts w:ascii="Calibri" w:hAnsi="Calibri" w:cs="Calibri"/>
          <w:b/>
          <w:color w:val="000000"/>
          <w:sz w:val="28"/>
          <w:szCs w:val="28"/>
        </w:rPr>
        <w:lastRenderedPageBreak/>
        <w:t>Квалитет на наставните планови и програми</w:t>
      </w:r>
    </w:p>
    <w:p w:rsidR="001937B6" w:rsidRPr="008E63AD" w:rsidRDefault="001937B6" w:rsidP="002262E2">
      <w:pPr>
        <w:ind w:left="435"/>
        <w:rPr>
          <w:rFonts w:ascii="Calibri" w:hAnsi="Calibri" w:cs="Calibri"/>
          <w:color w:val="000000"/>
          <w:sz w:val="24"/>
          <w:szCs w:val="24"/>
        </w:rPr>
      </w:pPr>
    </w:p>
    <w:p w:rsidR="001937B6" w:rsidRPr="008E63AD" w:rsidRDefault="002E61A8" w:rsidP="002262E2">
      <w:pPr>
        <w:ind w:left="435"/>
        <w:rPr>
          <w:rFonts w:ascii="Calibri" w:hAnsi="Calibri" w:cs="Calibri"/>
          <w:color w:val="000000"/>
          <w:sz w:val="24"/>
          <w:szCs w:val="24"/>
          <w:lang w:val="mk-MK"/>
        </w:rPr>
      </w:pPr>
      <w:r w:rsidRPr="002E61A8">
        <w:rPr>
          <w:noProof/>
        </w:rPr>
        <w:pict>
          <v:shape id="_x0000_s1096" type="#_x0000_t75" style="position:absolute;left:0;text-align:left;margin-left:211.45pt;margin-top:6.3pt;width:345.75pt;height:156.75pt;z-index:-251624448">
            <v:imagedata r:id="rId42" o:title=""/>
          </v:shape>
        </w:pict>
      </w:r>
      <w:r w:rsidR="001937B6" w:rsidRPr="008E63AD">
        <w:rPr>
          <w:rFonts w:ascii="Calibri" w:hAnsi="Calibri" w:cs="Calibri"/>
          <w:color w:val="000000"/>
          <w:sz w:val="24"/>
          <w:szCs w:val="24"/>
        </w:rPr>
        <w:t xml:space="preserve">7. </w:t>
      </w:r>
      <w:r w:rsidR="001937B6" w:rsidRPr="008E63AD">
        <w:rPr>
          <w:rFonts w:ascii="Calibri" w:hAnsi="Calibri" w:cs="Calibri"/>
          <w:color w:val="000000"/>
          <w:sz w:val="24"/>
          <w:szCs w:val="24"/>
          <w:lang w:val="mk-MK"/>
        </w:rPr>
        <w:t>Училиштето преку формални орган</w:t>
      </w:r>
      <w:r w:rsidR="001937B6">
        <w:rPr>
          <w:rFonts w:ascii="Calibri" w:hAnsi="Calibri" w:cs="Calibri"/>
          <w:color w:val="000000"/>
          <w:sz w:val="24"/>
          <w:szCs w:val="24"/>
          <w:lang w:val="mk-MK"/>
        </w:rPr>
        <w:t>и прибира и разгледува мислења з</w:t>
      </w:r>
      <w:r w:rsidR="001937B6" w:rsidRPr="008E63AD">
        <w:rPr>
          <w:rFonts w:ascii="Calibri" w:hAnsi="Calibri" w:cs="Calibri"/>
          <w:color w:val="000000"/>
          <w:sz w:val="24"/>
          <w:szCs w:val="24"/>
          <w:lang w:val="mk-MK"/>
        </w:rPr>
        <w:t xml:space="preserve">а наставните планови и програми  и учебни помагала од родителите и наставниците од аспект на родова и етничка рамноправност и мултикултурна сензитивност </w:t>
      </w:r>
      <w:r w:rsidR="001937B6" w:rsidRPr="008E63AD">
        <w:rPr>
          <w:rFonts w:ascii="Calibri" w:hAnsi="Calibri" w:cs="Calibri"/>
          <w:color w:val="000000"/>
          <w:sz w:val="24"/>
          <w:szCs w:val="24"/>
          <w:lang w:val="en-US"/>
        </w:rPr>
        <w:t>:</w:t>
      </w:r>
      <w:r w:rsidR="001937B6" w:rsidRPr="008E63AD">
        <w:rPr>
          <w:rFonts w:ascii="Calibri" w:hAnsi="Calibri" w:cs="Calibri"/>
          <w:color w:val="000000"/>
          <w:sz w:val="24"/>
          <w:szCs w:val="24"/>
          <w:lang w:val="mk-MK"/>
        </w:rPr>
        <w:t xml:space="preserve"> </w:t>
      </w:r>
    </w:p>
    <w:p w:rsidR="001937B6" w:rsidRDefault="001937B6" w:rsidP="002262E2">
      <w:pPr>
        <w:ind w:left="720"/>
        <w:rPr>
          <w:rFonts w:ascii="Calibri" w:hAnsi="Calibri" w:cs="Calibri"/>
          <w:bCs/>
          <w:sz w:val="24"/>
          <w:szCs w:val="24"/>
          <w:lang w:val="mk-MK"/>
        </w:rPr>
      </w:pPr>
    </w:p>
    <w:p w:rsidR="001937B6" w:rsidRPr="00B656B1" w:rsidRDefault="001937B6" w:rsidP="002262E2">
      <w:pPr>
        <w:ind w:left="720"/>
        <w:rPr>
          <w:rFonts w:ascii="Calibri" w:hAnsi="Calibri" w:cs="Calibri"/>
          <w:bCs/>
          <w:sz w:val="24"/>
          <w:szCs w:val="24"/>
          <w:lang w:val="mk-MK"/>
        </w:rPr>
      </w:pPr>
      <w:r w:rsidRPr="00B656B1">
        <w:rPr>
          <w:rFonts w:ascii="Calibri" w:hAnsi="Calibri" w:cs="Calibri"/>
          <w:bCs/>
          <w:sz w:val="24"/>
          <w:szCs w:val="24"/>
          <w:lang w:val="mk-MK"/>
        </w:rPr>
        <w:t>А</w:t>
      </w:r>
      <w:r w:rsidRPr="00B656B1">
        <w:rPr>
          <w:rFonts w:ascii="Calibri" w:hAnsi="Calibri" w:cs="Calibri"/>
          <w:bCs/>
          <w:sz w:val="24"/>
          <w:szCs w:val="24"/>
          <w:lang w:val="en-US"/>
        </w:rPr>
        <w:t xml:space="preserve">: </w:t>
      </w:r>
      <w:r w:rsidRPr="00B656B1">
        <w:rPr>
          <w:rFonts w:ascii="Calibri" w:hAnsi="Calibri" w:cs="Calibri"/>
          <w:bCs/>
          <w:sz w:val="24"/>
          <w:szCs w:val="24"/>
          <w:lang w:val="mk-MK"/>
        </w:rPr>
        <w:t>се согласувам</w:t>
      </w:r>
    </w:p>
    <w:p w:rsidR="001937B6" w:rsidRDefault="001937B6" w:rsidP="002262E2">
      <w:pPr>
        <w:ind w:left="360"/>
        <w:rPr>
          <w:rFonts w:ascii="Calibri" w:hAnsi="Calibri" w:cs="Calibri"/>
          <w:bCs/>
          <w:sz w:val="24"/>
          <w:szCs w:val="24"/>
          <w:lang w:val="mk-MK"/>
        </w:rPr>
      </w:pPr>
      <w:r w:rsidRPr="00B656B1">
        <w:rPr>
          <w:rFonts w:ascii="Calibri" w:hAnsi="Calibri" w:cs="Calibri"/>
          <w:bCs/>
          <w:sz w:val="24"/>
          <w:szCs w:val="24"/>
          <w:lang w:val="mk-MK"/>
        </w:rPr>
        <w:t xml:space="preserve">       Б</w:t>
      </w:r>
      <w:r w:rsidRPr="00B656B1">
        <w:rPr>
          <w:rFonts w:ascii="Calibri" w:hAnsi="Calibri" w:cs="Calibri"/>
          <w:bCs/>
          <w:sz w:val="24"/>
          <w:szCs w:val="24"/>
          <w:lang w:val="en-US"/>
        </w:rPr>
        <w:t>:</w:t>
      </w:r>
      <w:r w:rsidRPr="00B656B1">
        <w:rPr>
          <w:rFonts w:ascii="Calibri" w:hAnsi="Calibri" w:cs="Calibri"/>
          <w:bCs/>
          <w:sz w:val="24"/>
          <w:szCs w:val="24"/>
          <w:lang w:val="mk-MK"/>
        </w:rPr>
        <w:t xml:space="preserve"> делумно се сог</w:t>
      </w:r>
      <w:r>
        <w:rPr>
          <w:rFonts w:ascii="Calibri" w:hAnsi="Calibri" w:cs="Calibri"/>
          <w:bCs/>
          <w:sz w:val="24"/>
          <w:szCs w:val="24"/>
          <w:lang w:val="mk-MK"/>
        </w:rPr>
        <w:t>ласувам</w:t>
      </w:r>
    </w:p>
    <w:p w:rsidR="001937B6" w:rsidRDefault="001937B6" w:rsidP="002262E2">
      <w:pPr>
        <w:ind w:left="735"/>
        <w:rPr>
          <w:color w:val="000000"/>
          <w:sz w:val="28"/>
          <w:szCs w:val="28"/>
          <w:lang w:val="mk-MK"/>
        </w:rPr>
      </w:pPr>
      <w:r w:rsidRPr="00B656B1">
        <w:rPr>
          <w:rFonts w:ascii="Calibri" w:hAnsi="Calibri" w:cs="Calibri"/>
          <w:bCs/>
          <w:sz w:val="24"/>
          <w:szCs w:val="24"/>
          <w:lang w:val="mk-MK"/>
        </w:rPr>
        <w:t>В</w:t>
      </w:r>
      <w:r w:rsidRPr="00B656B1">
        <w:rPr>
          <w:rFonts w:ascii="Calibri" w:hAnsi="Calibri" w:cs="Calibri"/>
          <w:bCs/>
          <w:sz w:val="24"/>
          <w:szCs w:val="24"/>
          <w:lang w:val="en-US"/>
        </w:rPr>
        <w:t>:</w:t>
      </w:r>
      <w:r w:rsidRPr="00B656B1">
        <w:rPr>
          <w:rFonts w:ascii="Calibri" w:hAnsi="Calibri" w:cs="Calibri"/>
          <w:bCs/>
          <w:sz w:val="24"/>
          <w:szCs w:val="24"/>
          <w:lang w:val="mk-MK"/>
        </w:rPr>
        <w:t xml:space="preserve"> не се согласувам</w:t>
      </w:r>
    </w:p>
    <w:p w:rsidR="001937B6" w:rsidRDefault="001937B6" w:rsidP="002262E2">
      <w:pPr>
        <w:tabs>
          <w:tab w:val="left" w:pos="6840"/>
        </w:tabs>
        <w:ind w:left="720"/>
        <w:rPr>
          <w:rFonts w:ascii="Calibri" w:hAnsi="Calibri" w:cs="Calibri"/>
          <w:b/>
          <w:sz w:val="24"/>
          <w:szCs w:val="24"/>
          <w:lang w:val="en-US"/>
        </w:rPr>
      </w:pPr>
    </w:p>
    <w:p w:rsidR="001937B6" w:rsidRDefault="001937B6" w:rsidP="002262E2">
      <w:pPr>
        <w:tabs>
          <w:tab w:val="left" w:pos="6840"/>
        </w:tabs>
        <w:ind w:left="720"/>
        <w:rPr>
          <w:rFonts w:ascii="Calibri" w:hAnsi="Calibri" w:cs="Calibri"/>
          <w:b/>
          <w:sz w:val="24"/>
          <w:szCs w:val="24"/>
          <w:lang w:val="en-US"/>
        </w:rPr>
      </w:pPr>
    </w:p>
    <w:p w:rsidR="001937B6" w:rsidRDefault="001937B6" w:rsidP="002262E2">
      <w:pPr>
        <w:tabs>
          <w:tab w:val="left" w:pos="6840"/>
        </w:tabs>
        <w:ind w:left="720"/>
        <w:rPr>
          <w:rFonts w:ascii="Calibri" w:hAnsi="Calibri" w:cs="Calibri"/>
          <w:b/>
          <w:sz w:val="24"/>
          <w:szCs w:val="24"/>
          <w:lang w:val="en-US"/>
        </w:rPr>
      </w:pPr>
    </w:p>
    <w:p w:rsidR="001937B6" w:rsidRPr="00416733" w:rsidRDefault="001937B6" w:rsidP="002262E2">
      <w:pPr>
        <w:tabs>
          <w:tab w:val="left" w:pos="6840"/>
        </w:tabs>
        <w:ind w:left="720"/>
        <w:rPr>
          <w:rFonts w:ascii="Calibri" w:hAnsi="Calibri" w:cs="Calibri"/>
          <w:sz w:val="24"/>
          <w:szCs w:val="24"/>
          <w:lang w:val="mk-MK"/>
        </w:rPr>
      </w:pPr>
    </w:p>
    <w:p w:rsidR="001937B6" w:rsidRPr="008E63AD" w:rsidRDefault="001937B6" w:rsidP="002262E2">
      <w:pPr>
        <w:tabs>
          <w:tab w:val="left" w:pos="6840"/>
        </w:tabs>
        <w:ind w:left="720"/>
        <w:rPr>
          <w:rFonts w:ascii="Calibri" w:hAnsi="Calibri" w:cs="Calibri"/>
          <w:sz w:val="24"/>
          <w:szCs w:val="24"/>
          <w:lang w:val="mk-MK"/>
        </w:rPr>
      </w:pPr>
    </w:p>
    <w:p w:rsidR="001937B6" w:rsidRPr="008E63AD" w:rsidRDefault="002E61A8" w:rsidP="002262E2">
      <w:pPr>
        <w:tabs>
          <w:tab w:val="left" w:pos="6840"/>
        </w:tabs>
        <w:ind w:left="720"/>
        <w:rPr>
          <w:rFonts w:ascii="Calibri" w:hAnsi="Calibri" w:cs="Calibri"/>
          <w:sz w:val="24"/>
          <w:szCs w:val="24"/>
          <w:lang w:val="en-US"/>
        </w:rPr>
      </w:pPr>
      <w:r w:rsidRPr="002E61A8">
        <w:rPr>
          <w:noProof/>
        </w:rPr>
        <w:pict>
          <v:shape id="_x0000_s1097" type="#_x0000_t75" style="position:absolute;left:0;text-align:left;margin-left:209.95pt;margin-top:17.15pt;width:347.25pt;height:151.5pt;z-index:-251623424">
            <v:imagedata r:id="rId43" o:title=""/>
          </v:shape>
        </w:pict>
      </w:r>
      <w:r w:rsidR="001937B6" w:rsidRPr="008E63AD">
        <w:rPr>
          <w:rFonts w:ascii="Calibri" w:hAnsi="Calibri" w:cs="Calibri"/>
          <w:sz w:val="24"/>
          <w:szCs w:val="24"/>
          <w:lang w:val="mk-MK"/>
        </w:rPr>
        <w:t>8. Во текот на наставниот процес се користи ИКТ ( информатичка технологија ) со што на ученикот му се овозможува полесно  да ја совлада наставната единица ( а и часот е поинтересен)</w:t>
      </w:r>
      <w:r w:rsidR="001937B6" w:rsidRPr="008E63AD">
        <w:rPr>
          <w:rFonts w:ascii="Calibri" w:hAnsi="Calibri" w:cs="Calibri"/>
          <w:sz w:val="24"/>
          <w:szCs w:val="24"/>
          <w:lang w:val="en-US"/>
        </w:rPr>
        <w:t xml:space="preserve">: </w:t>
      </w:r>
    </w:p>
    <w:p w:rsidR="001937B6" w:rsidRDefault="001937B6" w:rsidP="002262E2">
      <w:pPr>
        <w:tabs>
          <w:tab w:val="left" w:pos="6840"/>
        </w:tabs>
        <w:ind w:left="720"/>
        <w:rPr>
          <w:rFonts w:ascii="Calibri" w:hAnsi="Calibri" w:cs="Calibri"/>
          <w:b/>
          <w:sz w:val="24"/>
          <w:szCs w:val="24"/>
          <w:lang w:val="en-US"/>
        </w:rPr>
      </w:pPr>
    </w:p>
    <w:p w:rsidR="001937B6" w:rsidRPr="008E63AD" w:rsidRDefault="001937B6" w:rsidP="002262E2">
      <w:pPr>
        <w:tabs>
          <w:tab w:val="left" w:pos="6840"/>
        </w:tabs>
        <w:ind w:left="720"/>
        <w:rPr>
          <w:rFonts w:ascii="Calibri" w:hAnsi="Calibri" w:cs="Calibri"/>
          <w:b/>
          <w:sz w:val="24"/>
          <w:szCs w:val="24"/>
          <w:lang w:val="en-US"/>
        </w:rPr>
      </w:pPr>
    </w:p>
    <w:p w:rsidR="001937B6" w:rsidRPr="00B656B1" w:rsidRDefault="001937B6" w:rsidP="002262E2">
      <w:pPr>
        <w:ind w:left="720"/>
        <w:rPr>
          <w:rFonts w:ascii="Calibri" w:hAnsi="Calibri" w:cs="Calibri"/>
          <w:bCs/>
          <w:sz w:val="24"/>
          <w:szCs w:val="24"/>
          <w:lang w:val="mk-MK"/>
        </w:rPr>
      </w:pPr>
      <w:r w:rsidRPr="00B656B1">
        <w:rPr>
          <w:rFonts w:ascii="Calibri" w:hAnsi="Calibri" w:cs="Calibri"/>
          <w:bCs/>
          <w:sz w:val="24"/>
          <w:szCs w:val="24"/>
          <w:lang w:val="mk-MK"/>
        </w:rPr>
        <w:t>А</w:t>
      </w:r>
      <w:r w:rsidRPr="00B656B1">
        <w:rPr>
          <w:rFonts w:ascii="Calibri" w:hAnsi="Calibri" w:cs="Calibri"/>
          <w:bCs/>
          <w:sz w:val="24"/>
          <w:szCs w:val="24"/>
          <w:lang w:val="en-US"/>
        </w:rPr>
        <w:t xml:space="preserve">: </w:t>
      </w:r>
      <w:r w:rsidRPr="00B656B1">
        <w:rPr>
          <w:rFonts w:ascii="Calibri" w:hAnsi="Calibri" w:cs="Calibri"/>
          <w:bCs/>
          <w:sz w:val="24"/>
          <w:szCs w:val="24"/>
          <w:lang w:val="mk-MK"/>
        </w:rPr>
        <w:t>се согласувам</w:t>
      </w:r>
    </w:p>
    <w:p w:rsidR="001937B6" w:rsidRDefault="001937B6" w:rsidP="002262E2">
      <w:pPr>
        <w:ind w:left="360"/>
        <w:rPr>
          <w:rFonts w:ascii="Calibri" w:hAnsi="Calibri" w:cs="Calibri"/>
          <w:bCs/>
          <w:sz w:val="24"/>
          <w:szCs w:val="24"/>
          <w:lang w:val="mk-MK"/>
        </w:rPr>
      </w:pPr>
      <w:r w:rsidRPr="00B656B1">
        <w:rPr>
          <w:rFonts w:ascii="Calibri" w:hAnsi="Calibri" w:cs="Calibri"/>
          <w:bCs/>
          <w:sz w:val="24"/>
          <w:szCs w:val="24"/>
          <w:lang w:val="mk-MK"/>
        </w:rPr>
        <w:t xml:space="preserve">       Б</w:t>
      </w:r>
      <w:r w:rsidRPr="00B656B1">
        <w:rPr>
          <w:rFonts w:ascii="Calibri" w:hAnsi="Calibri" w:cs="Calibri"/>
          <w:bCs/>
          <w:sz w:val="24"/>
          <w:szCs w:val="24"/>
          <w:lang w:val="en-US"/>
        </w:rPr>
        <w:t>:</w:t>
      </w:r>
      <w:r w:rsidRPr="00B656B1">
        <w:rPr>
          <w:rFonts w:ascii="Calibri" w:hAnsi="Calibri" w:cs="Calibri"/>
          <w:bCs/>
          <w:sz w:val="24"/>
          <w:szCs w:val="24"/>
          <w:lang w:val="mk-MK"/>
        </w:rPr>
        <w:t xml:space="preserve"> делумно се сог</w:t>
      </w:r>
      <w:r>
        <w:rPr>
          <w:rFonts w:ascii="Calibri" w:hAnsi="Calibri" w:cs="Calibri"/>
          <w:bCs/>
          <w:sz w:val="24"/>
          <w:szCs w:val="24"/>
          <w:lang w:val="mk-MK"/>
        </w:rPr>
        <w:t>ласувам</w:t>
      </w:r>
    </w:p>
    <w:p w:rsidR="001937B6" w:rsidRDefault="001937B6" w:rsidP="002262E2">
      <w:pPr>
        <w:ind w:left="735"/>
        <w:rPr>
          <w:color w:val="000000"/>
          <w:sz w:val="28"/>
          <w:szCs w:val="28"/>
          <w:lang w:val="mk-MK"/>
        </w:rPr>
      </w:pPr>
      <w:r w:rsidRPr="00B656B1">
        <w:rPr>
          <w:rFonts w:ascii="Calibri" w:hAnsi="Calibri" w:cs="Calibri"/>
          <w:bCs/>
          <w:sz w:val="24"/>
          <w:szCs w:val="24"/>
          <w:lang w:val="mk-MK"/>
        </w:rPr>
        <w:t>В</w:t>
      </w:r>
      <w:r w:rsidRPr="00B656B1">
        <w:rPr>
          <w:rFonts w:ascii="Calibri" w:hAnsi="Calibri" w:cs="Calibri"/>
          <w:bCs/>
          <w:sz w:val="24"/>
          <w:szCs w:val="24"/>
          <w:lang w:val="en-US"/>
        </w:rPr>
        <w:t>:</w:t>
      </w:r>
      <w:r w:rsidRPr="00B656B1">
        <w:rPr>
          <w:rFonts w:ascii="Calibri" w:hAnsi="Calibri" w:cs="Calibri"/>
          <w:bCs/>
          <w:sz w:val="24"/>
          <w:szCs w:val="24"/>
          <w:lang w:val="mk-MK"/>
        </w:rPr>
        <w:t xml:space="preserve"> не се согласувам</w:t>
      </w:r>
    </w:p>
    <w:p w:rsidR="001937B6" w:rsidRDefault="001937B6" w:rsidP="002262E2">
      <w:pPr>
        <w:tabs>
          <w:tab w:val="left" w:pos="6840"/>
        </w:tabs>
        <w:ind w:left="720"/>
        <w:rPr>
          <w:rFonts w:ascii="Calibri" w:hAnsi="Calibri" w:cs="Calibri"/>
          <w:b/>
          <w:sz w:val="24"/>
          <w:szCs w:val="24"/>
          <w:lang w:val="mk-MK"/>
        </w:rPr>
      </w:pPr>
    </w:p>
    <w:p w:rsidR="001937B6" w:rsidRDefault="001937B6" w:rsidP="002262E2">
      <w:pPr>
        <w:tabs>
          <w:tab w:val="left" w:pos="6840"/>
        </w:tabs>
        <w:ind w:left="720"/>
        <w:rPr>
          <w:rFonts w:ascii="Calibri" w:hAnsi="Calibri" w:cs="Calibri"/>
          <w:b/>
          <w:sz w:val="24"/>
          <w:szCs w:val="24"/>
          <w:lang w:val="mk-MK"/>
        </w:rPr>
      </w:pPr>
    </w:p>
    <w:p w:rsidR="001937B6" w:rsidRDefault="001937B6" w:rsidP="002262E2">
      <w:pPr>
        <w:tabs>
          <w:tab w:val="left" w:pos="6840"/>
        </w:tabs>
        <w:ind w:left="720"/>
        <w:rPr>
          <w:rFonts w:ascii="Calibri" w:hAnsi="Calibri" w:cs="Calibri"/>
          <w:b/>
          <w:sz w:val="24"/>
          <w:szCs w:val="24"/>
          <w:lang w:val="mk-MK"/>
        </w:rPr>
      </w:pPr>
    </w:p>
    <w:p w:rsidR="001937B6" w:rsidRPr="00416733" w:rsidRDefault="001937B6" w:rsidP="00416733">
      <w:pPr>
        <w:tabs>
          <w:tab w:val="left" w:pos="6840"/>
        </w:tabs>
        <w:rPr>
          <w:rFonts w:ascii="Calibri" w:hAnsi="Calibri" w:cs="Calibri"/>
          <w:b/>
          <w:sz w:val="24"/>
          <w:szCs w:val="24"/>
          <w:lang w:val="mk-MK"/>
        </w:rPr>
      </w:pPr>
    </w:p>
    <w:p w:rsidR="001937B6" w:rsidRPr="008E63AD" w:rsidRDefault="002E61A8" w:rsidP="002262E2">
      <w:pPr>
        <w:tabs>
          <w:tab w:val="left" w:pos="6840"/>
        </w:tabs>
        <w:ind w:left="720"/>
        <w:rPr>
          <w:rFonts w:ascii="Calibri" w:hAnsi="Calibri" w:cs="Calibri"/>
          <w:sz w:val="24"/>
          <w:szCs w:val="24"/>
          <w:lang w:val="en-US"/>
        </w:rPr>
      </w:pPr>
      <w:r w:rsidRPr="002E61A8">
        <w:rPr>
          <w:noProof/>
        </w:rPr>
        <w:pict>
          <v:shape id="_x0000_s1098" type="#_x0000_t75" style="position:absolute;left:0;text-align:left;margin-left:220.3pt;margin-top:7.5pt;width:343.5pt;height:165pt;z-index:-251622400">
            <v:imagedata r:id="rId44" o:title=""/>
          </v:shape>
        </w:pict>
      </w:r>
      <w:r w:rsidR="001937B6" w:rsidRPr="008E63AD">
        <w:rPr>
          <w:rFonts w:ascii="Calibri" w:hAnsi="Calibri" w:cs="Calibri"/>
          <w:sz w:val="24"/>
          <w:szCs w:val="24"/>
          <w:lang w:val="en-US"/>
        </w:rPr>
        <w:t xml:space="preserve">9. </w:t>
      </w:r>
      <w:r w:rsidR="001937B6" w:rsidRPr="008E63AD">
        <w:rPr>
          <w:rFonts w:ascii="Calibri" w:hAnsi="Calibri" w:cs="Calibri"/>
          <w:sz w:val="24"/>
          <w:szCs w:val="24"/>
          <w:lang w:val="mk-MK"/>
        </w:rPr>
        <w:t>Учениците доволно осознаваат за зависноста од дрога, алкохол и за полово преносливите болест ( ХИВ/СИДА ) и репродуктивното здравје ( формирање на семејство )</w:t>
      </w:r>
      <w:r w:rsidR="001937B6" w:rsidRPr="008E63AD">
        <w:rPr>
          <w:rFonts w:ascii="Calibri" w:hAnsi="Calibri" w:cs="Calibri"/>
          <w:sz w:val="24"/>
          <w:szCs w:val="24"/>
          <w:lang w:val="en-US"/>
        </w:rPr>
        <w:t>:</w:t>
      </w:r>
    </w:p>
    <w:p w:rsidR="001937B6" w:rsidRDefault="001937B6" w:rsidP="002262E2">
      <w:pPr>
        <w:ind w:left="720"/>
        <w:rPr>
          <w:rFonts w:ascii="Calibri" w:hAnsi="Calibri" w:cs="Calibri"/>
          <w:bCs/>
          <w:sz w:val="24"/>
          <w:szCs w:val="24"/>
          <w:lang w:val="en-US"/>
        </w:rPr>
      </w:pPr>
    </w:p>
    <w:p w:rsidR="001937B6" w:rsidRPr="00B656B1" w:rsidRDefault="001937B6" w:rsidP="002262E2">
      <w:pPr>
        <w:ind w:left="720"/>
        <w:rPr>
          <w:rFonts w:ascii="Calibri" w:hAnsi="Calibri" w:cs="Calibri"/>
          <w:bCs/>
          <w:sz w:val="24"/>
          <w:szCs w:val="24"/>
          <w:lang w:val="mk-MK"/>
        </w:rPr>
      </w:pPr>
      <w:r w:rsidRPr="00B656B1">
        <w:rPr>
          <w:rFonts w:ascii="Calibri" w:hAnsi="Calibri" w:cs="Calibri"/>
          <w:bCs/>
          <w:sz w:val="24"/>
          <w:szCs w:val="24"/>
          <w:lang w:val="mk-MK"/>
        </w:rPr>
        <w:t>А</w:t>
      </w:r>
      <w:r w:rsidRPr="00B656B1">
        <w:rPr>
          <w:rFonts w:ascii="Calibri" w:hAnsi="Calibri" w:cs="Calibri"/>
          <w:bCs/>
          <w:sz w:val="24"/>
          <w:szCs w:val="24"/>
          <w:lang w:val="en-US"/>
        </w:rPr>
        <w:t xml:space="preserve">: </w:t>
      </w:r>
      <w:r w:rsidRPr="00B656B1">
        <w:rPr>
          <w:rFonts w:ascii="Calibri" w:hAnsi="Calibri" w:cs="Calibri"/>
          <w:bCs/>
          <w:sz w:val="24"/>
          <w:szCs w:val="24"/>
          <w:lang w:val="mk-MK"/>
        </w:rPr>
        <w:t>се согласувам</w:t>
      </w:r>
    </w:p>
    <w:p w:rsidR="001937B6" w:rsidRDefault="001937B6" w:rsidP="002262E2">
      <w:pPr>
        <w:ind w:left="360"/>
        <w:rPr>
          <w:rFonts w:ascii="Calibri" w:hAnsi="Calibri" w:cs="Calibri"/>
          <w:bCs/>
          <w:sz w:val="24"/>
          <w:szCs w:val="24"/>
          <w:lang w:val="mk-MK"/>
        </w:rPr>
      </w:pPr>
      <w:r w:rsidRPr="00B656B1">
        <w:rPr>
          <w:rFonts w:ascii="Calibri" w:hAnsi="Calibri" w:cs="Calibri"/>
          <w:bCs/>
          <w:sz w:val="24"/>
          <w:szCs w:val="24"/>
          <w:lang w:val="mk-MK"/>
        </w:rPr>
        <w:t xml:space="preserve">       Б</w:t>
      </w:r>
      <w:r w:rsidRPr="00B656B1">
        <w:rPr>
          <w:rFonts w:ascii="Calibri" w:hAnsi="Calibri" w:cs="Calibri"/>
          <w:bCs/>
          <w:sz w:val="24"/>
          <w:szCs w:val="24"/>
          <w:lang w:val="en-US"/>
        </w:rPr>
        <w:t>:</w:t>
      </w:r>
      <w:r w:rsidRPr="00B656B1">
        <w:rPr>
          <w:rFonts w:ascii="Calibri" w:hAnsi="Calibri" w:cs="Calibri"/>
          <w:bCs/>
          <w:sz w:val="24"/>
          <w:szCs w:val="24"/>
          <w:lang w:val="mk-MK"/>
        </w:rPr>
        <w:t xml:space="preserve"> делумно се сог</w:t>
      </w:r>
      <w:r>
        <w:rPr>
          <w:rFonts w:ascii="Calibri" w:hAnsi="Calibri" w:cs="Calibri"/>
          <w:bCs/>
          <w:sz w:val="24"/>
          <w:szCs w:val="24"/>
          <w:lang w:val="mk-MK"/>
        </w:rPr>
        <w:t>ласувам</w:t>
      </w:r>
    </w:p>
    <w:p w:rsidR="001937B6" w:rsidRPr="00416733" w:rsidRDefault="001937B6" w:rsidP="00416733">
      <w:pPr>
        <w:tabs>
          <w:tab w:val="left" w:pos="6840"/>
        </w:tabs>
        <w:ind w:left="720"/>
        <w:rPr>
          <w:rFonts w:ascii="Calibri" w:hAnsi="Calibri" w:cs="Calibri"/>
          <w:b/>
          <w:sz w:val="24"/>
          <w:szCs w:val="24"/>
          <w:lang w:val="mk-MK"/>
        </w:rPr>
      </w:pPr>
      <w:r w:rsidRPr="00B656B1">
        <w:rPr>
          <w:rFonts w:ascii="Calibri" w:hAnsi="Calibri" w:cs="Calibri"/>
          <w:bCs/>
          <w:sz w:val="24"/>
          <w:szCs w:val="24"/>
          <w:lang w:val="mk-MK"/>
        </w:rPr>
        <w:t>В</w:t>
      </w:r>
      <w:r w:rsidRPr="00B656B1">
        <w:rPr>
          <w:rFonts w:ascii="Calibri" w:hAnsi="Calibri" w:cs="Calibri"/>
          <w:bCs/>
          <w:sz w:val="24"/>
          <w:szCs w:val="24"/>
          <w:lang w:val="en-US"/>
        </w:rPr>
        <w:t>:</w:t>
      </w:r>
      <w:r w:rsidRPr="00B656B1">
        <w:rPr>
          <w:rFonts w:ascii="Calibri" w:hAnsi="Calibri" w:cs="Calibri"/>
          <w:bCs/>
          <w:sz w:val="24"/>
          <w:szCs w:val="24"/>
          <w:lang w:val="mk-MK"/>
        </w:rPr>
        <w:t xml:space="preserve"> не се согласувам</w:t>
      </w:r>
    </w:p>
    <w:p w:rsidR="001937B6" w:rsidRDefault="001937B6" w:rsidP="002262E2">
      <w:pPr>
        <w:tabs>
          <w:tab w:val="left" w:pos="6840"/>
        </w:tabs>
        <w:ind w:left="720"/>
        <w:rPr>
          <w:rFonts w:ascii="Calibri" w:hAnsi="Calibri" w:cs="Calibri"/>
          <w:b/>
          <w:sz w:val="24"/>
          <w:szCs w:val="24"/>
          <w:lang w:val="en-US"/>
        </w:rPr>
      </w:pPr>
    </w:p>
    <w:p w:rsidR="001937B6" w:rsidRDefault="001937B6" w:rsidP="002262E2">
      <w:pPr>
        <w:tabs>
          <w:tab w:val="left" w:pos="6840"/>
        </w:tabs>
        <w:ind w:left="720"/>
        <w:rPr>
          <w:rFonts w:ascii="Calibri" w:hAnsi="Calibri" w:cs="Calibri"/>
          <w:b/>
          <w:sz w:val="24"/>
          <w:szCs w:val="24"/>
          <w:lang w:val="en-US"/>
        </w:rPr>
      </w:pPr>
    </w:p>
    <w:p w:rsidR="001937B6" w:rsidRPr="008E63AD" w:rsidRDefault="002E61A8" w:rsidP="002262E2">
      <w:pPr>
        <w:tabs>
          <w:tab w:val="left" w:pos="6840"/>
        </w:tabs>
        <w:ind w:left="720"/>
        <w:rPr>
          <w:rFonts w:ascii="Calibri" w:hAnsi="Calibri" w:cs="Calibri"/>
          <w:sz w:val="24"/>
          <w:szCs w:val="24"/>
          <w:lang w:val="en-US"/>
        </w:rPr>
      </w:pPr>
      <w:r w:rsidRPr="002E61A8">
        <w:rPr>
          <w:noProof/>
        </w:rPr>
        <w:lastRenderedPageBreak/>
        <w:pict>
          <v:shape id="_x0000_s1099" type="#_x0000_t75" style="position:absolute;left:0;text-align:left;margin-left:213.7pt;margin-top:20.9pt;width:351.75pt;height:159pt;z-index:-251621376">
            <v:imagedata r:id="rId45" o:title=""/>
          </v:shape>
        </w:pict>
      </w:r>
      <w:r w:rsidR="001937B6" w:rsidRPr="008E63AD">
        <w:rPr>
          <w:rFonts w:ascii="Calibri" w:hAnsi="Calibri" w:cs="Calibri"/>
          <w:sz w:val="24"/>
          <w:szCs w:val="24"/>
          <w:lang w:val="en-US"/>
        </w:rPr>
        <w:t>10.</w:t>
      </w:r>
      <w:r w:rsidR="001937B6" w:rsidRPr="008E63AD">
        <w:rPr>
          <w:rFonts w:ascii="Calibri" w:hAnsi="Calibri" w:cs="Calibri"/>
          <w:sz w:val="24"/>
          <w:szCs w:val="24"/>
          <w:lang w:val="mk-MK"/>
        </w:rPr>
        <w:t xml:space="preserve">Наставниците имаат современ пристап во реализација и совладување на наставните планови и програми преку користење на различни платформи за учење од далечина ( </w:t>
      </w:r>
      <w:r w:rsidR="001937B6" w:rsidRPr="008E63AD">
        <w:rPr>
          <w:rFonts w:ascii="Calibri" w:hAnsi="Calibri" w:cs="Calibri"/>
          <w:sz w:val="24"/>
          <w:szCs w:val="24"/>
          <w:lang w:val="en-US"/>
        </w:rPr>
        <w:t xml:space="preserve">on-line </w:t>
      </w:r>
      <w:r w:rsidR="001937B6" w:rsidRPr="008E63AD">
        <w:rPr>
          <w:rFonts w:ascii="Calibri" w:hAnsi="Calibri" w:cs="Calibri"/>
          <w:sz w:val="24"/>
          <w:szCs w:val="24"/>
          <w:lang w:val="mk-MK"/>
        </w:rPr>
        <w:t>настава во учебната 2020/2021 г.)</w:t>
      </w:r>
      <w:r w:rsidR="001937B6" w:rsidRPr="008E63AD">
        <w:rPr>
          <w:rFonts w:ascii="Calibri" w:hAnsi="Calibri" w:cs="Calibri"/>
          <w:sz w:val="24"/>
          <w:szCs w:val="24"/>
          <w:lang w:val="en-US"/>
        </w:rPr>
        <w:t xml:space="preserve">: </w:t>
      </w:r>
    </w:p>
    <w:p w:rsidR="001937B6" w:rsidRPr="008E63AD" w:rsidRDefault="001937B6" w:rsidP="002262E2">
      <w:pPr>
        <w:tabs>
          <w:tab w:val="left" w:pos="6840"/>
        </w:tabs>
        <w:ind w:left="720"/>
        <w:rPr>
          <w:rFonts w:ascii="Calibri" w:hAnsi="Calibri" w:cs="Calibri"/>
          <w:sz w:val="24"/>
          <w:szCs w:val="24"/>
          <w:lang w:val="en-US"/>
        </w:rPr>
      </w:pPr>
    </w:p>
    <w:p w:rsidR="001937B6" w:rsidRPr="008E63AD" w:rsidRDefault="001937B6" w:rsidP="002262E2">
      <w:pPr>
        <w:ind w:left="720"/>
        <w:rPr>
          <w:rFonts w:ascii="Calibri" w:hAnsi="Calibri" w:cs="Calibri"/>
          <w:bCs/>
          <w:sz w:val="24"/>
          <w:szCs w:val="24"/>
          <w:lang w:val="mk-MK"/>
        </w:rPr>
      </w:pPr>
      <w:r w:rsidRPr="008E63AD">
        <w:rPr>
          <w:rFonts w:ascii="Calibri" w:hAnsi="Calibri" w:cs="Calibri"/>
          <w:bCs/>
          <w:sz w:val="24"/>
          <w:szCs w:val="24"/>
          <w:lang w:val="mk-MK"/>
        </w:rPr>
        <w:t>А</w:t>
      </w:r>
      <w:r w:rsidRPr="008E63AD">
        <w:rPr>
          <w:rFonts w:ascii="Calibri" w:hAnsi="Calibri" w:cs="Calibri"/>
          <w:bCs/>
          <w:sz w:val="24"/>
          <w:szCs w:val="24"/>
          <w:lang w:val="en-US"/>
        </w:rPr>
        <w:t xml:space="preserve">: </w:t>
      </w:r>
      <w:r w:rsidRPr="008E63AD">
        <w:rPr>
          <w:rFonts w:ascii="Calibri" w:hAnsi="Calibri" w:cs="Calibri"/>
          <w:bCs/>
          <w:sz w:val="24"/>
          <w:szCs w:val="24"/>
          <w:lang w:val="mk-MK"/>
        </w:rPr>
        <w:t>се согласувам</w:t>
      </w:r>
    </w:p>
    <w:p w:rsidR="001937B6" w:rsidRPr="008E63AD" w:rsidRDefault="001937B6" w:rsidP="002262E2">
      <w:pPr>
        <w:ind w:left="360"/>
        <w:rPr>
          <w:rFonts w:ascii="Calibri" w:hAnsi="Calibri" w:cs="Calibri"/>
          <w:bCs/>
          <w:sz w:val="24"/>
          <w:szCs w:val="24"/>
          <w:lang w:val="mk-MK"/>
        </w:rPr>
      </w:pPr>
      <w:r w:rsidRPr="008E63AD">
        <w:rPr>
          <w:rFonts w:ascii="Calibri" w:hAnsi="Calibri" w:cs="Calibri"/>
          <w:bCs/>
          <w:sz w:val="24"/>
          <w:szCs w:val="24"/>
          <w:lang w:val="mk-MK"/>
        </w:rPr>
        <w:t xml:space="preserve">       Б</w:t>
      </w:r>
      <w:r w:rsidRPr="008E63AD">
        <w:rPr>
          <w:rFonts w:ascii="Calibri" w:hAnsi="Calibri" w:cs="Calibri"/>
          <w:bCs/>
          <w:sz w:val="24"/>
          <w:szCs w:val="24"/>
          <w:lang w:val="en-US"/>
        </w:rPr>
        <w:t>:</w:t>
      </w:r>
      <w:r w:rsidRPr="008E63AD">
        <w:rPr>
          <w:rFonts w:ascii="Calibri" w:hAnsi="Calibri" w:cs="Calibri"/>
          <w:bCs/>
          <w:sz w:val="24"/>
          <w:szCs w:val="24"/>
          <w:lang w:val="mk-MK"/>
        </w:rPr>
        <w:t xml:space="preserve"> делумно се согласувам</w:t>
      </w:r>
    </w:p>
    <w:p w:rsidR="001937B6" w:rsidRDefault="001937B6" w:rsidP="002262E2">
      <w:pPr>
        <w:tabs>
          <w:tab w:val="left" w:pos="6840"/>
        </w:tabs>
        <w:ind w:left="720"/>
        <w:rPr>
          <w:rFonts w:ascii="Calibri" w:hAnsi="Calibri" w:cs="Calibri"/>
          <w:b/>
          <w:sz w:val="24"/>
          <w:szCs w:val="24"/>
          <w:lang w:val="en-US"/>
        </w:rPr>
      </w:pPr>
      <w:r w:rsidRPr="00B656B1">
        <w:rPr>
          <w:rFonts w:ascii="Calibri" w:hAnsi="Calibri" w:cs="Calibri"/>
          <w:bCs/>
          <w:sz w:val="24"/>
          <w:szCs w:val="24"/>
          <w:lang w:val="mk-MK"/>
        </w:rPr>
        <w:t>В</w:t>
      </w:r>
      <w:r w:rsidRPr="00B656B1">
        <w:rPr>
          <w:rFonts w:ascii="Calibri" w:hAnsi="Calibri" w:cs="Calibri"/>
          <w:bCs/>
          <w:sz w:val="24"/>
          <w:szCs w:val="24"/>
          <w:lang w:val="en-US"/>
        </w:rPr>
        <w:t>:</w:t>
      </w:r>
      <w:r w:rsidRPr="00B656B1">
        <w:rPr>
          <w:rFonts w:ascii="Calibri" w:hAnsi="Calibri" w:cs="Calibri"/>
          <w:bCs/>
          <w:sz w:val="24"/>
          <w:szCs w:val="24"/>
          <w:lang w:val="mk-MK"/>
        </w:rPr>
        <w:t xml:space="preserve"> не се согласувам</w:t>
      </w:r>
    </w:p>
    <w:p w:rsidR="001937B6" w:rsidRDefault="001937B6" w:rsidP="002262E2">
      <w:pPr>
        <w:tabs>
          <w:tab w:val="left" w:pos="6840"/>
        </w:tabs>
        <w:ind w:left="720"/>
        <w:rPr>
          <w:rFonts w:ascii="Calibri" w:hAnsi="Calibri" w:cs="Calibri"/>
          <w:b/>
          <w:sz w:val="24"/>
          <w:szCs w:val="24"/>
          <w:lang w:val="en-US"/>
        </w:rPr>
      </w:pPr>
    </w:p>
    <w:p w:rsidR="001937B6" w:rsidRDefault="001937B6" w:rsidP="002262E2">
      <w:pPr>
        <w:tabs>
          <w:tab w:val="left" w:pos="6840"/>
        </w:tabs>
        <w:ind w:left="720"/>
        <w:rPr>
          <w:rFonts w:ascii="Calibri" w:hAnsi="Calibri" w:cs="Calibri"/>
          <w:b/>
          <w:sz w:val="24"/>
          <w:szCs w:val="24"/>
          <w:lang w:val="en-US"/>
        </w:rPr>
      </w:pPr>
    </w:p>
    <w:p w:rsidR="001937B6" w:rsidRDefault="001937B6" w:rsidP="002262E2">
      <w:pPr>
        <w:tabs>
          <w:tab w:val="left" w:pos="6840"/>
        </w:tabs>
        <w:ind w:left="720"/>
        <w:rPr>
          <w:rFonts w:ascii="Calibri" w:hAnsi="Calibri" w:cs="Calibri"/>
          <w:b/>
          <w:sz w:val="24"/>
          <w:szCs w:val="24"/>
          <w:lang w:val="en-US"/>
        </w:rPr>
      </w:pPr>
    </w:p>
    <w:p w:rsidR="001937B6" w:rsidRDefault="001937B6" w:rsidP="002262E2">
      <w:pPr>
        <w:tabs>
          <w:tab w:val="left" w:pos="6840"/>
        </w:tabs>
        <w:ind w:left="720"/>
        <w:rPr>
          <w:rFonts w:ascii="Calibri" w:hAnsi="Calibri" w:cs="Calibri"/>
          <w:b/>
          <w:sz w:val="24"/>
          <w:szCs w:val="24"/>
          <w:lang w:val="en-US"/>
        </w:rPr>
      </w:pPr>
    </w:p>
    <w:p w:rsidR="001937B6" w:rsidRDefault="001937B6" w:rsidP="002262E2">
      <w:pPr>
        <w:tabs>
          <w:tab w:val="left" w:pos="6840"/>
        </w:tabs>
        <w:ind w:left="720"/>
        <w:rPr>
          <w:rFonts w:ascii="Calibri" w:hAnsi="Calibri" w:cs="Calibri"/>
          <w:b/>
          <w:sz w:val="24"/>
          <w:szCs w:val="24"/>
          <w:lang w:val="en-US"/>
        </w:rPr>
      </w:pPr>
    </w:p>
    <w:p w:rsidR="001937B6" w:rsidRDefault="001937B6" w:rsidP="002262E2">
      <w:pPr>
        <w:tabs>
          <w:tab w:val="left" w:pos="6840"/>
        </w:tabs>
        <w:ind w:left="720"/>
        <w:rPr>
          <w:rFonts w:ascii="Calibri" w:hAnsi="Calibri" w:cs="Calibri"/>
          <w:b/>
          <w:sz w:val="24"/>
          <w:szCs w:val="24"/>
          <w:lang w:val="en-US"/>
        </w:rPr>
      </w:pPr>
    </w:p>
    <w:p w:rsidR="001937B6" w:rsidRPr="009E64C7" w:rsidRDefault="001937B6" w:rsidP="00A6149A">
      <w:pPr>
        <w:numPr>
          <w:ilvl w:val="1"/>
          <w:numId w:val="8"/>
        </w:numPr>
        <w:jc w:val="center"/>
        <w:rPr>
          <w:rFonts w:ascii="Calibri" w:hAnsi="Calibri" w:cs="Calibri"/>
          <w:b/>
          <w:color w:val="000000"/>
          <w:sz w:val="28"/>
          <w:szCs w:val="28"/>
          <w:lang w:val="mk-MK"/>
        </w:rPr>
      </w:pPr>
      <w:r w:rsidRPr="009E64C7">
        <w:rPr>
          <w:rFonts w:ascii="Calibri" w:hAnsi="Calibri" w:cs="Calibri"/>
          <w:b/>
          <w:color w:val="000000"/>
          <w:sz w:val="28"/>
          <w:szCs w:val="28"/>
          <w:lang w:val="mk-MK"/>
        </w:rPr>
        <w:t>Воннаставни активности</w:t>
      </w:r>
    </w:p>
    <w:p w:rsidR="001937B6" w:rsidRPr="008E63AD" w:rsidRDefault="002E61A8" w:rsidP="002262E2">
      <w:pPr>
        <w:ind w:left="435"/>
        <w:rPr>
          <w:rFonts w:ascii="Calibri" w:hAnsi="Calibri" w:cs="Calibri"/>
          <w:color w:val="000000"/>
          <w:sz w:val="24"/>
          <w:szCs w:val="24"/>
          <w:lang w:val="mk-MK"/>
        </w:rPr>
      </w:pPr>
      <w:r w:rsidRPr="002E61A8">
        <w:rPr>
          <w:noProof/>
        </w:rPr>
        <w:pict>
          <v:shape id="_x0000_s1100" type="#_x0000_t75" style="position:absolute;left:0;text-align:left;margin-left:213.7pt;margin-top:5.15pt;width:343.5pt;height:155.25pt;z-index:-251620352">
            <v:imagedata r:id="rId46" o:title=""/>
          </v:shape>
        </w:pict>
      </w:r>
    </w:p>
    <w:p w:rsidR="001937B6" w:rsidRPr="008E63AD" w:rsidRDefault="001937B6" w:rsidP="002262E2">
      <w:pPr>
        <w:ind w:left="720"/>
        <w:rPr>
          <w:rFonts w:ascii="Calibri" w:hAnsi="Calibri" w:cs="Calibri"/>
          <w:color w:val="000000"/>
          <w:sz w:val="24"/>
          <w:szCs w:val="24"/>
          <w:lang w:val="mk-MK"/>
        </w:rPr>
      </w:pPr>
      <w:r w:rsidRPr="008E63AD">
        <w:rPr>
          <w:rFonts w:ascii="Calibri" w:hAnsi="Calibri" w:cs="Calibri"/>
          <w:color w:val="000000"/>
          <w:sz w:val="24"/>
          <w:szCs w:val="24"/>
          <w:lang w:val="mk-MK"/>
        </w:rPr>
        <w:t xml:space="preserve">11.Училиштето планира и реализира редовни воннаставни активности според потребите и интересите на учениците </w:t>
      </w:r>
      <w:r w:rsidRPr="008E63AD">
        <w:rPr>
          <w:rFonts w:ascii="Calibri" w:hAnsi="Calibri" w:cs="Calibri"/>
          <w:color w:val="000000"/>
          <w:sz w:val="24"/>
          <w:szCs w:val="24"/>
          <w:lang w:val="en-US"/>
        </w:rPr>
        <w:t>:</w:t>
      </w:r>
    </w:p>
    <w:p w:rsidR="001937B6" w:rsidRDefault="001937B6" w:rsidP="002262E2">
      <w:pPr>
        <w:ind w:left="720"/>
        <w:rPr>
          <w:rFonts w:ascii="Calibri" w:hAnsi="Calibri" w:cs="Calibri"/>
          <w:bCs/>
          <w:sz w:val="24"/>
          <w:szCs w:val="24"/>
          <w:lang w:val="mk-MK"/>
        </w:rPr>
      </w:pPr>
    </w:p>
    <w:p w:rsidR="001937B6" w:rsidRPr="008E63AD" w:rsidRDefault="001937B6" w:rsidP="002262E2">
      <w:pPr>
        <w:ind w:left="720"/>
        <w:rPr>
          <w:rFonts w:ascii="Calibri" w:hAnsi="Calibri" w:cs="Calibri"/>
          <w:bCs/>
          <w:sz w:val="24"/>
          <w:szCs w:val="24"/>
          <w:lang w:val="mk-MK"/>
        </w:rPr>
      </w:pPr>
      <w:r w:rsidRPr="008E63AD">
        <w:rPr>
          <w:rFonts w:ascii="Calibri" w:hAnsi="Calibri" w:cs="Calibri"/>
          <w:bCs/>
          <w:sz w:val="24"/>
          <w:szCs w:val="24"/>
          <w:lang w:val="mk-MK"/>
        </w:rPr>
        <w:t>А</w:t>
      </w:r>
      <w:r w:rsidRPr="008E63AD">
        <w:rPr>
          <w:rFonts w:ascii="Calibri" w:hAnsi="Calibri" w:cs="Calibri"/>
          <w:bCs/>
          <w:sz w:val="24"/>
          <w:szCs w:val="24"/>
          <w:lang w:val="en-US"/>
        </w:rPr>
        <w:t xml:space="preserve">: </w:t>
      </w:r>
      <w:r w:rsidRPr="008E63AD">
        <w:rPr>
          <w:rFonts w:ascii="Calibri" w:hAnsi="Calibri" w:cs="Calibri"/>
          <w:bCs/>
          <w:sz w:val="24"/>
          <w:szCs w:val="24"/>
          <w:lang w:val="mk-MK"/>
        </w:rPr>
        <w:t>се согласувам</w:t>
      </w:r>
    </w:p>
    <w:p w:rsidR="001937B6" w:rsidRPr="008E63AD" w:rsidRDefault="001937B6" w:rsidP="002262E2">
      <w:pPr>
        <w:ind w:left="360"/>
        <w:rPr>
          <w:rFonts w:ascii="Calibri" w:hAnsi="Calibri" w:cs="Calibri"/>
          <w:bCs/>
          <w:sz w:val="24"/>
          <w:szCs w:val="24"/>
          <w:lang w:val="mk-MK"/>
        </w:rPr>
      </w:pPr>
      <w:r w:rsidRPr="008E63AD">
        <w:rPr>
          <w:rFonts w:ascii="Calibri" w:hAnsi="Calibri" w:cs="Calibri"/>
          <w:bCs/>
          <w:sz w:val="24"/>
          <w:szCs w:val="24"/>
          <w:lang w:val="mk-MK"/>
        </w:rPr>
        <w:t xml:space="preserve">       Б</w:t>
      </w:r>
      <w:r w:rsidRPr="008E63AD">
        <w:rPr>
          <w:rFonts w:ascii="Calibri" w:hAnsi="Calibri" w:cs="Calibri"/>
          <w:bCs/>
          <w:sz w:val="24"/>
          <w:szCs w:val="24"/>
          <w:lang w:val="en-US"/>
        </w:rPr>
        <w:t>:</w:t>
      </w:r>
      <w:r w:rsidRPr="008E63AD">
        <w:rPr>
          <w:rFonts w:ascii="Calibri" w:hAnsi="Calibri" w:cs="Calibri"/>
          <w:bCs/>
          <w:sz w:val="24"/>
          <w:szCs w:val="24"/>
          <w:lang w:val="mk-MK"/>
        </w:rPr>
        <w:t xml:space="preserve"> делумно се согласувам</w:t>
      </w:r>
    </w:p>
    <w:p w:rsidR="001937B6" w:rsidRPr="008E63AD" w:rsidRDefault="001937B6" w:rsidP="002262E2">
      <w:pPr>
        <w:ind w:left="720"/>
        <w:rPr>
          <w:color w:val="000000"/>
          <w:sz w:val="28"/>
          <w:szCs w:val="28"/>
          <w:lang w:val="mk-MK"/>
        </w:rPr>
      </w:pPr>
      <w:r w:rsidRPr="00B656B1">
        <w:rPr>
          <w:rFonts w:ascii="Calibri" w:hAnsi="Calibri" w:cs="Calibri"/>
          <w:bCs/>
          <w:sz w:val="24"/>
          <w:szCs w:val="24"/>
          <w:lang w:val="mk-MK"/>
        </w:rPr>
        <w:t>В</w:t>
      </w:r>
      <w:r w:rsidRPr="00B656B1">
        <w:rPr>
          <w:rFonts w:ascii="Calibri" w:hAnsi="Calibri" w:cs="Calibri"/>
          <w:bCs/>
          <w:sz w:val="24"/>
          <w:szCs w:val="24"/>
          <w:lang w:val="en-US"/>
        </w:rPr>
        <w:t>:</w:t>
      </w:r>
      <w:r w:rsidRPr="00B656B1">
        <w:rPr>
          <w:rFonts w:ascii="Calibri" w:hAnsi="Calibri" w:cs="Calibri"/>
          <w:bCs/>
          <w:sz w:val="24"/>
          <w:szCs w:val="24"/>
          <w:lang w:val="mk-MK"/>
        </w:rPr>
        <w:t xml:space="preserve"> не се согласувам</w:t>
      </w:r>
    </w:p>
    <w:p w:rsidR="001937B6" w:rsidRDefault="001937B6" w:rsidP="002262E2">
      <w:pPr>
        <w:tabs>
          <w:tab w:val="left" w:pos="6840"/>
        </w:tabs>
        <w:ind w:left="720"/>
        <w:rPr>
          <w:rFonts w:ascii="Calibri" w:hAnsi="Calibri" w:cs="Calibri"/>
          <w:b/>
          <w:sz w:val="24"/>
          <w:szCs w:val="24"/>
          <w:lang w:val="en-US"/>
        </w:rPr>
      </w:pPr>
    </w:p>
    <w:p w:rsidR="001937B6" w:rsidRDefault="001937B6" w:rsidP="002262E2">
      <w:pPr>
        <w:tabs>
          <w:tab w:val="left" w:pos="6840"/>
        </w:tabs>
        <w:ind w:left="720"/>
        <w:rPr>
          <w:rFonts w:ascii="Calibri" w:hAnsi="Calibri" w:cs="Calibri"/>
          <w:b/>
          <w:sz w:val="24"/>
          <w:szCs w:val="24"/>
          <w:lang w:val="en-US"/>
        </w:rPr>
      </w:pPr>
    </w:p>
    <w:p w:rsidR="001937B6" w:rsidRDefault="001937B6" w:rsidP="002262E2">
      <w:pPr>
        <w:tabs>
          <w:tab w:val="left" w:pos="6840"/>
        </w:tabs>
        <w:ind w:left="720"/>
        <w:rPr>
          <w:rFonts w:ascii="Calibri" w:hAnsi="Calibri" w:cs="Calibri"/>
          <w:b/>
          <w:sz w:val="24"/>
          <w:szCs w:val="24"/>
          <w:lang w:val="en-US"/>
        </w:rPr>
      </w:pPr>
    </w:p>
    <w:p w:rsidR="001937B6" w:rsidRDefault="001937B6" w:rsidP="002262E2">
      <w:pPr>
        <w:tabs>
          <w:tab w:val="left" w:pos="6840"/>
        </w:tabs>
        <w:ind w:left="720"/>
        <w:rPr>
          <w:rFonts w:ascii="Calibri" w:hAnsi="Calibri" w:cs="Calibri"/>
          <w:b/>
          <w:sz w:val="24"/>
          <w:szCs w:val="24"/>
          <w:lang w:val="en-US"/>
        </w:rPr>
      </w:pPr>
    </w:p>
    <w:p w:rsidR="001937B6" w:rsidRDefault="001937B6" w:rsidP="00416733">
      <w:pPr>
        <w:tabs>
          <w:tab w:val="left" w:pos="6840"/>
        </w:tabs>
        <w:rPr>
          <w:rFonts w:ascii="Calibri" w:hAnsi="Calibri" w:cs="Calibri"/>
          <w:b/>
          <w:sz w:val="24"/>
          <w:szCs w:val="24"/>
          <w:lang w:val="mk-MK"/>
        </w:rPr>
      </w:pPr>
    </w:p>
    <w:p w:rsidR="001937B6" w:rsidRPr="002D5C5D" w:rsidRDefault="002E61A8" w:rsidP="002262E2">
      <w:pPr>
        <w:tabs>
          <w:tab w:val="left" w:pos="6840"/>
        </w:tabs>
        <w:ind w:left="720"/>
        <w:rPr>
          <w:rFonts w:ascii="Calibri" w:hAnsi="Calibri" w:cs="Calibri"/>
          <w:sz w:val="24"/>
          <w:szCs w:val="24"/>
          <w:lang w:val="en-US"/>
        </w:rPr>
      </w:pPr>
      <w:r w:rsidRPr="002E61A8">
        <w:rPr>
          <w:noProof/>
        </w:rPr>
        <w:pict>
          <v:shape id="_x0000_s1101" type="#_x0000_t75" style="position:absolute;left:0;text-align:left;margin-left:203.2pt;margin-top:11.4pt;width:340.5pt;height:144.75pt;z-index:-251619328">
            <v:imagedata r:id="rId47" o:title=""/>
          </v:shape>
        </w:pict>
      </w:r>
      <w:r w:rsidR="001937B6" w:rsidRPr="002D5C5D">
        <w:rPr>
          <w:rFonts w:ascii="Calibri" w:hAnsi="Calibri" w:cs="Calibri"/>
          <w:sz w:val="24"/>
          <w:szCs w:val="24"/>
          <w:lang w:val="mk-MK"/>
        </w:rPr>
        <w:t xml:space="preserve">12.Најголемиот број ученици се вклучени барем во една воннаставна активност за поддршка на личниот и социјалниот развој, без разлика на нивниот пол, етничка и социјална припадност </w:t>
      </w:r>
      <w:r w:rsidR="001937B6" w:rsidRPr="002D5C5D">
        <w:rPr>
          <w:rFonts w:ascii="Calibri" w:hAnsi="Calibri" w:cs="Calibri"/>
          <w:sz w:val="24"/>
          <w:szCs w:val="24"/>
          <w:lang w:val="en-US"/>
        </w:rPr>
        <w:t>:</w:t>
      </w:r>
    </w:p>
    <w:p w:rsidR="001937B6" w:rsidRDefault="001937B6" w:rsidP="002262E2">
      <w:pPr>
        <w:ind w:left="720"/>
        <w:rPr>
          <w:rFonts w:ascii="Calibri" w:hAnsi="Calibri" w:cs="Calibri"/>
          <w:bCs/>
          <w:sz w:val="24"/>
          <w:szCs w:val="24"/>
          <w:lang w:val="en-US"/>
        </w:rPr>
      </w:pPr>
    </w:p>
    <w:p w:rsidR="001937B6" w:rsidRPr="008E63AD" w:rsidRDefault="001937B6" w:rsidP="002262E2">
      <w:pPr>
        <w:ind w:left="720"/>
        <w:rPr>
          <w:rFonts w:ascii="Calibri" w:hAnsi="Calibri" w:cs="Calibri"/>
          <w:bCs/>
          <w:sz w:val="24"/>
          <w:szCs w:val="24"/>
          <w:lang w:val="mk-MK"/>
        </w:rPr>
      </w:pPr>
      <w:r w:rsidRPr="008E63AD">
        <w:rPr>
          <w:rFonts w:ascii="Calibri" w:hAnsi="Calibri" w:cs="Calibri"/>
          <w:bCs/>
          <w:sz w:val="24"/>
          <w:szCs w:val="24"/>
          <w:lang w:val="mk-MK"/>
        </w:rPr>
        <w:t>А</w:t>
      </w:r>
      <w:r w:rsidRPr="008E63AD">
        <w:rPr>
          <w:rFonts w:ascii="Calibri" w:hAnsi="Calibri" w:cs="Calibri"/>
          <w:bCs/>
          <w:sz w:val="24"/>
          <w:szCs w:val="24"/>
          <w:lang w:val="en-US"/>
        </w:rPr>
        <w:t xml:space="preserve">: </w:t>
      </w:r>
      <w:r w:rsidRPr="008E63AD">
        <w:rPr>
          <w:rFonts w:ascii="Calibri" w:hAnsi="Calibri" w:cs="Calibri"/>
          <w:bCs/>
          <w:sz w:val="24"/>
          <w:szCs w:val="24"/>
          <w:lang w:val="mk-MK"/>
        </w:rPr>
        <w:t>се согласувам</w:t>
      </w:r>
    </w:p>
    <w:p w:rsidR="001937B6" w:rsidRPr="008E63AD" w:rsidRDefault="001937B6" w:rsidP="002262E2">
      <w:pPr>
        <w:ind w:left="360"/>
        <w:rPr>
          <w:rFonts w:ascii="Calibri" w:hAnsi="Calibri" w:cs="Calibri"/>
          <w:bCs/>
          <w:sz w:val="24"/>
          <w:szCs w:val="24"/>
          <w:lang w:val="mk-MK"/>
        </w:rPr>
      </w:pPr>
      <w:r w:rsidRPr="008E63AD">
        <w:rPr>
          <w:rFonts w:ascii="Calibri" w:hAnsi="Calibri" w:cs="Calibri"/>
          <w:bCs/>
          <w:sz w:val="24"/>
          <w:szCs w:val="24"/>
          <w:lang w:val="mk-MK"/>
        </w:rPr>
        <w:t xml:space="preserve">       Б</w:t>
      </w:r>
      <w:r w:rsidRPr="008E63AD">
        <w:rPr>
          <w:rFonts w:ascii="Calibri" w:hAnsi="Calibri" w:cs="Calibri"/>
          <w:bCs/>
          <w:sz w:val="24"/>
          <w:szCs w:val="24"/>
          <w:lang w:val="en-US"/>
        </w:rPr>
        <w:t>:</w:t>
      </w:r>
      <w:r w:rsidRPr="008E63AD">
        <w:rPr>
          <w:rFonts w:ascii="Calibri" w:hAnsi="Calibri" w:cs="Calibri"/>
          <w:bCs/>
          <w:sz w:val="24"/>
          <w:szCs w:val="24"/>
          <w:lang w:val="mk-MK"/>
        </w:rPr>
        <w:t xml:space="preserve"> делумно се согласувам</w:t>
      </w:r>
    </w:p>
    <w:p w:rsidR="001937B6" w:rsidRDefault="001937B6" w:rsidP="002262E2">
      <w:pPr>
        <w:tabs>
          <w:tab w:val="left" w:pos="6840"/>
        </w:tabs>
        <w:ind w:left="720"/>
        <w:rPr>
          <w:rFonts w:ascii="Calibri" w:hAnsi="Calibri" w:cs="Calibri"/>
          <w:bCs/>
          <w:sz w:val="24"/>
          <w:szCs w:val="24"/>
          <w:lang w:val="en-US"/>
        </w:rPr>
      </w:pPr>
      <w:r w:rsidRPr="00B656B1">
        <w:rPr>
          <w:rFonts w:ascii="Calibri" w:hAnsi="Calibri" w:cs="Calibri"/>
          <w:bCs/>
          <w:sz w:val="24"/>
          <w:szCs w:val="24"/>
          <w:lang w:val="mk-MK"/>
        </w:rPr>
        <w:t>В</w:t>
      </w:r>
      <w:r w:rsidRPr="00B656B1">
        <w:rPr>
          <w:rFonts w:ascii="Calibri" w:hAnsi="Calibri" w:cs="Calibri"/>
          <w:bCs/>
          <w:sz w:val="24"/>
          <w:szCs w:val="24"/>
          <w:lang w:val="en-US"/>
        </w:rPr>
        <w:t>:</w:t>
      </w:r>
      <w:r w:rsidRPr="00B656B1">
        <w:rPr>
          <w:rFonts w:ascii="Calibri" w:hAnsi="Calibri" w:cs="Calibri"/>
          <w:bCs/>
          <w:sz w:val="24"/>
          <w:szCs w:val="24"/>
          <w:lang w:val="mk-MK"/>
        </w:rPr>
        <w:t xml:space="preserve"> не се согласувам</w:t>
      </w:r>
    </w:p>
    <w:p w:rsidR="001937B6" w:rsidRDefault="001937B6" w:rsidP="002262E2">
      <w:pPr>
        <w:tabs>
          <w:tab w:val="left" w:pos="6840"/>
        </w:tabs>
        <w:ind w:left="720"/>
        <w:rPr>
          <w:rFonts w:ascii="Calibri" w:hAnsi="Calibri" w:cs="Calibri"/>
          <w:bCs/>
          <w:sz w:val="24"/>
          <w:szCs w:val="24"/>
          <w:lang w:val="en-US"/>
        </w:rPr>
      </w:pPr>
    </w:p>
    <w:p w:rsidR="001937B6" w:rsidRDefault="001937B6" w:rsidP="00416733">
      <w:pPr>
        <w:tabs>
          <w:tab w:val="left" w:pos="6840"/>
        </w:tabs>
        <w:rPr>
          <w:rFonts w:ascii="Calibri" w:hAnsi="Calibri" w:cs="Calibri"/>
          <w:bCs/>
          <w:sz w:val="24"/>
          <w:szCs w:val="24"/>
          <w:lang w:val="mk-MK"/>
        </w:rPr>
      </w:pPr>
    </w:p>
    <w:p w:rsidR="00416733" w:rsidRPr="00416733" w:rsidRDefault="00416733" w:rsidP="00416733">
      <w:pPr>
        <w:tabs>
          <w:tab w:val="left" w:pos="6840"/>
        </w:tabs>
        <w:rPr>
          <w:rFonts w:ascii="Calibri" w:hAnsi="Calibri" w:cs="Calibri"/>
          <w:b/>
          <w:sz w:val="24"/>
          <w:szCs w:val="24"/>
          <w:lang w:val="mk-MK"/>
        </w:rPr>
      </w:pPr>
    </w:p>
    <w:p w:rsidR="001937B6" w:rsidRPr="002D5C5D" w:rsidRDefault="001937B6" w:rsidP="002262E2">
      <w:pPr>
        <w:tabs>
          <w:tab w:val="left" w:pos="6840"/>
        </w:tabs>
        <w:ind w:left="720"/>
        <w:rPr>
          <w:rFonts w:ascii="Calibri" w:hAnsi="Calibri" w:cs="Calibri"/>
          <w:sz w:val="24"/>
          <w:szCs w:val="24"/>
          <w:lang w:val="mk-MK"/>
        </w:rPr>
      </w:pPr>
      <w:r w:rsidRPr="002D5C5D">
        <w:rPr>
          <w:rFonts w:ascii="Calibri" w:hAnsi="Calibri" w:cs="Calibri"/>
          <w:sz w:val="24"/>
          <w:szCs w:val="24"/>
          <w:lang w:val="en-US"/>
        </w:rPr>
        <w:lastRenderedPageBreak/>
        <w:t xml:space="preserve">13. </w:t>
      </w:r>
      <w:r w:rsidRPr="002D5C5D">
        <w:rPr>
          <w:rFonts w:ascii="Calibri" w:hAnsi="Calibri" w:cs="Calibri"/>
          <w:sz w:val="24"/>
          <w:szCs w:val="24"/>
          <w:lang w:val="mk-MK"/>
        </w:rPr>
        <w:t xml:space="preserve">Учениците се вклучуваат во воннаставни активности по сопствен избор </w:t>
      </w:r>
      <w:r w:rsidRPr="002D5C5D">
        <w:rPr>
          <w:rFonts w:ascii="Calibri" w:hAnsi="Calibri" w:cs="Calibri"/>
          <w:sz w:val="24"/>
          <w:szCs w:val="24"/>
          <w:lang w:val="en-US"/>
        </w:rPr>
        <w:t>:</w:t>
      </w:r>
      <w:r w:rsidRPr="002D5C5D">
        <w:rPr>
          <w:rFonts w:ascii="Calibri" w:hAnsi="Calibri" w:cs="Calibri"/>
          <w:sz w:val="24"/>
          <w:szCs w:val="24"/>
          <w:lang w:val="mk-MK"/>
        </w:rPr>
        <w:t xml:space="preserve"> </w:t>
      </w:r>
    </w:p>
    <w:p w:rsidR="001937B6" w:rsidRPr="002D5C5D" w:rsidRDefault="002E61A8" w:rsidP="002262E2">
      <w:pPr>
        <w:ind w:left="720"/>
        <w:rPr>
          <w:rFonts w:ascii="Calibri" w:hAnsi="Calibri" w:cs="Calibri"/>
          <w:bCs/>
          <w:sz w:val="24"/>
          <w:szCs w:val="24"/>
          <w:lang w:val="mk-MK"/>
        </w:rPr>
      </w:pPr>
      <w:r w:rsidRPr="002E61A8">
        <w:rPr>
          <w:noProof/>
        </w:rPr>
        <w:pict>
          <v:shape id="_x0000_s1102" type="#_x0000_t75" style="position:absolute;left:0;text-align:left;margin-left:223.85pt;margin-top:3.4pt;width:333.75pt;height:152.25pt;z-index:-251618304">
            <v:imagedata r:id="rId48" o:title=""/>
          </v:shape>
        </w:pict>
      </w:r>
    </w:p>
    <w:p w:rsidR="001937B6" w:rsidRPr="008E63AD" w:rsidRDefault="001937B6" w:rsidP="002262E2">
      <w:pPr>
        <w:ind w:left="720"/>
        <w:rPr>
          <w:rFonts w:ascii="Calibri" w:hAnsi="Calibri" w:cs="Calibri"/>
          <w:bCs/>
          <w:sz w:val="24"/>
          <w:szCs w:val="24"/>
          <w:lang w:val="mk-MK"/>
        </w:rPr>
      </w:pPr>
      <w:r w:rsidRPr="008E63AD">
        <w:rPr>
          <w:rFonts w:ascii="Calibri" w:hAnsi="Calibri" w:cs="Calibri"/>
          <w:bCs/>
          <w:sz w:val="24"/>
          <w:szCs w:val="24"/>
          <w:lang w:val="mk-MK"/>
        </w:rPr>
        <w:t>А</w:t>
      </w:r>
      <w:r w:rsidRPr="008E63AD">
        <w:rPr>
          <w:rFonts w:ascii="Calibri" w:hAnsi="Calibri" w:cs="Calibri"/>
          <w:bCs/>
          <w:sz w:val="24"/>
          <w:szCs w:val="24"/>
          <w:lang w:val="en-US"/>
        </w:rPr>
        <w:t xml:space="preserve">: </w:t>
      </w:r>
      <w:r w:rsidRPr="008E63AD">
        <w:rPr>
          <w:rFonts w:ascii="Calibri" w:hAnsi="Calibri" w:cs="Calibri"/>
          <w:bCs/>
          <w:sz w:val="24"/>
          <w:szCs w:val="24"/>
          <w:lang w:val="mk-MK"/>
        </w:rPr>
        <w:t>се согласувам</w:t>
      </w:r>
    </w:p>
    <w:p w:rsidR="001937B6" w:rsidRPr="008E63AD" w:rsidRDefault="001937B6" w:rsidP="002262E2">
      <w:pPr>
        <w:ind w:left="360"/>
        <w:rPr>
          <w:rFonts w:ascii="Calibri" w:hAnsi="Calibri" w:cs="Calibri"/>
          <w:bCs/>
          <w:sz w:val="24"/>
          <w:szCs w:val="24"/>
          <w:lang w:val="mk-MK"/>
        </w:rPr>
      </w:pPr>
      <w:r w:rsidRPr="008E63AD">
        <w:rPr>
          <w:rFonts w:ascii="Calibri" w:hAnsi="Calibri" w:cs="Calibri"/>
          <w:bCs/>
          <w:sz w:val="24"/>
          <w:szCs w:val="24"/>
          <w:lang w:val="mk-MK"/>
        </w:rPr>
        <w:t xml:space="preserve">       Б</w:t>
      </w:r>
      <w:r w:rsidRPr="008E63AD">
        <w:rPr>
          <w:rFonts w:ascii="Calibri" w:hAnsi="Calibri" w:cs="Calibri"/>
          <w:bCs/>
          <w:sz w:val="24"/>
          <w:szCs w:val="24"/>
          <w:lang w:val="en-US"/>
        </w:rPr>
        <w:t>:</w:t>
      </w:r>
      <w:r w:rsidRPr="008E63AD">
        <w:rPr>
          <w:rFonts w:ascii="Calibri" w:hAnsi="Calibri" w:cs="Calibri"/>
          <w:bCs/>
          <w:sz w:val="24"/>
          <w:szCs w:val="24"/>
          <w:lang w:val="mk-MK"/>
        </w:rPr>
        <w:t xml:space="preserve"> делумно се согласувам</w:t>
      </w:r>
    </w:p>
    <w:p w:rsidR="001937B6" w:rsidRDefault="001937B6" w:rsidP="002262E2">
      <w:pPr>
        <w:tabs>
          <w:tab w:val="left" w:pos="6840"/>
        </w:tabs>
        <w:ind w:left="720"/>
        <w:rPr>
          <w:rFonts w:ascii="Calibri" w:hAnsi="Calibri" w:cs="Calibri"/>
          <w:bCs/>
          <w:sz w:val="24"/>
          <w:szCs w:val="24"/>
          <w:lang w:val="mk-MK"/>
        </w:rPr>
      </w:pPr>
      <w:r w:rsidRPr="00B656B1">
        <w:rPr>
          <w:rFonts w:ascii="Calibri" w:hAnsi="Calibri" w:cs="Calibri"/>
          <w:bCs/>
          <w:sz w:val="24"/>
          <w:szCs w:val="24"/>
          <w:lang w:val="mk-MK"/>
        </w:rPr>
        <w:t>В</w:t>
      </w:r>
      <w:r w:rsidRPr="00B656B1">
        <w:rPr>
          <w:rFonts w:ascii="Calibri" w:hAnsi="Calibri" w:cs="Calibri"/>
          <w:bCs/>
          <w:sz w:val="24"/>
          <w:szCs w:val="24"/>
          <w:lang w:val="en-US"/>
        </w:rPr>
        <w:t>:</w:t>
      </w:r>
      <w:r w:rsidRPr="00B656B1">
        <w:rPr>
          <w:rFonts w:ascii="Calibri" w:hAnsi="Calibri" w:cs="Calibri"/>
          <w:bCs/>
          <w:sz w:val="24"/>
          <w:szCs w:val="24"/>
          <w:lang w:val="mk-MK"/>
        </w:rPr>
        <w:t xml:space="preserve"> не се согласувам</w:t>
      </w:r>
    </w:p>
    <w:p w:rsidR="001937B6" w:rsidRDefault="001937B6" w:rsidP="002262E2">
      <w:pPr>
        <w:tabs>
          <w:tab w:val="left" w:pos="6840"/>
        </w:tabs>
        <w:ind w:left="720"/>
        <w:rPr>
          <w:rFonts w:ascii="Calibri" w:hAnsi="Calibri" w:cs="Calibri"/>
          <w:bCs/>
          <w:sz w:val="24"/>
          <w:szCs w:val="24"/>
          <w:lang w:val="mk-MK"/>
        </w:rPr>
      </w:pPr>
    </w:p>
    <w:p w:rsidR="001937B6" w:rsidRDefault="001937B6" w:rsidP="002262E2">
      <w:pPr>
        <w:tabs>
          <w:tab w:val="left" w:pos="6840"/>
        </w:tabs>
        <w:ind w:left="720"/>
        <w:rPr>
          <w:rFonts w:ascii="Calibri" w:hAnsi="Calibri" w:cs="Calibri"/>
          <w:bCs/>
          <w:sz w:val="24"/>
          <w:szCs w:val="24"/>
          <w:lang w:val="mk-MK"/>
        </w:rPr>
      </w:pPr>
    </w:p>
    <w:p w:rsidR="001937B6" w:rsidRDefault="001937B6" w:rsidP="002262E2">
      <w:pPr>
        <w:tabs>
          <w:tab w:val="left" w:pos="6840"/>
        </w:tabs>
        <w:ind w:left="720"/>
        <w:rPr>
          <w:rFonts w:ascii="Calibri" w:hAnsi="Calibri" w:cs="Calibri"/>
          <w:bCs/>
          <w:sz w:val="24"/>
          <w:szCs w:val="24"/>
          <w:lang w:val="mk-MK"/>
        </w:rPr>
      </w:pPr>
    </w:p>
    <w:p w:rsidR="001937B6" w:rsidRDefault="001937B6" w:rsidP="002262E2">
      <w:pPr>
        <w:tabs>
          <w:tab w:val="left" w:pos="6840"/>
        </w:tabs>
        <w:ind w:left="720"/>
        <w:rPr>
          <w:rFonts w:ascii="Calibri" w:hAnsi="Calibri" w:cs="Calibri"/>
          <w:b/>
          <w:sz w:val="24"/>
          <w:szCs w:val="24"/>
          <w:lang w:val="mk-MK"/>
        </w:rPr>
      </w:pPr>
    </w:p>
    <w:p w:rsidR="001937B6" w:rsidRDefault="001937B6" w:rsidP="002262E2">
      <w:pPr>
        <w:tabs>
          <w:tab w:val="left" w:pos="6840"/>
        </w:tabs>
        <w:ind w:left="720"/>
        <w:rPr>
          <w:rFonts w:ascii="Calibri" w:hAnsi="Calibri" w:cs="Calibri"/>
          <w:b/>
          <w:sz w:val="24"/>
          <w:szCs w:val="24"/>
          <w:lang w:val="mk-MK"/>
        </w:rPr>
      </w:pPr>
    </w:p>
    <w:p w:rsidR="00416733" w:rsidRDefault="00416733" w:rsidP="002262E2">
      <w:pPr>
        <w:tabs>
          <w:tab w:val="left" w:pos="6840"/>
        </w:tabs>
        <w:ind w:left="720"/>
        <w:rPr>
          <w:rFonts w:ascii="Calibri" w:hAnsi="Calibri" w:cs="Calibri"/>
          <w:b/>
          <w:sz w:val="24"/>
          <w:szCs w:val="24"/>
          <w:lang w:val="mk-MK"/>
        </w:rPr>
      </w:pPr>
    </w:p>
    <w:p w:rsidR="001937B6" w:rsidRPr="002D5C5D" w:rsidRDefault="001937B6" w:rsidP="002262E2">
      <w:pPr>
        <w:tabs>
          <w:tab w:val="left" w:pos="6840"/>
        </w:tabs>
        <w:ind w:left="720"/>
        <w:rPr>
          <w:rFonts w:ascii="Calibri" w:hAnsi="Calibri" w:cs="Calibri"/>
          <w:sz w:val="24"/>
          <w:szCs w:val="24"/>
          <w:lang w:val="mk-MK"/>
        </w:rPr>
      </w:pPr>
    </w:p>
    <w:p w:rsidR="001937B6" w:rsidRPr="002D5C5D" w:rsidRDefault="001937B6" w:rsidP="002262E2">
      <w:pPr>
        <w:tabs>
          <w:tab w:val="left" w:pos="6840"/>
        </w:tabs>
        <w:ind w:left="720"/>
        <w:rPr>
          <w:rFonts w:ascii="Calibri" w:hAnsi="Calibri" w:cs="Calibri"/>
          <w:sz w:val="24"/>
          <w:szCs w:val="24"/>
          <w:lang w:val="mk-MK"/>
        </w:rPr>
      </w:pPr>
      <w:r w:rsidRPr="002D5C5D">
        <w:rPr>
          <w:rFonts w:ascii="Calibri" w:hAnsi="Calibri" w:cs="Calibri"/>
          <w:sz w:val="24"/>
          <w:szCs w:val="24"/>
          <w:lang w:val="mk-MK"/>
        </w:rPr>
        <w:t xml:space="preserve">14. Учениците со поддршка од училиштето и наставниците учествуваат во различни манифестации и се трудат да постигнат високи успеси на натпревари од различни области што се организираат на локално, национално и меѓународно ниво </w:t>
      </w:r>
      <w:r w:rsidRPr="002D5C5D">
        <w:rPr>
          <w:rFonts w:ascii="Calibri" w:hAnsi="Calibri" w:cs="Calibri"/>
          <w:sz w:val="24"/>
          <w:szCs w:val="24"/>
          <w:lang w:val="en-US"/>
        </w:rPr>
        <w:t>:</w:t>
      </w:r>
      <w:r w:rsidRPr="002D5C5D">
        <w:rPr>
          <w:rFonts w:ascii="Calibri" w:hAnsi="Calibri" w:cs="Calibri"/>
          <w:sz w:val="24"/>
          <w:szCs w:val="24"/>
          <w:lang w:val="mk-MK"/>
        </w:rPr>
        <w:t xml:space="preserve"> </w:t>
      </w:r>
    </w:p>
    <w:p w:rsidR="001937B6" w:rsidRPr="002D5C5D" w:rsidRDefault="001937B6" w:rsidP="002262E2">
      <w:pPr>
        <w:tabs>
          <w:tab w:val="left" w:pos="6840"/>
        </w:tabs>
        <w:ind w:left="720"/>
        <w:rPr>
          <w:rFonts w:ascii="Calibri" w:hAnsi="Calibri" w:cs="Calibri"/>
          <w:b/>
          <w:sz w:val="24"/>
          <w:szCs w:val="24"/>
          <w:lang w:val="mk-MK"/>
        </w:rPr>
      </w:pPr>
    </w:p>
    <w:p w:rsidR="001937B6" w:rsidRDefault="002E61A8" w:rsidP="002262E2">
      <w:pPr>
        <w:tabs>
          <w:tab w:val="left" w:pos="6840"/>
        </w:tabs>
        <w:ind w:left="720"/>
        <w:rPr>
          <w:rFonts w:ascii="Calibri" w:hAnsi="Calibri" w:cs="Calibri"/>
          <w:b/>
          <w:sz w:val="24"/>
          <w:szCs w:val="24"/>
          <w:lang w:val="mk-MK"/>
        </w:rPr>
      </w:pPr>
      <w:r w:rsidRPr="002E61A8">
        <w:rPr>
          <w:noProof/>
        </w:rPr>
        <w:pict>
          <v:shape id="_x0000_s1103" type="#_x0000_t75" style="position:absolute;left:0;text-align:left;margin-left:218.6pt;margin-top:1pt;width:339pt;height:159.75pt;z-index:-251617280">
            <v:imagedata r:id="rId49" o:title=""/>
          </v:shape>
        </w:pict>
      </w:r>
    </w:p>
    <w:p w:rsidR="001937B6" w:rsidRPr="008E63AD" w:rsidRDefault="001937B6" w:rsidP="002262E2">
      <w:pPr>
        <w:ind w:left="720"/>
        <w:rPr>
          <w:rFonts w:ascii="Calibri" w:hAnsi="Calibri" w:cs="Calibri"/>
          <w:bCs/>
          <w:sz w:val="24"/>
          <w:szCs w:val="24"/>
          <w:lang w:val="mk-MK"/>
        </w:rPr>
      </w:pPr>
      <w:r w:rsidRPr="008E63AD">
        <w:rPr>
          <w:rFonts w:ascii="Calibri" w:hAnsi="Calibri" w:cs="Calibri"/>
          <w:bCs/>
          <w:sz w:val="24"/>
          <w:szCs w:val="24"/>
          <w:lang w:val="mk-MK"/>
        </w:rPr>
        <w:t>А</w:t>
      </w:r>
      <w:r w:rsidRPr="008E63AD">
        <w:rPr>
          <w:rFonts w:ascii="Calibri" w:hAnsi="Calibri" w:cs="Calibri"/>
          <w:bCs/>
          <w:sz w:val="24"/>
          <w:szCs w:val="24"/>
          <w:lang w:val="en-US"/>
        </w:rPr>
        <w:t xml:space="preserve">: </w:t>
      </w:r>
      <w:r w:rsidRPr="008E63AD">
        <w:rPr>
          <w:rFonts w:ascii="Calibri" w:hAnsi="Calibri" w:cs="Calibri"/>
          <w:bCs/>
          <w:sz w:val="24"/>
          <w:szCs w:val="24"/>
          <w:lang w:val="mk-MK"/>
        </w:rPr>
        <w:t>се согласувам</w:t>
      </w:r>
    </w:p>
    <w:p w:rsidR="001937B6" w:rsidRPr="008E63AD" w:rsidRDefault="001937B6" w:rsidP="002262E2">
      <w:pPr>
        <w:ind w:left="360"/>
        <w:rPr>
          <w:rFonts w:ascii="Calibri" w:hAnsi="Calibri" w:cs="Calibri"/>
          <w:bCs/>
          <w:sz w:val="24"/>
          <w:szCs w:val="24"/>
          <w:lang w:val="mk-MK"/>
        </w:rPr>
      </w:pPr>
      <w:r w:rsidRPr="008E63AD">
        <w:rPr>
          <w:rFonts w:ascii="Calibri" w:hAnsi="Calibri" w:cs="Calibri"/>
          <w:bCs/>
          <w:sz w:val="24"/>
          <w:szCs w:val="24"/>
          <w:lang w:val="mk-MK"/>
        </w:rPr>
        <w:t xml:space="preserve">       Б</w:t>
      </w:r>
      <w:r w:rsidRPr="008E63AD">
        <w:rPr>
          <w:rFonts w:ascii="Calibri" w:hAnsi="Calibri" w:cs="Calibri"/>
          <w:bCs/>
          <w:sz w:val="24"/>
          <w:szCs w:val="24"/>
          <w:lang w:val="en-US"/>
        </w:rPr>
        <w:t>:</w:t>
      </w:r>
      <w:r w:rsidRPr="008E63AD">
        <w:rPr>
          <w:rFonts w:ascii="Calibri" w:hAnsi="Calibri" w:cs="Calibri"/>
          <w:bCs/>
          <w:sz w:val="24"/>
          <w:szCs w:val="24"/>
          <w:lang w:val="mk-MK"/>
        </w:rPr>
        <w:t xml:space="preserve"> делумно се согласувам</w:t>
      </w:r>
    </w:p>
    <w:p w:rsidR="001937B6" w:rsidRDefault="001937B6" w:rsidP="002262E2">
      <w:pPr>
        <w:tabs>
          <w:tab w:val="left" w:pos="6840"/>
        </w:tabs>
        <w:ind w:left="720"/>
        <w:rPr>
          <w:rFonts w:ascii="Calibri" w:hAnsi="Calibri" w:cs="Calibri"/>
          <w:bCs/>
          <w:sz w:val="24"/>
          <w:szCs w:val="24"/>
          <w:lang w:val="mk-MK"/>
        </w:rPr>
      </w:pPr>
      <w:r w:rsidRPr="00B656B1">
        <w:rPr>
          <w:rFonts w:ascii="Calibri" w:hAnsi="Calibri" w:cs="Calibri"/>
          <w:bCs/>
          <w:sz w:val="24"/>
          <w:szCs w:val="24"/>
          <w:lang w:val="mk-MK"/>
        </w:rPr>
        <w:t>В</w:t>
      </w:r>
      <w:r w:rsidRPr="00B656B1">
        <w:rPr>
          <w:rFonts w:ascii="Calibri" w:hAnsi="Calibri" w:cs="Calibri"/>
          <w:bCs/>
          <w:sz w:val="24"/>
          <w:szCs w:val="24"/>
          <w:lang w:val="en-US"/>
        </w:rPr>
        <w:t>:</w:t>
      </w:r>
      <w:r w:rsidRPr="00B656B1">
        <w:rPr>
          <w:rFonts w:ascii="Calibri" w:hAnsi="Calibri" w:cs="Calibri"/>
          <w:bCs/>
          <w:sz w:val="24"/>
          <w:szCs w:val="24"/>
          <w:lang w:val="mk-MK"/>
        </w:rPr>
        <w:t xml:space="preserve"> не се согласувам</w:t>
      </w:r>
    </w:p>
    <w:p w:rsidR="001937B6" w:rsidRDefault="001937B6" w:rsidP="002262E2">
      <w:pPr>
        <w:tabs>
          <w:tab w:val="left" w:pos="6840"/>
        </w:tabs>
        <w:ind w:left="720"/>
        <w:rPr>
          <w:rFonts w:ascii="Calibri" w:hAnsi="Calibri" w:cs="Calibri"/>
          <w:b/>
          <w:sz w:val="24"/>
          <w:szCs w:val="24"/>
          <w:lang w:val="mk-MK"/>
        </w:rPr>
      </w:pPr>
    </w:p>
    <w:p w:rsidR="001937B6" w:rsidRDefault="001937B6" w:rsidP="002262E2">
      <w:pPr>
        <w:tabs>
          <w:tab w:val="left" w:pos="6840"/>
        </w:tabs>
        <w:ind w:left="720"/>
        <w:rPr>
          <w:rFonts w:ascii="Calibri" w:hAnsi="Calibri" w:cs="Calibri"/>
          <w:b/>
          <w:sz w:val="24"/>
          <w:szCs w:val="24"/>
          <w:lang w:val="mk-MK"/>
        </w:rPr>
      </w:pPr>
    </w:p>
    <w:p w:rsidR="001937B6" w:rsidRDefault="001937B6" w:rsidP="002262E2">
      <w:pPr>
        <w:tabs>
          <w:tab w:val="left" w:pos="6840"/>
        </w:tabs>
        <w:ind w:left="720"/>
        <w:rPr>
          <w:rFonts w:ascii="Calibri" w:hAnsi="Calibri" w:cs="Calibri"/>
          <w:b/>
          <w:sz w:val="24"/>
          <w:szCs w:val="24"/>
          <w:lang w:val="mk-MK"/>
        </w:rPr>
      </w:pPr>
    </w:p>
    <w:p w:rsidR="001937B6" w:rsidRDefault="001937B6" w:rsidP="002262E2">
      <w:pPr>
        <w:tabs>
          <w:tab w:val="left" w:pos="6840"/>
        </w:tabs>
        <w:ind w:left="720"/>
        <w:rPr>
          <w:rFonts w:ascii="Calibri" w:hAnsi="Calibri" w:cs="Calibri"/>
          <w:b/>
          <w:sz w:val="24"/>
          <w:szCs w:val="24"/>
          <w:lang w:val="mk-MK"/>
        </w:rPr>
      </w:pPr>
    </w:p>
    <w:p w:rsidR="001937B6" w:rsidRDefault="001937B6" w:rsidP="002262E2">
      <w:pPr>
        <w:tabs>
          <w:tab w:val="left" w:pos="6840"/>
        </w:tabs>
        <w:ind w:left="720"/>
        <w:rPr>
          <w:rFonts w:ascii="Calibri" w:hAnsi="Calibri" w:cs="Calibri"/>
          <w:b/>
          <w:sz w:val="24"/>
          <w:szCs w:val="24"/>
          <w:lang w:val="mk-MK"/>
        </w:rPr>
      </w:pPr>
    </w:p>
    <w:p w:rsidR="001937B6" w:rsidRDefault="001937B6" w:rsidP="002262E2">
      <w:pPr>
        <w:tabs>
          <w:tab w:val="left" w:pos="6840"/>
        </w:tabs>
        <w:ind w:left="720"/>
        <w:rPr>
          <w:rFonts w:ascii="Calibri" w:hAnsi="Calibri" w:cs="Calibri"/>
          <w:b/>
          <w:sz w:val="24"/>
          <w:szCs w:val="24"/>
          <w:lang w:val="mk-MK"/>
        </w:rPr>
      </w:pPr>
    </w:p>
    <w:p w:rsidR="001937B6" w:rsidRDefault="001937B6" w:rsidP="002262E2">
      <w:pPr>
        <w:tabs>
          <w:tab w:val="left" w:pos="6840"/>
        </w:tabs>
        <w:ind w:left="720"/>
        <w:rPr>
          <w:rFonts w:ascii="Calibri" w:hAnsi="Calibri" w:cs="Calibri"/>
          <w:b/>
          <w:sz w:val="24"/>
          <w:szCs w:val="24"/>
          <w:lang w:val="mk-MK"/>
        </w:rPr>
      </w:pPr>
    </w:p>
    <w:p w:rsidR="001937B6" w:rsidRDefault="001937B6" w:rsidP="002262E2">
      <w:pPr>
        <w:tabs>
          <w:tab w:val="left" w:pos="6840"/>
        </w:tabs>
        <w:ind w:left="720"/>
        <w:rPr>
          <w:rFonts w:ascii="Calibri" w:hAnsi="Calibri" w:cs="Calibri"/>
          <w:b/>
          <w:sz w:val="24"/>
          <w:szCs w:val="24"/>
          <w:lang w:val="mk-MK"/>
        </w:rPr>
      </w:pPr>
    </w:p>
    <w:p w:rsidR="00416733" w:rsidRDefault="00416733" w:rsidP="002262E2">
      <w:pPr>
        <w:tabs>
          <w:tab w:val="left" w:pos="6840"/>
        </w:tabs>
        <w:ind w:left="720"/>
        <w:rPr>
          <w:rFonts w:ascii="Calibri" w:hAnsi="Calibri" w:cs="Calibri"/>
          <w:b/>
          <w:sz w:val="24"/>
          <w:szCs w:val="24"/>
          <w:lang w:val="mk-MK"/>
        </w:rPr>
      </w:pPr>
    </w:p>
    <w:p w:rsidR="00416733" w:rsidRDefault="00416733" w:rsidP="002262E2">
      <w:pPr>
        <w:tabs>
          <w:tab w:val="left" w:pos="6840"/>
        </w:tabs>
        <w:ind w:left="720"/>
        <w:rPr>
          <w:rFonts w:ascii="Calibri" w:hAnsi="Calibri" w:cs="Calibri"/>
          <w:b/>
          <w:sz w:val="24"/>
          <w:szCs w:val="24"/>
          <w:lang w:val="mk-MK"/>
        </w:rPr>
      </w:pPr>
    </w:p>
    <w:p w:rsidR="00416733" w:rsidRDefault="00416733" w:rsidP="002262E2">
      <w:pPr>
        <w:tabs>
          <w:tab w:val="left" w:pos="6840"/>
        </w:tabs>
        <w:ind w:left="720"/>
        <w:rPr>
          <w:rFonts w:ascii="Calibri" w:hAnsi="Calibri" w:cs="Calibri"/>
          <w:b/>
          <w:sz w:val="24"/>
          <w:szCs w:val="24"/>
          <w:lang w:val="mk-MK"/>
        </w:rPr>
      </w:pPr>
    </w:p>
    <w:p w:rsidR="00416733" w:rsidRDefault="00416733" w:rsidP="002262E2">
      <w:pPr>
        <w:tabs>
          <w:tab w:val="left" w:pos="6840"/>
        </w:tabs>
        <w:ind w:left="720"/>
        <w:rPr>
          <w:rFonts w:ascii="Calibri" w:hAnsi="Calibri" w:cs="Calibri"/>
          <w:b/>
          <w:sz w:val="24"/>
          <w:szCs w:val="24"/>
          <w:lang w:val="mk-MK"/>
        </w:rPr>
      </w:pPr>
    </w:p>
    <w:p w:rsidR="00416733" w:rsidRPr="002D5C5D" w:rsidRDefault="00416733" w:rsidP="002262E2">
      <w:pPr>
        <w:tabs>
          <w:tab w:val="left" w:pos="6840"/>
        </w:tabs>
        <w:ind w:left="720"/>
        <w:rPr>
          <w:rFonts w:ascii="Calibri" w:hAnsi="Calibri" w:cs="Calibri"/>
          <w:b/>
          <w:sz w:val="24"/>
          <w:szCs w:val="24"/>
          <w:lang w:val="mk-MK"/>
        </w:rPr>
      </w:pPr>
    </w:p>
    <w:p w:rsidR="001937B6" w:rsidRPr="00594ED1" w:rsidRDefault="001937B6" w:rsidP="00416733">
      <w:pPr>
        <w:pStyle w:val="Heading2"/>
        <w:shd w:val="clear" w:color="auto" w:fill="C7E2FA"/>
        <w:rPr>
          <w:b/>
        </w:rPr>
      </w:pPr>
      <w:bookmarkStart w:id="8" w:name="_Toc463986662"/>
      <w:bookmarkStart w:id="9" w:name="_Toc111032192"/>
      <w:r w:rsidRPr="00594ED1">
        <w:rPr>
          <w:b/>
        </w:rPr>
        <w:lastRenderedPageBreak/>
        <w:t>РЕЗИМЕ И ЗАКЛУЧОЦИ ОД ПОДРАЧЈЕТО НАСТАВНИ ПЛАНОВИ И ПРОГРАМИ</w:t>
      </w:r>
      <w:bookmarkEnd w:id="8"/>
      <w:bookmarkEnd w:id="9"/>
    </w:p>
    <w:tbl>
      <w:tblPr>
        <w:tblW w:w="13291" w:type="dxa"/>
        <w:tblLayout w:type="fixed"/>
        <w:tblLook w:val="0000"/>
      </w:tblPr>
      <w:tblGrid>
        <w:gridCol w:w="13291"/>
      </w:tblGrid>
      <w:tr w:rsidR="001937B6" w:rsidRPr="00594ED1" w:rsidTr="002262E2">
        <w:tc>
          <w:tcPr>
            <w:tcW w:w="13291" w:type="dxa"/>
            <w:shd w:val="clear" w:color="auto" w:fill="auto"/>
          </w:tcPr>
          <w:p w:rsidR="001937B6" w:rsidRPr="00594ED1" w:rsidRDefault="001937B6" w:rsidP="002262E2">
            <w:pPr>
              <w:snapToGrid w:val="0"/>
              <w:rPr>
                <w:rFonts w:ascii="Calibri" w:hAnsi="Calibri" w:cs="Calibri"/>
                <w:sz w:val="24"/>
                <w:szCs w:val="24"/>
              </w:rPr>
            </w:pPr>
          </w:p>
        </w:tc>
      </w:tr>
      <w:tr w:rsidR="001937B6" w:rsidRPr="00594ED1" w:rsidTr="002262E2">
        <w:tc>
          <w:tcPr>
            <w:tcW w:w="13291" w:type="dxa"/>
            <w:shd w:val="clear" w:color="auto" w:fill="auto"/>
          </w:tcPr>
          <w:p w:rsidR="001937B6" w:rsidRPr="00594ED1" w:rsidRDefault="001937B6" w:rsidP="00A6149A">
            <w:pPr>
              <w:numPr>
                <w:ilvl w:val="0"/>
                <w:numId w:val="26"/>
              </w:numPr>
              <w:snapToGrid w:val="0"/>
              <w:rPr>
                <w:rFonts w:ascii="Calibri" w:hAnsi="Calibri" w:cs="Calibri"/>
                <w:sz w:val="26"/>
                <w:szCs w:val="26"/>
              </w:rPr>
            </w:pPr>
            <w:r w:rsidRPr="00594ED1">
              <w:rPr>
                <w:rFonts w:ascii="Calibri" w:hAnsi="Calibri" w:cs="Calibri"/>
                <w:b/>
                <w:sz w:val="26"/>
                <w:szCs w:val="26"/>
              </w:rPr>
              <w:t>КЛУЧНИ ЈАКИ СТРАНИ:</w:t>
            </w:r>
          </w:p>
          <w:p w:rsidR="001937B6" w:rsidRPr="00594ED1" w:rsidRDefault="001937B6" w:rsidP="002262E2">
            <w:pPr>
              <w:widowControl w:val="0"/>
              <w:ind w:left="720"/>
              <w:rPr>
                <w:rFonts w:ascii="Calibri" w:hAnsi="Calibri" w:cs="Calibri"/>
                <w:sz w:val="24"/>
                <w:szCs w:val="24"/>
              </w:rPr>
            </w:pPr>
          </w:p>
          <w:p w:rsidR="001937B6" w:rsidRPr="00594ED1" w:rsidRDefault="001937B6" w:rsidP="002262E2">
            <w:pPr>
              <w:widowControl w:val="0"/>
              <w:numPr>
                <w:ilvl w:val="0"/>
                <w:numId w:val="1"/>
              </w:numPr>
              <w:tabs>
                <w:tab w:val="left" w:pos="720"/>
              </w:tabs>
              <w:suppressAutoHyphens/>
              <w:autoSpaceDE/>
              <w:autoSpaceDN/>
              <w:spacing w:line="360" w:lineRule="auto"/>
              <w:jc w:val="both"/>
              <w:rPr>
                <w:rFonts w:ascii="Calibri" w:hAnsi="Calibri" w:cs="Calibri"/>
                <w:sz w:val="24"/>
                <w:szCs w:val="24"/>
              </w:rPr>
            </w:pPr>
            <w:r w:rsidRPr="00594ED1">
              <w:rPr>
                <w:rFonts w:ascii="Calibri" w:hAnsi="Calibri" w:cs="Calibri"/>
                <w:sz w:val="24"/>
                <w:szCs w:val="24"/>
              </w:rPr>
              <w:t>Наставните планови и програми по сите наставни предмети содржински се квалитетно сработени.</w:t>
            </w:r>
          </w:p>
          <w:p w:rsidR="001937B6" w:rsidRPr="00594ED1" w:rsidRDefault="001937B6" w:rsidP="002262E2">
            <w:pPr>
              <w:widowControl w:val="0"/>
              <w:numPr>
                <w:ilvl w:val="0"/>
                <w:numId w:val="1"/>
              </w:numPr>
              <w:tabs>
                <w:tab w:val="left" w:pos="720"/>
              </w:tabs>
              <w:suppressAutoHyphens/>
              <w:autoSpaceDE/>
              <w:autoSpaceDN/>
              <w:spacing w:line="360" w:lineRule="auto"/>
              <w:jc w:val="both"/>
              <w:rPr>
                <w:rFonts w:ascii="Calibri" w:hAnsi="Calibri" w:cs="Calibri"/>
                <w:sz w:val="24"/>
                <w:szCs w:val="24"/>
              </w:rPr>
            </w:pPr>
            <w:r w:rsidRPr="00594ED1">
              <w:rPr>
                <w:rFonts w:ascii="Calibri" w:hAnsi="Calibri" w:cs="Calibri"/>
                <w:sz w:val="24"/>
                <w:szCs w:val="24"/>
              </w:rPr>
              <w:t>Наставата ја реализира соодветен стручен кадар.</w:t>
            </w:r>
          </w:p>
          <w:p w:rsidR="001937B6" w:rsidRPr="00594ED1" w:rsidRDefault="001937B6" w:rsidP="002262E2">
            <w:pPr>
              <w:widowControl w:val="0"/>
              <w:numPr>
                <w:ilvl w:val="0"/>
                <w:numId w:val="1"/>
              </w:numPr>
              <w:tabs>
                <w:tab w:val="left" w:pos="720"/>
              </w:tabs>
              <w:suppressAutoHyphens/>
              <w:autoSpaceDE/>
              <w:autoSpaceDN/>
              <w:spacing w:line="360" w:lineRule="auto"/>
              <w:jc w:val="both"/>
              <w:rPr>
                <w:rFonts w:ascii="Calibri" w:hAnsi="Calibri" w:cs="Calibri"/>
                <w:sz w:val="24"/>
                <w:szCs w:val="24"/>
              </w:rPr>
            </w:pPr>
            <w:r w:rsidRPr="00594ED1">
              <w:rPr>
                <w:rFonts w:ascii="Calibri" w:hAnsi="Calibri" w:cs="Calibri"/>
                <w:sz w:val="24"/>
                <w:szCs w:val="24"/>
              </w:rPr>
              <w:t>Постои взаемна соработка на ниво на стручни активи.</w:t>
            </w:r>
          </w:p>
          <w:p w:rsidR="001937B6" w:rsidRPr="00594ED1" w:rsidRDefault="001937B6" w:rsidP="002262E2">
            <w:pPr>
              <w:widowControl w:val="0"/>
              <w:numPr>
                <w:ilvl w:val="0"/>
                <w:numId w:val="1"/>
              </w:numPr>
              <w:tabs>
                <w:tab w:val="left" w:pos="720"/>
              </w:tabs>
              <w:suppressAutoHyphens/>
              <w:autoSpaceDE/>
              <w:autoSpaceDN/>
              <w:spacing w:line="360" w:lineRule="auto"/>
              <w:jc w:val="both"/>
              <w:rPr>
                <w:rFonts w:ascii="Calibri" w:hAnsi="Calibri" w:cs="Calibri"/>
                <w:sz w:val="24"/>
                <w:szCs w:val="24"/>
              </w:rPr>
            </w:pPr>
            <w:r w:rsidRPr="00594ED1">
              <w:rPr>
                <w:rFonts w:ascii="Calibri" w:hAnsi="Calibri" w:cs="Calibri"/>
                <w:sz w:val="24"/>
                <w:szCs w:val="24"/>
              </w:rPr>
              <w:t>Постои взаемна соработка со родителите и локалната заедница за успешно реализирање на наставни и воннаставни активности.</w:t>
            </w:r>
          </w:p>
          <w:p w:rsidR="001937B6" w:rsidRPr="00594ED1" w:rsidRDefault="001937B6" w:rsidP="002262E2">
            <w:pPr>
              <w:widowControl w:val="0"/>
              <w:numPr>
                <w:ilvl w:val="0"/>
                <w:numId w:val="1"/>
              </w:numPr>
              <w:tabs>
                <w:tab w:val="left" w:pos="720"/>
              </w:tabs>
              <w:suppressAutoHyphens/>
              <w:autoSpaceDE/>
              <w:autoSpaceDN/>
              <w:spacing w:line="360" w:lineRule="auto"/>
              <w:jc w:val="both"/>
              <w:rPr>
                <w:rFonts w:ascii="Calibri" w:hAnsi="Calibri" w:cs="Calibri"/>
                <w:sz w:val="24"/>
                <w:szCs w:val="24"/>
              </w:rPr>
            </w:pPr>
            <w:r w:rsidRPr="00594ED1">
              <w:rPr>
                <w:rFonts w:ascii="Calibri" w:hAnsi="Calibri" w:cs="Calibri"/>
                <w:sz w:val="24"/>
                <w:szCs w:val="24"/>
              </w:rPr>
              <w:t>Реализирање на проекти кои промовираат демократски постапки на однесување на учениците.</w:t>
            </w:r>
          </w:p>
          <w:p w:rsidR="001937B6" w:rsidRPr="00594ED1" w:rsidRDefault="001937B6" w:rsidP="002262E2">
            <w:pPr>
              <w:widowControl w:val="0"/>
              <w:numPr>
                <w:ilvl w:val="0"/>
                <w:numId w:val="1"/>
              </w:numPr>
              <w:tabs>
                <w:tab w:val="left" w:pos="720"/>
              </w:tabs>
              <w:suppressAutoHyphens/>
              <w:autoSpaceDE/>
              <w:autoSpaceDN/>
              <w:spacing w:line="360" w:lineRule="auto"/>
              <w:jc w:val="both"/>
              <w:rPr>
                <w:rFonts w:ascii="Calibri" w:hAnsi="Calibri" w:cs="Calibri"/>
                <w:sz w:val="24"/>
                <w:szCs w:val="24"/>
              </w:rPr>
            </w:pPr>
            <w:r w:rsidRPr="00594ED1">
              <w:rPr>
                <w:rFonts w:ascii="Calibri" w:hAnsi="Calibri" w:cs="Calibri"/>
                <w:sz w:val="24"/>
                <w:szCs w:val="24"/>
                <w:lang w:val="ru-RU"/>
              </w:rPr>
              <w:t>Успеш</w:t>
            </w:r>
            <w:r>
              <w:rPr>
                <w:rFonts w:ascii="Calibri" w:hAnsi="Calibri" w:cs="Calibri"/>
                <w:sz w:val="24"/>
                <w:szCs w:val="24"/>
                <w:lang w:val="ru-RU"/>
              </w:rPr>
              <w:t>на реализација на дополнителна,</w:t>
            </w:r>
            <w:r w:rsidRPr="00594ED1">
              <w:rPr>
                <w:rFonts w:ascii="Calibri" w:hAnsi="Calibri" w:cs="Calibri"/>
                <w:sz w:val="24"/>
                <w:szCs w:val="24"/>
                <w:lang w:val="ru-RU"/>
              </w:rPr>
              <w:t xml:space="preserve"> додатна </w:t>
            </w:r>
            <w:r>
              <w:rPr>
                <w:rFonts w:ascii="Calibri" w:hAnsi="Calibri" w:cs="Calibri"/>
                <w:sz w:val="24"/>
                <w:szCs w:val="24"/>
                <w:lang w:val="ru-RU"/>
              </w:rPr>
              <w:t xml:space="preserve"> и консултативна </w:t>
            </w:r>
            <w:r w:rsidRPr="00594ED1">
              <w:rPr>
                <w:rFonts w:ascii="Calibri" w:hAnsi="Calibri" w:cs="Calibri"/>
                <w:sz w:val="24"/>
                <w:szCs w:val="24"/>
                <w:lang w:val="ru-RU"/>
              </w:rPr>
              <w:t>настава.</w:t>
            </w:r>
          </w:p>
          <w:p w:rsidR="001937B6" w:rsidRPr="008F6A7B" w:rsidRDefault="001937B6" w:rsidP="002262E2">
            <w:pPr>
              <w:widowControl w:val="0"/>
              <w:numPr>
                <w:ilvl w:val="0"/>
                <w:numId w:val="1"/>
              </w:numPr>
              <w:tabs>
                <w:tab w:val="left" w:pos="720"/>
              </w:tabs>
              <w:suppressAutoHyphens/>
              <w:autoSpaceDE/>
              <w:autoSpaceDN/>
              <w:spacing w:line="360" w:lineRule="auto"/>
              <w:jc w:val="both"/>
              <w:rPr>
                <w:rFonts w:ascii="Calibri" w:eastAsia="Arial" w:hAnsi="Calibri" w:cs="Calibri"/>
                <w:b/>
                <w:sz w:val="24"/>
                <w:szCs w:val="24"/>
              </w:rPr>
            </w:pPr>
            <w:r w:rsidRPr="00594ED1">
              <w:rPr>
                <w:rFonts w:ascii="Calibri" w:hAnsi="Calibri" w:cs="Calibri"/>
                <w:sz w:val="24"/>
                <w:szCs w:val="24"/>
              </w:rPr>
              <w:t>Успешна реализација на слободните активности.</w:t>
            </w:r>
          </w:p>
          <w:p w:rsidR="001937B6" w:rsidRPr="00594ED1" w:rsidRDefault="001937B6" w:rsidP="002262E2">
            <w:pPr>
              <w:widowControl w:val="0"/>
              <w:numPr>
                <w:ilvl w:val="0"/>
                <w:numId w:val="1"/>
              </w:numPr>
              <w:tabs>
                <w:tab w:val="left" w:pos="720"/>
              </w:tabs>
              <w:suppressAutoHyphens/>
              <w:autoSpaceDE/>
              <w:autoSpaceDN/>
              <w:spacing w:line="360" w:lineRule="auto"/>
              <w:jc w:val="both"/>
              <w:rPr>
                <w:rFonts w:ascii="Calibri" w:eastAsia="Arial" w:hAnsi="Calibri" w:cs="Calibri"/>
                <w:b/>
                <w:sz w:val="24"/>
                <w:szCs w:val="24"/>
              </w:rPr>
            </w:pPr>
            <w:r>
              <w:rPr>
                <w:rFonts w:ascii="Calibri" w:hAnsi="Calibri" w:cs="Calibri"/>
                <w:sz w:val="24"/>
                <w:szCs w:val="24"/>
                <w:lang w:val="mk-MK"/>
              </w:rPr>
              <w:t xml:space="preserve">Опремување на поголемиот дел од училниците со СМАРТ табли и компјутери </w:t>
            </w:r>
            <w:r w:rsidRPr="00594ED1">
              <w:rPr>
                <w:rFonts w:ascii="Calibri" w:hAnsi="Calibri" w:cs="Calibri"/>
                <w:sz w:val="24"/>
                <w:szCs w:val="24"/>
                <w:lang w:val="mk-MK"/>
              </w:rPr>
              <w:t xml:space="preserve"> за изведување на успешна ИКТ настава</w:t>
            </w:r>
            <w:r>
              <w:rPr>
                <w:rFonts w:ascii="Calibri" w:hAnsi="Calibri" w:cs="Calibri"/>
                <w:sz w:val="24"/>
                <w:szCs w:val="24"/>
                <w:lang w:val="mk-MK"/>
              </w:rPr>
              <w:t>.</w:t>
            </w:r>
          </w:p>
          <w:p w:rsidR="001937B6" w:rsidRPr="00AC298E" w:rsidRDefault="001937B6" w:rsidP="002262E2">
            <w:pPr>
              <w:widowControl w:val="0"/>
              <w:numPr>
                <w:ilvl w:val="0"/>
                <w:numId w:val="3"/>
              </w:numPr>
              <w:tabs>
                <w:tab w:val="left" w:pos="720"/>
              </w:tabs>
              <w:suppressAutoHyphens/>
              <w:autoSpaceDE/>
              <w:autoSpaceDN/>
              <w:spacing w:line="360" w:lineRule="auto"/>
              <w:jc w:val="both"/>
              <w:rPr>
                <w:rFonts w:ascii="Calibri" w:hAnsi="Calibri" w:cs="Calibri"/>
                <w:sz w:val="24"/>
                <w:szCs w:val="24"/>
              </w:rPr>
            </w:pPr>
            <w:r w:rsidRPr="00594ED1">
              <w:rPr>
                <w:rFonts w:ascii="Calibri" w:hAnsi="Calibri" w:cs="Calibri"/>
                <w:sz w:val="24"/>
                <w:szCs w:val="24"/>
                <w:lang w:val="mk-MK"/>
              </w:rPr>
              <w:t xml:space="preserve">Успешна работа </w:t>
            </w:r>
            <w:r w:rsidRPr="00594ED1">
              <w:rPr>
                <w:rFonts w:ascii="Calibri" w:hAnsi="Calibri" w:cs="Calibri"/>
                <w:sz w:val="24"/>
                <w:szCs w:val="24"/>
              </w:rPr>
              <w:t>на наставниците</w:t>
            </w:r>
            <w:r w:rsidRPr="00594ED1">
              <w:rPr>
                <w:rFonts w:ascii="Calibri" w:hAnsi="Calibri" w:cs="Calibri"/>
                <w:sz w:val="24"/>
                <w:szCs w:val="24"/>
                <w:lang w:val="mk-MK"/>
              </w:rPr>
              <w:t>,</w:t>
            </w:r>
            <w:r w:rsidRPr="00594ED1">
              <w:rPr>
                <w:rFonts w:ascii="Calibri" w:hAnsi="Calibri" w:cs="Calibri"/>
                <w:sz w:val="24"/>
                <w:szCs w:val="24"/>
              </w:rPr>
              <w:t xml:space="preserve"> стручните соработници </w:t>
            </w:r>
            <w:r w:rsidRPr="00594ED1">
              <w:rPr>
                <w:rFonts w:ascii="Calibri" w:hAnsi="Calibri" w:cs="Calibri"/>
                <w:sz w:val="24"/>
                <w:szCs w:val="24"/>
                <w:lang w:val="mk-MK"/>
              </w:rPr>
              <w:t xml:space="preserve">и училишниот дефектолог </w:t>
            </w:r>
            <w:r w:rsidRPr="00594ED1">
              <w:rPr>
                <w:rFonts w:ascii="Calibri" w:hAnsi="Calibri" w:cs="Calibri"/>
                <w:sz w:val="24"/>
                <w:szCs w:val="24"/>
              </w:rPr>
              <w:t>со ученици</w:t>
            </w:r>
            <w:r w:rsidRPr="00594ED1">
              <w:rPr>
                <w:rFonts w:ascii="Calibri" w:hAnsi="Calibri" w:cs="Calibri"/>
                <w:sz w:val="24"/>
                <w:szCs w:val="24"/>
                <w:lang w:val="mk-MK"/>
              </w:rPr>
              <w:t>те</w:t>
            </w:r>
            <w:r w:rsidRPr="00594ED1">
              <w:rPr>
                <w:rFonts w:ascii="Calibri" w:hAnsi="Calibri" w:cs="Calibri"/>
                <w:sz w:val="24"/>
                <w:szCs w:val="24"/>
              </w:rPr>
              <w:t xml:space="preserve"> со посебни </w:t>
            </w:r>
            <w:r>
              <w:rPr>
                <w:rFonts w:ascii="Calibri" w:hAnsi="Calibri" w:cs="Calibri"/>
                <w:sz w:val="24"/>
                <w:szCs w:val="24"/>
                <w:lang w:val="mk-MK"/>
              </w:rPr>
              <w:t xml:space="preserve">образовни </w:t>
            </w:r>
            <w:r w:rsidRPr="00594ED1">
              <w:rPr>
                <w:rFonts w:ascii="Calibri" w:hAnsi="Calibri" w:cs="Calibri"/>
                <w:sz w:val="24"/>
                <w:szCs w:val="24"/>
              </w:rPr>
              <w:t>потреби.</w:t>
            </w:r>
          </w:p>
          <w:p w:rsidR="001937B6" w:rsidRPr="0086014F" w:rsidRDefault="001937B6" w:rsidP="002262E2">
            <w:pPr>
              <w:widowControl w:val="0"/>
              <w:numPr>
                <w:ilvl w:val="0"/>
                <w:numId w:val="3"/>
              </w:numPr>
              <w:tabs>
                <w:tab w:val="left" w:pos="720"/>
              </w:tabs>
              <w:suppressAutoHyphens/>
              <w:autoSpaceDE/>
              <w:autoSpaceDN/>
              <w:spacing w:line="360" w:lineRule="auto"/>
              <w:jc w:val="both"/>
              <w:rPr>
                <w:rFonts w:ascii="Calibri" w:hAnsi="Calibri" w:cs="Calibri"/>
                <w:sz w:val="24"/>
                <w:szCs w:val="24"/>
              </w:rPr>
            </w:pPr>
            <w:r>
              <w:rPr>
                <w:rFonts w:ascii="Calibri" w:hAnsi="Calibri" w:cs="Calibri"/>
                <w:sz w:val="24"/>
                <w:szCs w:val="24"/>
                <w:lang w:val="mk-MK"/>
              </w:rPr>
              <w:t>Опремен кабинет по готварство за изведување практична настава за профилот угостителски техничар.</w:t>
            </w:r>
          </w:p>
          <w:p w:rsidR="001937B6" w:rsidRPr="0086014F" w:rsidRDefault="001937B6" w:rsidP="002262E2">
            <w:pPr>
              <w:widowControl w:val="0"/>
              <w:numPr>
                <w:ilvl w:val="0"/>
                <w:numId w:val="3"/>
              </w:numPr>
              <w:tabs>
                <w:tab w:val="left" w:pos="720"/>
              </w:tabs>
              <w:suppressAutoHyphens/>
              <w:autoSpaceDE/>
              <w:autoSpaceDN/>
              <w:spacing w:line="360" w:lineRule="auto"/>
              <w:jc w:val="both"/>
              <w:rPr>
                <w:rFonts w:ascii="Calibri" w:hAnsi="Calibri" w:cs="Calibri"/>
                <w:sz w:val="24"/>
                <w:szCs w:val="24"/>
              </w:rPr>
            </w:pPr>
            <w:r w:rsidRPr="0086014F">
              <w:rPr>
                <w:rFonts w:ascii="Calibri" w:hAnsi="Calibri" w:cs="Calibri"/>
                <w:sz w:val="24"/>
                <w:szCs w:val="24"/>
                <w:lang w:val="mk-MK"/>
              </w:rPr>
              <w:t>Успешна соработка со работодавачи на локално ниво од областа на угостителството и туризмот, текстилната и дрвопреработувачката индрустрија преку склучени меморандуми за соработка.</w:t>
            </w:r>
          </w:p>
          <w:p w:rsidR="001937B6" w:rsidRPr="00EE0B0D" w:rsidRDefault="001937B6" w:rsidP="002262E2">
            <w:pPr>
              <w:widowControl w:val="0"/>
              <w:numPr>
                <w:ilvl w:val="0"/>
                <w:numId w:val="3"/>
              </w:numPr>
              <w:tabs>
                <w:tab w:val="left" w:pos="720"/>
              </w:tabs>
              <w:suppressAutoHyphens/>
              <w:autoSpaceDE/>
              <w:autoSpaceDN/>
              <w:spacing w:line="360" w:lineRule="auto"/>
              <w:jc w:val="both"/>
              <w:rPr>
                <w:rFonts w:ascii="Calibri" w:hAnsi="Calibri" w:cs="Calibri"/>
                <w:sz w:val="24"/>
                <w:szCs w:val="24"/>
              </w:rPr>
            </w:pPr>
            <w:r>
              <w:rPr>
                <w:rFonts w:ascii="Calibri" w:hAnsi="Calibri" w:cs="Calibri"/>
                <w:sz w:val="24"/>
                <w:szCs w:val="24"/>
                <w:lang w:val="mk-MK"/>
              </w:rPr>
              <w:t>Редовно аплицирање и реализирање на проекти од Еразмус + програмата на Националната агенција за европски образовни програми и мобилност ( студиски патувања во Р.Ирска и Р.Грција )</w:t>
            </w:r>
          </w:p>
          <w:p w:rsidR="001937B6" w:rsidRPr="00EE0B0D" w:rsidRDefault="001937B6" w:rsidP="002262E2">
            <w:pPr>
              <w:widowControl w:val="0"/>
              <w:numPr>
                <w:ilvl w:val="0"/>
                <w:numId w:val="3"/>
              </w:numPr>
              <w:tabs>
                <w:tab w:val="left" w:pos="720"/>
              </w:tabs>
              <w:suppressAutoHyphens/>
              <w:autoSpaceDE/>
              <w:autoSpaceDN/>
              <w:spacing w:line="360" w:lineRule="auto"/>
              <w:jc w:val="both"/>
              <w:rPr>
                <w:rFonts w:ascii="Calibri" w:hAnsi="Calibri" w:cs="Calibri"/>
                <w:sz w:val="24"/>
                <w:szCs w:val="24"/>
              </w:rPr>
            </w:pPr>
            <w:r>
              <w:rPr>
                <w:rFonts w:ascii="Calibri" w:hAnsi="Calibri" w:cs="Calibri"/>
                <w:sz w:val="24"/>
                <w:szCs w:val="24"/>
                <w:lang w:val="mk-MK"/>
              </w:rPr>
              <w:t xml:space="preserve">Успешно реализиран проект преку </w:t>
            </w:r>
            <w:r>
              <w:rPr>
                <w:rFonts w:ascii="Calibri" w:hAnsi="Calibri" w:cs="Calibri"/>
                <w:sz w:val="24"/>
                <w:szCs w:val="24"/>
                <w:lang w:val="en-US"/>
              </w:rPr>
              <w:t xml:space="preserve">RYCO </w:t>
            </w:r>
            <w:r>
              <w:rPr>
                <w:rFonts w:ascii="Calibri" w:hAnsi="Calibri" w:cs="Calibri"/>
                <w:sz w:val="24"/>
                <w:szCs w:val="24"/>
                <w:lang w:val="mk-MK"/>
              </w:rPr>
              <w:t>–</w:t>
            </w:r>
            <w:r>
              <w:rPr>
                <w:rFonts w:ascii="Calibri" w:hAnsi="Calibri" w:cs="Calibri"/>
                <w:sz w:val="24"/>
                <w:szCs w:val="24"/>
                <w:lang w:val="en-US"/>
              </w:rPr>
              <w:t xml:space="preserve"> </w:t>
            </w:r>
            <w:r>
              <w:rPr>
                <w:rFonts w:ascii="Calibri" w:hAnsi="Calibri" w:cs="Calibri"/>
                <w:sz w:val="24"/>
                <w:szCs w:val="24"/>
                <w:lang w:val="mk-MK"/>
              </w:rPr>
              <w:t>„Мирот започнува со насмевка</w:t>
            </w:r>
            <w:r>
              <w:rPr>
                <w:rFonts w:ascii="Calibri" w:hAnsi="Calibri" w:cs="Calibri"/>
                <w:sz w:val="24"/>
                <w:szCs w:val="24"/>
                <w:lang w:val="en-US"/>
              </w:rPr>
              <w:t>”</w:t>
            </w:r>
            <w:r>
              <w:rPr>
                <w:rFonts w:ascii="Calibri" w:hAnsi="Calibri" w:cs="Calibri"/>
                <w:sz w:val="24"/>
                <w:szCs w:val="24"/>
                <w:lang w:val="mk-MK"/>
              </w:rPr>
              <w:t>.</w:t>
            </w:r>
            <w:r>
              <w:rPr>
                <w:rFonts w:ascii="Calibri" w:hAnsi="Calibri" w:cs="Calibri"/>
                <w:sz w:val="24"/>
                <w:szCs w:val="24"/>
                <w:lang w:val="en-US"/>
              </w:rPr>
              <w:t xml:space="preserve"> </w:t>
            </w:r>
          </w:p>
          <w:p w:rsidR="001937B6" w:rsidRPr="00594ED1" w:rsidRDefault="001937B6" w:rsidP="002262E2">
            <w:pPr>
              <w:widowControl w:val="0"/>
              <w:numPr>
                <w:ilvl w:val="0"/>
                <w:numId w:val="3"/>
              </w:numPr>
              <w:tabs>
                <w:tab w:val="left" w:pos="720"/>
              </w:tabs>
              <w:suppressAutoHyphens/>
              <w:autoSpaceDE/>
              <w:autoSpaceDN/>
              <w:spacing w:line="360" w:lineRule="auto"/>
              <w:jc w:val="both"/>
              <w:rPr>
                <w:rFonts w:ascii="Calibri" w:hAnsi="Calibri" w:cs="Calibri"/>
                <w:sz w:val="24"/>
                <w:szCs w:val="24"/>
              </w:rPr>
            </w:pPr>
            <w:r>
              <w:rPr>
                <w:rFonts w:ascii="Calibri" w:hAnsi="Calibri" w:cs="Calibri"/>
                <w:sz w:val="24"/>
                <w:szCs w:val="24"/>
                <w:lang w:val="mk-MK"/>
              </w:rPr>
              <w:t xml:space="preserve">Успешно организирани и реализирани хуманитарни акции од страна на Средношколската заедница во соработка со </w:t>
            </w:r>
            <w:r>
              <w:rPr>
                <w:rFonts w:ascii="Calibri" w:hAnsi="Calibri" w:cs="Calibri"/>
                <w:sz w:val="24"/>
                <w:szCs w:val="24"/>
                <w:lang w:val="mk-MK"/>
              </w:rPr>
              <w:lastRenderedPageBreak/>
              <w:t>Црвен крст.</w:t>
            </w:r>
          </w:p>
          <w:p w:rsidR="001937B6" w:rsidRPr="00594ED1" w:rsidRDefault="001937B6" w:rsidP="002262E2">
            <w:pPr>
              <w:widowControl w:val="0"/>
              <w:suppressAutoHyphens/>
              <w:autoSpaceDE/>
              <w:autoSpaceDN/>
              <w:spacing w:line="360" w:lineRule="auto"/>
              <w:ind w:left="720"/>
              <w:jc w:val="both"/>
              <w:rPr>
                <w:rFonts w:ascii="Calibri" w:eastAsia="Arial" w:hAnsi="Calibri" w:cs="Calibri"/>
                <w:b/>
                <w:sz w:val="24"/>
                <w:szCs w:val="24"/>
              </w:rPr>
            </w:pPr>
          </w:p>
        </w:tc>
      </w:tr>
      <w:tr w:rsidR="001937B6" w:rsidRPr="00594ED1" w:rsidTr="002262E2">
        <w:tc>
          <w:tcPr>
            <w:tcW w:w="13291" w:type="dxa"/>
            <w:shd w:val="clear" w:color="auto" w:fill="auto"/>
          </w:tcPr>
          <w:p w:rsidR="001937B6" w:rsidRPr="004F5C62" w:rsidRDefault="001937B6" w:rsidP="002262E2">
            <w:pPr>
              <w:snapToGrid w:val="0"/>
              <w:spacing w:line="360" w:lineRule="auto"/>
              <w:rPr>
                <w:rFonts w:ascii="Calibri" w:eastAsia="Arial" w:hAnsi="Calibri" w:cs="Calibri"/>
                <w:b/>
                <w:sz w:val="24"/>
                <w:szCs w:val="24"/>
                <w:lang w:val="mk-MK"/>
              </w:rPr>
            </w:pPr>
            <w:r w:rsidRPr="00594ED1">
              <w:rPr>
                <w:rFonts w:ascii="Calibri" w:eastAsia="Arial" w:hAnsi="Calibri" w:cs="Calibri"/>
                <w:b/>
                <w:sz w:val="24"/>
                <w:szCs w:val="24"/>
              </w:rPr>
              <w:lastRenderedPageBreak/>
              <w:t xml:space="preserve"> </w:t>
            </w:r>
          </w:p>
          <w:p w:rsidR="001937B6" w:rsidRPr="00AC298E" w:rsidRDefault="001937B6" w:rsidP="002262E2">
            <w:pPr>
              <w:snapToGrid w:val="0"/>
              <w:spacing w:line="360" w:lineRule="auto"/>
              <w:rPr>
                <w:rFonts w:ascii="Calibri" w:eastAsia="Arial" w:hAnsi="Calibri" w:cs="Calibri"/>
                <w:b/>
                <w:sz w:val="24"/>
                <w:szCs w:val="24"/>
                <w:lang w:val="mk-MK"/>
              </w:rPr>
            </w:pPr>
          </w:p>
          <w:p w:rsidR="001937B6" w:rsidRPr="00594ED1" w:rsidRDefault="001937B6" w:rsidP="00A6149A">
            <w:pPr>
              <w:numPr>
                <w:ilvl w:val="0"/>
                <w:numId w:val="27"/>
              </w:numPr>
              <w:spacing w:line="360" w:lineRule="auto"/>
              <w:rPr>
                <w:rFonts w:ascii="Calibri" w:hAnsi="Calibri" w:cs="Calibri"/>
                <w:sz w:val="26"/>
                <w:szCs w:val="26"/>
              </w:rPr>
            </w:pPr>
            <w:r w:rsidRPr="00594ED1">
              <w:rPr>
                <w:rFonts w:ascii="Calibri" w:hAnsi="Calibri" w:cs="Calibri"/>
                <w:b/>
                <w:sz w:val="26"/>
                <w:szCs w:val="26"/>
              </w:rPr>
              <w:t>СЛАБИ СТРАНИ:</w:t>
            </w:r>
          </w:p>
          <w:p w:rsidR="001937B6" w:rsidRPr="00594ED1" w:rsidRDefault="001937B6" w:rsidP="002262E2">
            <w:pPr>
              <w:widowControl w:val="0"/>
              <w:spacing w:line="360" w:lineRule="auto"/>
              <w:ind w:left="720"/>
              <w:rPr>
                <w:rFonts w:ascii="Calibri" w:hAnsi="Calibri" w:cs="Calibri"/>
                <w:sz w:val="24"/>
                <w:szCs w:val="24"/>
              </w:rPr>
            </w:pPr>
          </w:p>
          <w:p w:rsidR="001937B6" w:rsidRPr="002864B5" w:rsidRDefault="001937B6" w:rsidP="002262E2">
            <w:pPr>
              <w:widowControl w:val="0"/>
              <w:numPr>
                <w:ilvl w:val="0"/>
                <w:numId w:val="3"/>
              </w:numPr>
              <w:tabs>
                <w:tab w:val="left" w:pos="720"/>
              </w:tabs>
              <w:suppressAutoHyphens/>
              <w:autoSpaceDE/>
              <w:autoSpaceDN/>
              <w:spacing w:line="360" w:lineRule="auto"/>
              <w:jc w:val="both"/>
              <w:rPr>
                <w:rFonts w:ascii="Calibri" w:hAnsi="Calibri" w:cs="Calibri"/>
                <w:sz w:val="24"/>
                <w:szCs w:val="24"/>
              </w:rPr>
            </w:pPr>
            <w:r w:rsidRPr="00594ED1">
              <w:rPr>
                <w:rFonts w:ascii="Calibri" w:hAnsi="Calibri" w:cs="Calibri"/>
                <w:sz w:val="24"/>
                <w:szCs w:val="24"/>
              </w:rPr>
              <w:t>Ограничената слобода на наставниците за модификација на наставните планови и програми согласно согледаните на терен потреби на учениците и наставниот процес и неможноста да се поместат границите надвор од строго пропишаните од страна на повисоките оброзовни инстанци.</w:t>
            </w:r>
          </w:p>
          <w:p w:rsidR="001937B6" w:rsidRPr="00594ED1" w:rsidRDefault="001937B6" w:rsidP="002262E2">
            <w:pPr>
              <w:widowControl w:val="0"/>
              <w:numPr>
                <w:ilvl w:val="0"/>
                <w:numId w:val="3"/>
              </w:numPr>
              <w:tabs>
                <w:tab w:val="left" w:pos="720"/>
              </w:tabs>
              <w:suppressAutoHyphens/>
              <w:autoSpaceDE/>
              <w:autoSpaceDN/>
              <w:spacing w:line="360" w:lineRule="auto"/>
              <w:jc w:val="both"/>
              <w:rPr>
                <w:rFonts w:ascii="Calibri" w:hAnsi="Calibri" w:cs="Calibri"/>
                <w:sz w:val="24"/>
                <w:szCs w:val="24"/>
              </w:rPr>
            </w:pPr>
            <w:r>
              <w:rPr>
                <w:rFonts w:ascii="Calibri" w:hAnsi="Calibri" w:cs="Calibri"/>
                <w:sz w:val="24"/>
                <w:szCs w:val="24"/>
                <w:lang w:val="mk-MK"/>
              </w:rPr>
              <w:t xml:space="preserve">Недоволно обуки за  стручно усовршување на наставниот кадар и професионален развој. </w:t>
            </w:r>
          </w:p>
          <w:p w:rsidR="001937B6" w:rsidRPr="00594ED1" w:rsidRDefault="001937B6" w:rsidP="002262E2">
            <w:pPr>
              <w:widowControl w:val="0"/>
              <w:numPr>
                <w:ilvl w:val="0"/>
                <w:numId w:val="3"/>
              </w:numPr>
              <w:tabs>
                <w:tab w:val="left" w:pos="720"/>
              </w:tabs>
              <w:suppressAutoHyphens/>
              <w:autoSpaceDE/>
              <w:autoSpaceDN/>
              <w:spacing w:line="360" w:lineRule="auto"/>
              <w:jc w:val="both"/>
              <w:rPr>
                <w:rFonts w:ascii="Calibri" w:hAnsi="Calibri" w:cs="Calibri"/>
                <w:sz w:val="24"/>
                <w:szCs w:val="24"/>
              </w:rPr>
            </w:pPr>
            <w:r w:rsidRPr="00594ED1">
              <w:rPr>
                <w:rFonts w:ascii="Calibri" w:hAnsi="Calibri" w:cs="Calibri"/>
                <w:sz w:val="24"/>
                <w:szCs w:val="24"/>
                <w:lang w:val="mk-MK"/>
              </w:rPr>
              <w:t>Недоволна комуникација со локалната средина и интеграција на теми во наставните програми и планови.</w:t>
            </w:r>
          </w:p>
          <w:p w:rsidR="001937B6" w:rsidRPr="00594ED1" w:rsidRDefault="001937B6" w:rsidP="002262E2">
            <w:pPr>
              <w:widowControl w:val="0"/>
              <w:numPr>
                <w:ilvl w:val="0"/>
                <w:numId w:val="3"/>
              </w:numPr>
              <w:tabs>
                <w:tab w:val="left" w:pos="720"/>
              </w:tabs>
              <w:suppressAutoHyphens/>
              <w:autoSpaceDE/>
              <w:autoSpaceDN/>
              <w:spacing w:line="360" w:lineRule="auto"/>
              <w:jc w:val="both"/>
              <w:rPr>
                <w:rFonts w:ascii="Calibri" w:hAnsi="Calibri" w:cs="Calibri"/>
                <w:sz w:val="24"/>
                <w:szCs w:val="24"/>
              </w:rPr>
            </w:pPr>
            <w:r w:rsidRPr="00594ED1">
              <w:rPr>
                <w:rFonts w:ascii="Calibri" w:hAnsi="Calibri" w:cs="Calibri"/>
                <w:sz w:val="24"/>
                <w:szCs w:val="24"/>
              </w:rPr>
              <w:t xml:space="preserve">Мал интерес на учениците за изучување на наставната програма за профилот </w:t>
            </w:r>
            <w:r>
              <w:rPr>
                <w:rFonts w:ascii="Calibri" w:hAnsi="Calibri" w:cs="Calibri"/>
                <w:sz w:val="24"/>
                <w:szCs w:val="24"/>
                <w:lang w:val="mk-MK"/>
              </w:rPr>
              <w:t xml:space="preserve">техничар за изработка на облека </w:t>
            </w:r>
            <w:r w:rsidRPr="00594ED1">
              <w:rPr>
                <w:rFonts w:ascii="Calibri" w:hAnsi="Calibri" w:cs="Calibri"/>
                <w:sz w:val="24"/>
                <w:szCs w:val="24"/>
              </w:rPr>
              <w:t xml:space="preserve"> од </w:t>
            </w:r>
            <w:r>
              <w:rPr>
                <w:rFonts w:ascii="Calibri" w:hAnsi="Calibri" w:cs="Calibri"/>
                <w:sz w:val="24"/>
                <w:szCs w:val="24"/>
                <w:lang w:val="mk-MK"/>
              </w:rPr>
              <w:t xml:space="preserve">секторот текстил, кожа и слични производи и за профилот техничар за изработка на мебел и ентериер од шумарско-дрвопреработувачката струка. </w:t>
            </w:r>
          </w:p>
          <w:p w:rsidR="001937B6" w:rsidRPr="008F6A7B" w:rsidRDefault="001937B6" w:rsidP="002262E2">
            <w:pPr>
              <w:widowControl w:val="0"/>
              <w:numPr>
                <w:ilvl w:val="0"/>
                <w:numId w:val="3"/>
              </w:numPr>
              <w:tabs>
                <w:tab w:val="left" w:pos="720"/>
              </w:tabs>
              <w:suppressAutoHyphens/>
              <w:autoSpaceDE/>
              <w:autoSpaceDN/>
              <w:spacing w:line="360" w:lineRule="auto"/>
              <w:jc w:val="both"/>
              <w:rPr>
                <w:rFonts w:ascii="Calibri" w:hAnsi="Calibri" w:cs="Calibri"/>
                <w:sz w:val="24"/>
                <w:szCs w:val="24"/>
              </w:rPr>
            </w:pPr>
            <w:r>
              <w:rPr>
                <w:rFonts w:ascii="Calibri" w:hAnsi="Calibri" w:cs="Calibri"/>
                <w:sz w:val="24"/>
                <w:szCs w:val="24"/>
                <w:lang w:val="mk-MK"/>
              </w:rPr>
              <w:t xml:space="preserve">Потреба за опремување на кабинет за изведување на практична настава за профилот хотелско-туристички техничар </w:t>
            </w:r>
          </w:p>
          <w:p w:rsidR="001937B6" w:rsidRDefault="001937B6" w:rsidP="002262E2">
            <w:pPr>
              <w:widowControl w:val="0"/>
              <w:suppressAutoHyphens/>
              <w:autoSpaceDE/>
              <w:autoSpaceDN/>
              <w:spacing w:line="360" w:lineRule="auto"/>
              <w:ind w:left="720"/>
              <w:jc w:val="both"/>
              <w:rPr>
                <w:rFonts w:ascii="Calibri" w:hAnsi="Calibri" w:cs="Calibri"/>
                <w:sz w:val="24"/>
                <w:szCs w:val="24"/>
                <w:lang w:val="mk-MK"/>
              </w:rPr>
            </w:pPr>
            <w:r>
              <w:rPr>
                <w:rFonts w:ascii="Calibri" w:hAnsi="Calibri" w:cs="Calibri"/>
                <w:sz w:val="24"/>
                <w:szCs w:val="24"/>
                <w:lang w:val="mk-MK"/>
              </w:rPr>
              <w:t>( софтвер за рецепциско и агенциско работење )</w:t>
            </w:r>
          </w:p>
          <w:p w:rsidR="001937B6" w:rsidRPr="00594ED1" w:rsidRDefault="001937B6" w:rsidP="002262E2">
            <w:pPr>
              <w:widowControl w:val="0"/>
              <w:suppressAutoHyphens/>
              <w:autoSpaceDE/>
              <w:autoSpaceDN/>
              <w:spacing w:line="360" w:lineRule="auto"/>
              <w:ind w:left="720"/>
              <w:jc w:val="both"/>
              <w:rPr>
                <w:rFonts w:ascii="Calibri" w:hAnsi="Calibri" w:cs="Calibri"/>
                <w:sz w:val="24"/>
                <w:szCs w:val="24"/>
              </w:rPr>
            </w:pPr>
          </w:p>
          <w:p w:rsidR="001937B6" w:rsidRPr="00594ED1" w:rsidRDefault="001937B6" w:rsidP="002262E2">
            <w:pPr>
              <w:widowControl w:val="0"/>
              <w:suppressAutoHyphens/>
              <w:autoSpaceDE/>
              <w:autoSpaceDN/>
              <w:spacing w:line="360" w:lineRule="auto"/>
              <w:ind w:left="720"/>
              <w:jc w:val="both"/>
              <w:rPr>
                <w:rFonts w:ascii="Calibri" w:hAnsi="Calibri" w:cs="Calibri"/>
                <w:sz w:val="24"/>
                <w:szCs w:val="24"/>
              </w:rPr>
            </w:pPr>
          </w:p>
        </w:tc>
      </w:tr>
    </w:tbl>
    <w:p w:rsidR="001937B6" w:rsidRPr="00594ED1" w:rsidRDefault="001937B6" w:rsidP="002262E2">
      <w:pPr>
        <w:spacing w:line="360" w:lineRule="auto"/>
        <w:jc w:val="center"/>
        <w:rPr>
          <w:rFonts w:ascii="Calibri" w:hAnsi="Calibri" w:cs="Calibri"/>
          <w:sz w:val="26"/>
          <w:szCs w:val="26"/>
        </w:rPr>
      </w:pPr>
      <w:r w:rsidRPr="00594ED1">
        <w:rPr>
          <w:rFonts w:ascii="Calibri" w:hAnsi="Calibri" w:cs="Calibri"/>
          <w:b/>
          <w:sz w:val="26"/>
          <w:szCs w:val="26"/>
        </w:rPr>
        <w:t>Идни активности</w:t>
      </w:r>
      <w:r w:rsidRPr="00594ED1">
        <w:rPr>
          <w:rFonts w:ascii="Calibri" w:hAnsi="Calibri" w:cs="Calibri"/>
          <w:b/>
          <w:sz w:val="26"/>
          <w:szCs w:val="26"/>
          <w:lang w:val="ru-RU"/>
        </w:rPr>
        <w:t>:</w:t>
      </w:r>
      <w:r w:rsidRPr="00594ED1">
        <w:rPr>
          <w:rFonts w:ascii="Calibri" w:hAnsi="Calibri" w:cs="Calibri"/>
          <w:b/>
          <w:sz w:val="26"/>
          <w:szCs w:val="26"/>
        </w:rPr>
        <w:t xml:space="preserve"> приоритетни подрачја (оддели) во рамките на ова подрачје кои може да бидат вклучени во планот за развој на училиштето</w:t>
      </w:r>
      <w:r w:rsidRPr="00594ED1">
        <w:rPr>
          <w:rFonts w:ascii="Calibri" w:hAnsi="Calibri" w:cs="Calibri"/>
          <w:sz w:val="26"/>
          <w:szCs w:val="26"/>
        </w:rPr>
        <w:t>.</w:t>
      </w:r>
    </w:p>
    <w:p w:rsidR="001937B6" w:rsidRPr="00594ED1" w:rsidRDefault="001937B6" w:rsidP="001937B6">
      <w:pPr>
        <w:widowControl w:val="0"/>
        <w:numPr>
          <w:ilvl w:val="0"/>
          <w:numId w:val="2"/>
        </w:numPr>
        <w:tabs>
          <w:tab w:val="num" w:pos="644"/>
          <w:tab w:val="left" w:pos="720"/>
        </w:tabs>
        <w:suppressAutoHyphens/>
        <w:autoSpaceDE/>
        <w:autoSpaceDN/>
        <w:spacing w:line="360" w:lineRule="auto"/>
        <w:ind w:left="644"/>
        <w:jc w:val="both"/>
        <w:rPr>
          <w:rFonts w:ascii="Calibri" w:hAnsi="Calibri" w:cs="Calibri"/>
          <w:sz w:val="24"/>
          <w:szCs w:val="24"/>
        </w:rPr>
      </w:pPr>
      <w:r w:rsidRPr="00594ED1">
        <w:rPr>
          <w:rFonts w:ascii="Calibri" w:hAnsi="Calibri" w:cs="Calibri"/>
          <w:sz w:val="24"/>
          <w:szCs w:val="24"/>
        </w:rPr>
        <w:t>Дообучување на наставниот кадар со ИКТ.</w:t>
      </w:r>
    </w:p>
    <w:p w:rsidR="001937B6" w:rsidRPr="00594ED1" w:rsidRDefault="001937B6" w:rsidP="001937B6">
      <w:pPr>
        <w:widowControl w:val="0"/>
        <w:numPr>
          <w:ilvl w:val="0"/>
          <w:numId w:val="2"/>
        </w:numPr>
        <w:tabs>
          <w:tab w:val="num" w:pos="644"/>
          <w:tab w:val="left" w:pos="720"/>
        </w:tabs>
        <w:suppressAutoHyphens/>
        <w:autoSpaceDE/>
        <w:autoSpaceDN/>
        <w:spacing w:line="360" w:lineRule="auto"/>
        <w:ind w:left="644"/>
        <w:jc w:val="both"/>
        <w:rPr>
          <w:rFonts w:ascii="Calibri" w:hAnsi="Calibri" w:cs="Calibri"/>
          <w:sz w:val="24"/>
          <w:szCs w:val="24"/>
        </w:rPr>
      </w:pPr>
      <w:r w:rsidRPr="00594ED1">
        <w:rPr>
          <w:rFonts w:ascii="Calibri" w:hAnsi="Calibri" w:cs="Calibri"/>
          <w:sz w:val="24"/>
          <w:szCs w:val="24"/>
          <w:lang w:val="mk-MK"/>
        </w:rPr>
        <w:t>Мотивирање на учениците од</w:t>
      </w:r>
      <w:r>
        <w:rPr>
          <w:rFonts w:ascii="Calibri" w:hAnsi="Calibri" w:cs="Calibri"/>
          <w:sz w:val="24"/>
          <w:szCs w:val="24"/>
          <w:lang w:val="mk-MK"/>
        </w:rPr>
        <w:t xml:space="preserve"> секторот </w:t>
      </w:r>
      <w:r w:rsidRPr="00594ED1">
        <w:rPr>
          <w:rFonts w:ascii="Calibri" w:hAnsi="Calibri" w:cs="Calibri"/>
          <w:sz w:val="24"/>
          <w:szCs w:val="24"/>
          <w:lang w:val="mk-MK"/>
        </w:rPr>
        <w:t xml:space="preserve"> </w:t>
      </w:r>
      <w:r>
        <w:rPr>
          <w:rFonts w:ascii="Calibri" w:hAnsi="Calibri" w:cs="Calibri"/>
          <w:sz w:val="24"/>
          <w:szCs w:val="24"/>
          <w:lang w:val="mk-MK"/>
        </w:rPr>
        <w:t>текстил, кожа и слични производи и од шумарско-дрвопреработувачката струка</w:t>
      </w:r>
      <w:r w:rsidRPr="00594ED1">
        <w:rPr>
          <w:rFonts w:ascii="Calibri" w:hAnsi="Calibri" w:cs="Calibri"/>
          <w:sz w:val="24"/>
          <w:szCs w:val="24"/>
          <w:lang w:val="mk-MK"/>
        </w:rPr>
        <w:t xml:space="preserve"> со </w:t>
      </w:r>
      <w:r w:rsidRPr="00594ED1">
        <w:rPr>
          <w:rFonts w:ascii="Calibri" w:hAnsi="Calibri" w:cs="Calibri"/>
          <w:sz w:val="24"/>
          <w:szCs w:val="24"/>
          <w:lang w:val="mk-MK"/>
        </w:rPr>
        <w:lastRenderedPageBreak/>
        <w:t>актуелни содржини како модни ревии, изложби за зголемување на креативноста и интерсот во самата настава</w:t>
      </w:r>
      <w:r>
        <w:rPr>
          <w:rFonts w:ascii="Calibri" w:hAnsi="Calibri" w:cs="Calibri"/>
          <w:sz w:val="24"/>
          <w:szCs w:val="24"/>
          <w:lang w:val="mk-MK"/>
        </w:rPr>
        <w:t xml:space="preserve">, посета на фестивали како „ Форест фест </w:t>
      </w:r>
      <w:r>
        <w:rPr>
          <w:rFonts w:ascii="Calibri" w:hAnsi="Calibri" w:cs="Calibri"/>
          <w:sz w:val="24"/>
          <w:szCs w:val="24"/>
          <w:lang w:val="en-US"/>
        </w:rPr>
        <w:t>“</w:t>
      </w:r>
      <w:r w:rsidRPr="00594ED1">
        <w:rPr>
          <w:rFonts w:ascii="Calibri" w:hAnsi="Calibri" w:cs="Calibri"/>
          <w:sz w:val="24"/>
          <w:szCs w:val="24"/>
          <w:lang w:val="mk-MK"/>
        </w:rPr>
        <w:t>.</w:t>
      </w:r>
      <w:r>
        <w:rPr>
          <w:rFonts w:ascii="Calibri" w:hAnsi="Calibri" w:cs="Calibri"/>
          <w:sz w:val="24"/>
          <w:szCs w:val="24"/>
          <w:lang w:val="mk-MK"/>
        </w:rPr>
        <w:t>..</w:t>
      </w:r>
    </w:p>
    <w:p w:rsidR="001937B6" w:rsidRPr="00594ED1" w:rsidRDefault="001937B6" w:rsidP="001937B6">
      <w:pPr>
        <w:widowControl w:val="0"/>
        <w:numPr>
          <w:ilvl w:val="0"/>
          <w:numId w:val="2"/>
        </w:numPr>
        <w:tabs>
          <w:tab w:val="num" w:pos="644"/>
          <w:tab w:val="left" w:pos="720"/>
        </w:tabs>
        <w:suppressAutoHyphens/>
        <w:autoSpaceDE/>
        <w:autoSpaceDN/>
        <w:spacing w:line="360" w:lineRule="auto"/>
        <w:ind w:left="644"/>
        <w:jc w:val="both"/>
        <w:rPr>
          <w:rFonts w:ascii="Calibri" w:hAnsi="Calibri" w:cs="Calibri"/>
          <w:sz w:val="24"/>
          <w:szCs w:val="24"/>
          <w:lang w:val="mk-MK"/>
        </w:rPr>
      </w:pPr>
      <w:r w:rsidRPr="00594ED1">
        <w:rPr>
          <w:rFonts w:ascii="Calibri" w:hAnsi="Calibri" w:cs="Calibri"/>
          <w:sz w:val="24"/>
          <w:szCs w:val="24"/>
          <w:lang w:val="ru-RU"/>
        </w:rPr>
        <w:t>Опремување на кабинетот по пр</w:t>
      </w:r>
      <w:r>
        <w:rPr>
          <w:rFonts w:ascii="Calibri" w:hAnsi="Calibri" w:cs="Calibri"/>
          <w:sz w:val="24"/>
          <w:szCs w:val="24"/>
          <w:lang w:val="ru-RU"/>
        </w:rPr>
        <w:t>актична настава за угостителско послужување</w:t>
      </w:r>
      <w:r w:rsidRPr="00594ED1">
        <w:rPr>
          <w:rFonts w:ascii="Calibri" w:hAnsi="Calibri" w:cs="Calibri"/>
          <w:sz w:val="24"/>
          <w:szCs w:val="24"/>
          <w:lang w:val="ru-RU"/>
        </w:rPr>
        <w:t xml:space="preserve"> и обезбедување на услови за работа на истата.</w:t>
      </w:r>
    </w:p>
    <w:p w:rsidR="001937B6" w:rsidRPr="00A57ABD" w:rsidRDefault="001937B6" w:rsidP="001937B6">
      <w:pPr>
        <w:widowControl w:val="0"/>
        <w:numPr>
          <w:ilvl w:val="0"/>
          <w:numId w:val="2"/>
        </w:numPr>
        <w:tabs>
          <w:tab w:val="num" w:pos="644"/>
          <w:tab w:val="left" w:pos="720"/>
        </w:tabs>
        <w:suppressAutoHyphens/>
        <w:autoSpaceDE/>
        <w:autoSpaceDN/>
        <w:spacing w:line="360" w:lineRule="auto"/>
        <w:ind w:left="644"/>
        <w:jc w:val="both"/>
        <w:rPr>
          <w:rFonts w:ascii="Calibri" w:hAnsi="Calibri" w:cs="Calibri"/>
          <w:sz w:val="24"/>
          <w:szCs w:val="24"/>
          <w:lang w:val="mk-MK"/>
        </w:rPr>
      </w:pPr>
      <w:r w:rsidRPr="00594ED1">
        <w:rPr>
          <w:rFonts w:ascii="Calibri" w:hAnsi="Calibri" w:cs="Calibri"/>
          <w:sz w:val="24"/>
          <w:szCs w:val="24"/>
          <w:lang w:val="ru-RU"/>
        </w:rPr>
        <w:t xml:space="preserve">Реализирање на проект преку Националната Агенција  и програмата ЕРАЗМУС+ за студиско патување за учениците од угостителско-туристичката струка во </w:t>
      </w:r>
      <w:r>
        <w:rPr>
          <w:rFonts w:ascii="Calibri" w:hAnsi="Calibri" w:cs="Calibri"/>
          <w:sz w:val="24"/>
          <w:szCs w:val="24"/>
          <w:lang w:val="ru-RU"/>
        </w:rPr>
        <w:t xml:space="preserve">Словенија </w:t>
      </w:r>
      <w:r w:rsidRPr="00594ED1">
        <w:rPr>
          <w:rFonts w:ascii="Calibri" w:hAnsi="Calibri" w:cs="Calibri"/>
          <w:sz w:val="24"/>
          <w:szCs w:val="24"/>
          <w:lang w:val="ru-RU"/>
        </w:rPr>
        <w:t>.</w:t>
      </w:r>
    </w:p>
    <w:p w:rsidR="001937B6" w:rsidRPr="00594ED1" w:rsidRDefault="001937B6" w:rsidP="002262E2">
      <w:pPr>
        <w:widowControl w:val="0"/>
        <w:tabs>
          <w:tab w:val="left" w:pos="720"/>
        </w:tabs>
        <w:suppressAutoHyphens/>
        <w:autoSpaceDE/>
        <w:autoSpaceDN/>
        <w:spacing w:line="360" w:lineRule="auto"/>
        <w:ind w:left="644"/>
        <w:jc w:val="both"/>
        <w:rPr>
          <w:rFonts w:ascii="Calibri" w:hAnsi="Calibri" w:cs="Calibri"/>
          <w:sz w:val="24"/>
          <w:szCs w:val="24"/>
          <w:lang w:val="mk-MK"/>
        </w:rPr>
      </w:pPr>
    </w:p>
    <w:p w:rsidR="001937B6" w:rsidRPr="00594ED1" w:rsidRDefault="001937B6" w:rsidP="002262E2">
      <w:pPr>
        <w:tabs>
          <w:tab w:val="left" w:pos="6840"/>
        </w:tabs>
        <w:spacing w:line="360" w:lineRule="auto"/>
        <w:ind w:left="720"/>
        <w:rPr>
          <w:rFonts w:ascii="Calibri" w:hAnsi="Calibri" w:cs="Calibri"/>
          <w:b/>
          <w:i/>
          <w:sz w:val="24"/>
          <w:szCs w:val="24"/>
          <w:lang w:val="mk-MK"/>
        </w:rPr>
      </w:pPr>
      <w:r w:rsidRPr="00594ED1">
        <w:rPr>
          <w:rFonts w:ascii="Calibri" w:hAnsi="Calibri" w:cs="Calibri"/>
          <w:b/>
          <w:i/>
          <w:sz w:val="24"/>
          <w:szCs w:val="24"/>
          <w:lang w:val="mk-MK"/>
        </w:rPr>
        <w:t>Тим за самоевалуација</w:t>
      </w:r>
      <w:r w:rsidRPr="00594ED1">
        <w:rPr>
          <w:rFonts w:ascii="Calibri" w:hAnsi="Calibri" w:cs="Calibri"/>
          <w:b/>
          <w:i/>
          <w:sz w:val="24"/>
          <w:szCs w:val="24"/>
          <w:lang w:val="en-US"/>
        </w:rPr>
        <w:t>:</w:t>
      </w:r>
    </w:p>
    <w:p w:rsidR="001937B6" w:rsidRPr="00594ED1" w:rsidRDefault="001937B6" w:rsidP="002262E2">
      <w:pPr>
        <w:tabs>
          <w:tab w:val="left" w:pos="6840"/>
        </w:tabs>
        <w:spacing w:line="360" w:lineRule="auto"/>
        <w:ind w:left="720"/>
        <w:rPr>
          <w:rFonts w:ascii="Calibri" w:hAnsi="Calibri" w:cs="Calibri"/>
          <w:b/>
          <w:sz w:val="24"/>
          <w:szCs w:val="24"/>
          <w:lang w:val="mk-MK"/>
        </w:rPr>
      </w:pPr>
      <w:r w:rsidRPr="00594ED1">
        <w:rPr>
          <w:rFonts w:ascii="Calibri" w:hAnsi="Calibri" w:cs="Calibri"/>
          <w:b/>
          <w:sz w:val="24"/>
          <w:szCs w:val="24"/>
          <w:lang w:val="mk-MK"/>
        </w:rPr>
        <w:t>Тасевска Новка-одговорен</w:t>
      </w:r>
    </w:p>
    <w:p w:rsidR="001937B6" w:rsidRPr="00594ED1" w:rsidRDefault="001937B6" w:rsidP="002262E2">
      <w:pPr>
        <w:tabs>
          <w:tab w:val="left" w:pos="6840"/>
        </w:tabs>
        <w:spacing w:line="360" w:lineRule="auto"/>
        <w:ind w:left="720"/>
        <w:rPr>
          <w:rFonts w:ascii="Calibri" w:hAnsi="Calibri" w:cs="Calibri"/>
          <w:b/>
          <w:sz w:val="24"/>
          <w:szCs w:val="24"/>
          <w:lang w:val="mk-MK"/>
        </w:rPr>
      </w:pPr>
      <w:r w:rsidRPr="00594ED1">
        <w:rPr>
          <w:rFonts w:ascii="Calibri" w:hAnsi="Calibri" w:cs="Calibri"/>
          <w:b/>
          <w:sz w:val="24"/>
          <w:szCs w:val="24"/>
          <w:lang w:val="mk-MK"/>
        </w:rPr>
        <w:t>Павловска Љубинка</w:t>
      </w:r>
    </w:p>
    <w:p w:rsidR="001937B6" w:rsidRPr="00594ED1" w:rsidRDefault="001937B6" w:rsidP="002262E2">
      <w:pPr>
        <w:tabs>
          <w:tab w:val="left" w:pos="6840"/>
        </w:tabs>
        <w:spacing w:line="360" w:lineRule="auto"/>
        <w:ind w:left="720"/>
        <w:rPr>
          <w:rFonts w:ascii="Calibri" w:hAnsi="Calibri" w:cs="Calibri"/>
          <w:b/>
          <w:sz w:val="24"/>
          <w:szCs w:val="24"/>
          <w:lang w:val="mk-MK"/>
        </w:rPr>
      </w:pPr>
      <w:r w:rsidRPr="00594ED1">
        <w:rPr>
          <w:rFonts w:ascii="Calibri" w:hAnsi="Calibri" w:cs="Calibri"/>
          <w:b/>
          <w:sz w:val="24"/>
          <w:szCs w:val="24"/>
          <w:lang w:val="mk-MK"/>
        </w:rPr>
        <w:t>Поповска Персида</w:t>
      </w:r>
    </w:p>
    <w:p w:rsidR="001937B6" w:rsidRPr="00594ED1" w:rsidRDefault="001937B6" w:rsidP="002262E2">
      <w:pPr>
        <w:tabs>
          <w:tab w:val="left" w:pos="6840"/>
        </w:tabs>
        <w:spacing w:line="360" w:lineRule="auto"/>
        <w:ind w:left="720"/>
        <w:rPr>
          <w:rFonts w:ascii="Calibri" w:hAnsi="Calibri" w:cs="Calibri"/>
          <w:b/>
          <w:sz w:val="24"/>
          <w:szCs w:val="24"/>
          <w:lang w:val="mk-MK"/>
        </w:rPr>
      </w:pPr>
      <w:r w:rsidRPr="00594ED1">
        <w:rPr>
          <w:rFonts w:ascii="Calibri" w:hAnsi="Calibri" w:cs="Calibri"/>
          <w:b/>
          <w:sz w:val="24"/>
          <w:szCs w:val="24"/>
          <w:lang w:val="mk-MK"/>
        </w:rPr>
        <w:t>Ралповска Весна</w:t>
      </w:r>
    </w:p>
    <w:p w:rsidR="001937B6" w:rsidRPr="00594ED1" w:rsidRDefault="001937B6" w:rsidP="002262E2">
      <w:pPr>
        <w:tabs>
          <w:tab w:val="left" w:pos="6840"/>
        </w:tabs>
        <w:spacing w:line="360" w:lineRule="auto"/>
        <w:ind w:left="720"/>
        <w:rPr>
          <w:rFonts w:ascii="Calibri" w:hAnsi="Calibri" w:cs="Calibri"/>
          <w:b/>
          <w:sz w:val="24"/>
          <w:szCs w:val="24"/>
          <w:lang w:val="mk-MK"/>
        </w:rPr>
      </w:pPr>
      <w:r w:rsidRPr="00594ED1">
        <w:rPr>
          <w:rFonts w:ascii="Calibri" w:hAnsi="Calibri" w:cs="Calibri"/>
          <w:b/>
          <w:sz w:val="24"/>
          <w:szCs w:val="24"/>
          <w:lang w:val="mk-MK"/>
        </w:rPr>
        <w:t>Ружинска Фимка</w:t>
      </w:r>
    </w:p>
    <w:p w:rsidR="001937B6" w:rsidRDefault="001937B6" w:rsidP="002262E2">
      <w:pPr>
        <w:tabs>
          <w:tab w:val="left" w:pos="6840"/>
        </w:tabs>
        <w:spacing w:line="360" w:lineRule="auto"/>
        <w:ind w:left="720"/>
        <w:rPr>
          <w:rFonts w:ascii="Calibri" w:hAnsi="Calibri" w:cs="Calibri"/>
          <w:b/>
          <w:sz w:val="24"/>
          <w:szCs w:val="24"/>
          <w:lang w:val="mk-MK"/>
        </w:rPr>
      </w:pPr>
      <w:r>
        <w:rPr>
          <w:rFonts w:ascii="Calibri" w:hAnsi="Calibri" w:cs="Calibri"/>
          <w:b/>
          <w:sz w:val="24"/>
          <w:szCs w:val="24"/>
          <w:lang w:val="mk-MK"/>
        </w:rPr>
        <w:t xml:space="preserve">Александра Мирчиќ </w:t>
      </w:r>
    </w:p>
    <w:p w:rsidR="001937B6" w:rsidRPr="00594ED1" w:rsidRDefault="001937B6" w:rsidP="002262E2">
      <w:pPr>
        <w:tabs>
          <w:tab w:val="left" w:pos="6840"/>
        </w:tabs>
        <w:spacing w:line="360" w:lineRule="auto"/>
        <w:ind w:left="720"/>
        <w:rPr>
          <w:rFonts w:ascii="Calibri" w:hAnsi="Calibri" w:cs="Calibri"/>
          <w:b/>
          <w:sz w:val="24"/>
          <w:szCs w:val="24"/>
          <w:lang w:val="mk-MK"/>
        </w:rPr>
      </w:pPr>
      <w:r>
        <w:rPr>
          <w:rFonts w:ascii="Calibri" w:hAnsi="Calibri" w:cs="Calibri"/>
          <w:b/>
          <w:sz w:val="24"/>
          <w:szCs w:val="24"/>
          <w:lang w:val="mk-MK"/>
        </w:rPr>
        <w:t xml:space="preserve">Марија Тасевска Кировски </w:t>
      </w:r>
    </w:p>
    <w:p w:rsidR="001937B6" w:rsidRPr="00594ED1" w:rsidRDefault="001937B6" w:rsidP="002262E2">
      <w:pPr>
        <w:tabs>
          <w:tab w:val="left" w:pos="6840"/>
        </w:tabs>
        <w:spacing w:line="360" w:lineRule="auto"/>
        <w:ind w:left="720"/>
        <w:rPr>
          <w:rFonts w:ascii="Calibri" w:hAnsi="Calibri" w:cs="Calibri"/>
          <w:sz w:val="24"/>
          <w:szCs w:val="24"/>
          <w:lang w:val="mk-MK"/>
        </w:rPr>
      </w:pPr>
    </w:p>
    <w:p w:rsidR="001937B6" w:rsidRPr="00594ED1" w:rsidRDefault="001937B6">
      <w:bookmarkStart w:id="10" w:name="_GoBack"/>
      <w:bookmarkEnd w:id="10"/>
    </w:p>
    <w:p w:rsidR="001937B6" w:rsidRDefault="001937B6" w:rsidP="00F5639C">
      <w:pPr>
        <w:tabs>
          <w:tab w:val="left" w:pos="7031"/>
        </w:tabs>
        <w:autoSpaceDE/>
        <w:autoSpaceDN/>
        <w:spacing w:after="200" w:line="276" w:lineRule="auto"/>
        <w:rPr>
          <w:noProof/>
          <w:color w:val="0075A2"/>
          <w:sz w:val="32"/>
          <w:szCs w:val="32"/>
          <w:lang w:val="mk-MK" w:eastAsia="zh-TW"/>
        </w:rPr>
      </w:pPr>
    </w:p>
    <w:p w:rsidR="00EF06EA" w:rsidRDefault="00EF06EA" w:rsidP="00EF06EA">
      <w:pPr>
        <w:tabs>
          <w:tab w:val="left" w:pos="6840"/>
        </w:tabs>
        <w:spacing w:line="360" w:lineRule="auto"/>
        <w:rPr>
          <w:noProof/>
          <w:color w:val="0075A2"/>
          <w:sz w:val="32"/>
          <w:szCs w:val="32"/>
          <w:lang w:val="mk-MK" w:eastAsia="zh-TW"/>
        </w:rPr>
      </w:pPr>
    </w:p>
    <w:p w:rsidR="00EF06EA" w:rsidRDefault="00EF06EA" w:rsidP="00EF06EA">
      <w:pPr>
        <w:tabs>
          <w:tab w:val="left" w:pos="6840"/>
        </w:tabs>
        <w:spacing w:line="360" w:lineRule="auto"/>
        <w:rPr>
          <w:noProof/>
          <w:color w:val="0075A2"/>
          <w:sz w:val="32"/>
          <w:szCs w:val="32"/>
          <w:lang w:val="mk-MK" w:eastAsia="zh-TW"/>
        </w:rPr>
      </w:pPr>
    </w:p>
    <w:p w:rsidR="00EF06EA" w:rsidRPr="00EF06EA" w:rsidRDefault="00EF06EA" w:rsidP="00EF06EA">
      <w:pPr>
        <w:tabs>
          <w:tab w:val="left" w:pos="6840"/>
        </w:tabs>
        <w:spacing w:line="360" w:lineRule="auto"/>
        <w:rPr>
          <w:rFonts w:ascii="Calibri" w:hAnsi="Calibri" w:cs="Calibri"/>
          <w:color w:val="0075A2"/>
          <w:sz w:val="24"/>
          <w:szCs w:val="24"/>
          <w:lang w:val="mk-MK"/>
        </w:rPr>
      </w:pPr>
    </w:p>
    <w:tbl>
      <w:tblPr>
        <w:tblW w:w="15471" w:type="dxa"/>
        <w:tblInd w:w="-87" w:type="dxa"/>
        <w:tblLayout w:type="fixed"/>
        <w:tblCellMar>
          <w:top w:w="55" w:type="dxa"/>
          <w:left w:w="55" w:type="dxa"/>
          <w:bottom w:w="55" w:type="dxa"/>
          <w:right w:w="55" w:type="dxa"/>
        </w:tblCellMar>
        <w:tblLook w:val="00A0"/>
      </w:tblPr>
      <w:tblGrid>
        <w:gridCol w:w="14317"/>
        <w:gridCol w:w="1154"/>
      </w:tblGrid>
      <w:tr w:rsidR="00EF06EA" w:rsidRPr="00CE6EF3" w:rsidTr="00931784">
        <w:tc>
          <w:tcPr>
            <w:tcW w:w="14317" w:type="dxa"/>
            <w:shd w:val="clear" w:color="auto" w:fill="auto"/>
          </w:tcPr>
          <w:p w:rsidR="00EF06EA" w:rsidRPr="00931784" w:rsidRDefault="00EF06EA" w:rsidP="00A6149A">
            <w:pPr>
              <w:pStyle w:val="Heading1"/>
              <w:numPr>
                <w:ilvl w:val="0"/>
                <w:numId w:val="23"/>
              </w:numPr>
              <w:shd w:val="clear" w:color="auto" w:fill="C7E2FA"/>
              <w:rPr>
                <w:b/>
                <w:lang w:val="mk-MK"/>
              </w:rPr>
            </w:pPr>
            <w:bookmarkStart w:id="11" w:name="_Toc463986663"/>
            <w:bookmarkStart w:id="12" w:name="_Toc111032193"/>
            <w:r w:rsidRPr="00931784">
              <w:rPr>
                <w:b/>
              </w:rPr>
              <w:lastRenderedPageBreak/>
              <w:t xml:space="preserve">Подрачје на </w:t>
            </w:r>
            <w:r w:rsidRPr="00931784">
              <w:rPr>
                <w:b/>
                <w:lang w:val="mk-MK"/>
              </w:rPr>
              <w:t>ПОСТИГНУВАЊА НА УЧЕНИЦИТЕ</w:t>
            </w:r>
            <w:bookmarkEnd w:id="11"/>
            <w:bookmarkEnd w:id="12"/>
          </w:p>
          <w:p w:rsidR="00EF06EA" w:rsidRPr="00931784" w:rsidRDefault="00EF06EA" w:rsidP="00C0295C">
            <w:pPr>
              <w:pStyle w:val="a"/>
              <w:snapToGrid w:val="0"/>
              <w:jc w:val="both"/>
              <w:rPr>
                <w:rFonts w:ascii="Calibri" w:hAnsi="Calibri" w:cs="Calibri"/>
                <w:bCs/>
                <w:iCs/>
                <w:lang w:val="en-US"/>
              </w:rPr>
            </w:pPr>
          </w:p>
          <w:p w:rsidR="00EF06EA" w:rsidRPr="00931784" w:rsidRDefault="00EF06EA" w:rsidP="00741FB1">
            <w:pPr>
              <w:spacing w:line="288" w:lineRule="auto"/>
              <w:jc w:val="both"/>
              <w:rPr>
                <w:rFonts w:ascii="Calibri" w:hAnsi="Calibri" w:cs="Calibri"/>
                <w:bCs/>
                <w:sz w:val="24"/>
                <w:szCs w:val="24"/>
              </w:rPr>
            </w:pPr>
            <w:r w:rsidRPr="00931784">
              <w:rPr>
                <w:rFonts w:ascii="Calibri" w:hAnsi="Calibri" w:cs="Calibri"/>
                <w:bCs/>
                <w:sz w:val="24"/>
                <w:szCs w:val="24"/>
                <w:lang w:val="mk-MK"/>
              </w:rPr>
              <w:t xml:space="preserve">      </w:t>
            </w:r>
            <w:r w:rsidRPr="00931784">
              <w:rPr>
                <w:rFonts w:ascii="Calibri" w:hAnsi="Calibri" w:cs="Calibri"/>
                <w:bCs/>
                <w:sz w:val="24"/>
                <w:szCs w:val="24"/>
              </w:rPr>
              <w:t xml:space="preserve">Во евалуацијата на ова подрачје треба да одговорите на што е можно поголем број од главните прашања. </w:t>
            </w:r>
          </w:p>
          <w:p w:rsidR="00EF06EA" w:rsidRPr="00931784" w:rsidRDefault="00EF06EA" w:rsidP="00741FB1">
            <w:pPr>
              <w:spacing w:line="288" w:lineRule="auto"/>
              <w:jc w:val="both"/>
              <w:rPr>
                <w:rFonts w:ascii="Calibri" w:hAnsi="Calibri" w:cs="Calibri"/>
                <w:bCs/>
                <w:sz w:val="24"/>
                <w:szCs w:val="24"/>
                <w:lang w:val="mk-MK"/>
              </w:rPr>
            </w:pPr>
            <w:r w:rsidRPr="00931784">
              <w:rPr>
                <w:rFonts w:ascii="Calibri" w:hAnsi="Calibri" w:cs="Calibri"/>
                <w:bCs/>
                <w:sz w:val="24"/>
                <w:szCs w:val="24"/>
                <w:lang w:val="mk-MK"/>
              </w:rPr>
              <w:t xml:space="preserve">       Можете да додадете и одговори на други прашања кои сметате дека се важни за вашето училиште а не се опфатени во рамката за самоевалуација. </w:t>
            </w:r>
          </w:p>
          <w:p w:rsidR="00EF06EA" w:rsidRPr="00931784" w:rsidRDefault="00EF06EA" w:rsidP="00741FB1">
            <w:pPr>
              <w:spacing w:line="288" w:lineRule="auto"/>
              <w:jc w:val="both"/>
              <w:rPr>
                <w:rFonts w:ascii="Calibri" w:hAnsi="Calibri" w:cs="Calibri"/>
                <w:bCs/>
                <w:sz w:val="24"/>
                <w:szCs w:val="24"/>
                <w:lang w:val="mk-MK"/>
              </w:rPr>
            </w:pPr>
            <w:r w:rsidRPr="00931784">
              <w:rPr>
                <w:rFonts w:ascii="Calibri" w:hAnsi="Calibri" w:cs="Calibri"/>
                <w:bCs/>
                <w:sz w:val="24"/>
                <w:szCs w:val="24"/>
                <w:lang w:val="mk-MK"/>
              </w:rPr>
              <w:t xml:space="preserve">       Треба да направите обид да ги вклучите колку што е можно сите клучни фактори во вашето училиште и во локалната заедница и каде потребно да внимавате на родовите односи кои може да влијаат на квалитетот на учење и настава во вашето училиште. </w:t>
            </w:r>
          </w:p>
          <w:p w:rsidR="00EF06EA" w:rsidRPr="00931784" w:rsidRDefault="00EF06EA" w:rsidP="00741FB1">
            <w:pPr>
              <w:spacing w:line="288" w:lineRule="auto"/>
              <w:jc w:val="both"/>
              <w:rPr>
                <w:rFonts w:ascii="Calibri" w:hAnsi="Calibri" w:cs="Calibri"/>
                <w:bCs/>
                <w:sz w:val="24"/>
                <w:szCs w:val="24"/>
                <w:lang w:val="mk-MK"/>
              </w:rPr>
            </w:pPr>
            <w:r w:rsidRPr="00931784">
              <w:rPr>
                <w:rFonts w:ascii="Calibri" w:hAnsi="Calibri" w:cs="Calibri"/>
                <w:bCs/>
                <w:sz w:val="24"/>
                <w:szCs w:val="24"/>
                <w:lang w:val="mk-MK"/>
              </w:rPr>
              <w:t xml:space="preserve">       Не се потпирајте само на пишани документи. Обезбедете да податоците собрани во оваа област исто така вклучуваат колку што е можно и пишани коментари, набљудувања и визуелни докази. </w:t>
            </w:r>
          </w:p>
          <w:p w:rsidR="00EF06EA" w:rsidRPr="00931784" w:rsidRDefault="00EF06EA" w:rsidP="00C0295C">
            <w:pPr>
              <w:pStyle w:val="a"/>
              <w:snapToGrid w:val="0"/>
              <w:jc w:val="both"/>
              <w:rPr>
                <w:rFonts w:ascii="Calibri" w:hAnsi="Calibri" w:cs="Calibri"/>
                <w:bCs/>
                <w:iCs/>
              </w:rPr>
            </w:pPr>
          </w:p>
          <w:p w:rsidR="00EF06EA" w:rsidRPr="00931784" w:rsidRDefault="00EF06EA" w:rsidP="00C0295C">
            <w:pPr>
              <w:pStyle w:val="a"/>
              <w:snapToGrid w:val="0"/>
              <w:jc w:val="both"/>
              <w:rPr>
                <w:rFonts w:ascii="Calibri" w:hAnsi="Calibri" w:cs="Calibri"/>
                <w:bCs/>
                <w:iCs/>
              </w:rPr>
            </w:pPr>
          </w:p>
          <w:p w:rsidR="00EF06EA" w:rsidRPr="00931784" w:rsidRDefault="00EF06EA" w:rsidP="00741FB1">
            <w:pPr>
              <w:spacing w:line="288" w:lineRule="auto"/>
              <w:jc w:val="both"/>
              <w:rPr>
                <w:rFonts w:ascii="Calibri" w:hAnsi="Calibri" w:cs="Calibri"/>
                <w:b/>
                <w:bCs/>
                <w:sz w:val="26"/>
                <w:szCs w:val="26"/>
                <w:lang w:val="mk-MK"/>
              </w:rPr>
            </w:pPr>
            <w:r w:rsidRPr="00931784">
              <w:rPr>
                <w:rFonts w:ascii="Calibri" w:hAnsi="Calibri" w:cs="Calibri"/>
                <w:b/>
                <w:bCs/>
                <w:sz w:val="26"/>
                <w:szCs w:val="26"/>
                <w:lang w:val="mk-MK"/>
              </w:rPr>
              <w:t xml:space="preserve">ОДДЕЛИ ВО РАМКИТЕ НА ПОДРАЧЈЕТО: </w:t>
            </w:r>
          </w:p>
          <w:p w:rsidR="00EF06EA" w:rsidRPr="00931784" w:rsidRDefault="00EF06EA" w:rsidP="00F37400">
            <w:pPr>
              <w:spacing w:line="360" w:lineRule="auto"/>
              <w:ind w:left="1928"/>
              <w:jc w:val="both"/>
              <w:rPr>
                <w:rFonts w:ascii="Calibri" w:hAnsi="Calibri" w:cs="Calibri"/>
                <w:bCs/>
                <w:sz w:val="24"/>
                <w:szCs w:val="24"/>
                <w:lang w:val="mk-MK"/>
              </w:rPr>
            </w:pPr>
          </w:p>
          <w:p w:rsidR="00EF06EA" w:rsidRPr="00931784" w:rsidRDefault="00EF06EA" w:rsidP="00A6149A">
            <w:pPr>
              <w:numPr>
                <w:ilvl w:val="1"/>
                <w:numId w:val="23"/>
              </w:numPr>
              <w:spacing w:line="360" w:lineRule="auto"/>
              <w:ind w:left="1928"/>
              <w:rPr>
                <w:rFonts w:ascii="Calibri" w:hAnsi="Calibri" w:cs="Calibri"/>
                <w:sz w:val="24"/>
                <w:szCs w:val="24"/>
              </w:rPr>
            </w:pPr>
            <w:r w:rsidRPr="00931784">
              <w:rPr>
                <w:rFonts w:ascii="Calibri" w:hAnsi="Calibri" w:cs="Calibri"/>
                <w:sz w:val="24"/>
                <w:szCs w:val="24"/>
              </w:rPr>
              <w:t>ПОСТИГАЊА НА УЧЕНИЦИТЕ</w:t>
            </w:r>
          </w:p>
          <w:p w:rsidR="00EF06EA" w:rsidRPr="00931784" w:rsidRDefault="00EF06EA" w:rsidP="00A6149A">
            <w:pPr>
              <w:numPr>
                <w:ilvl w:val="1"/>
                <w:numId w:val="23"/>
              </w:numPr>
              <w:spacing w:line="360" w:lineRule="auto"/>
              <w:ind w:left="1928"/>
              <w:rPr>
                <w:rFonts w:ascii="Calibri" w:hAnsi="Calibri" w:cs="Calibri"/>
                <w:sz w:val="24"/>
                <w:szCs w:val="24"/>
              </w:rPr>
            </w:pPr>
            <w:r w:rsidRPr="00931784">
              <w:rPr>
                <w:rFonts w:ascii="Calibri" w:hAnsi="Calibri" w:cs="Calibri"/>
                <w:sz w:val="24"/>
                <w:szCs w:val="24"/>
              </w:rPr>
              <w:t>ЗАДРЖУВАЊЕ/ОСИПУВАЊЕ НА УЧЕНИЦИТЕ</w:t>
            </w:r>
          </w:p>
          <w:p w:rsidR="00EF06EA" w:rsidRPr="00931784" w:rsidRDefault="00EF06EA" w:rsidP="00A6149A">
            <w:pPr>
              <w:numPr>
                <w:ilvl w:val="1"/>
                <w:numId w:val="23"/>
              </w:numPr>
              <w:spacing w:line="360" w:lineRule="auto"/>
              <w:ind w:left="1928"/>
              <w:rPr>
                <w:rFonts w:ascii="Calibri" w:hAnsi="Calibri" w:cs="Calibri"/>
                <w:sz w:val="24"/>
                <w:szCs w:val="24"/>
              </w:rPr>
            </w:pPr>
            <w:r w:rsidRPr="00931784">
              <w:rPr>
                <w:rFonts w:ascii="Calibri" w:hAnsi="Calibri" w:cs="Calibri"/>
                <w:sz w:val="24"/>
                <w:szCs w:val="24"/>
              </w:rPr>
              <w:t xml:space="preserve">ПОВТОРУВАЊЕ НА УЧЕНИЦИТЕ </w:t>
            </w:r>
          </w:p>
          <w:p w:rsidR="00EF06EA" w:rsidRPr="00931784" w:rsidRDefault="00EF06EA" w:rsidP="00741FB1">
            <w:pPr>
              <w:spacing w:line="288" w:lineRule="auto"/>
              <w:ind w:left="720"/>
              <w:jc w:val="both"/>
              <w:rPr>
                <w:rFonts w:ascii="Calibri" w:hAnsi="Calibri" w:cs="Calibri"/>
                <w:bCs/>
                <w:sz w:val="24"/>
                <w:szCs w:val="24"/>
                <w:lang w:val="mk-MK"/>
              </w:rPr>
            </w:pPr>
          </w:p>
          <w:p w:rsidR="00EF06EA" w:rsidRPr="00931784" w:rsidRDefault="00EF06EA" w:rsidP="00C0295C">
            <w:pPr>
              <w:pStyle w:val="a"/>
              <w:snapToGrid w:val="0"/>
              <w:jc w:val="both"/>
              <w:rPr>
                <w:rFonts w:ascii="Calibri" w:hAnsi="Calibri" w:cs="Calibri"/>
                <w:bCs/>
                <w:iCs/>
              </w:rPr>
            </w:pPr>
          </w:p>
          <w:p w:rsidR="00EF06EA" w:rsidRPr="00931784" w:rsidRDefault="00EF06EA" w:rsidP="00C0295C">
            <w:pPr>
              <w:pStyle w:val="a"/>
              <w:snapToGrid w:val="0"/>
              <w:jc w:val="both"/>
              <w:rPr>
                <w:rFonts w:ascii="Calibri" w:hAnsi="Calibri" w:cs="Calibri"/>
                <w:bCs/>
                <w:iCs/>
              </w:rPr>
            </w:pPr>
          </w:p>
          <w:p w:rsidR="00EF06EA" w:rsidRPr="00931784" w:rsidRDefault="00EF06EA" w:rsidP="00C0295C">
            <w:pPr>
              <w:pStyle w:val="a"/>
              <w:snapToGrid w:val="0"/>
              <w:jc w:val="both"/>
              <w:rPr>
                <w:rFonts w:ascii="Calibri" w:hAnsi="Calibri" w:cs="Calibri"/>
                <w:bCs/>
                <w:iCs/>
              </w:rPr>
            </w:pPr>
          </w:p>
          <w:p w:rsidR="00EF06EA" w:rsidRPr="00931784" w:rsidRDefault="00EF06EA" w:rsidP="00C0295C">
            <w:pPr>
              <w:pStyle w:val="a"/>
              <w:snapToGrid w:val="0"/>
              <w:jc w:val="both"/>
              <w:rPr>
                <w:rFonts w:ascii="Calibri" w:hAnsi="Calibri" w:cs="Calibri"/>
                <w:bCs/>
                <w:iCs/>
              </w:rPr>
            </w:pPr>
          </w:p>
          <w:p w:rsidR="00EF06EA" w:rsidRPr="00931784" w:rsidRDefault="00EF06EA" w:rsidP="00C0295C">
            <w:pPr>
              <w:pStyle w:val="a"/>
              <w:snapToGrid w:val="0"/>
              <w:jc w:val="both"/>
              <w:rPr>
                <w:rFonts w:ascii="Calibri" w:hAnsi="Calibri" w:cs="Calibri"/>
                <w:bCs/>
                <w:iCs/>
              </w:rPr>
            </w:pPr>
          </w:p>
          <w:p w:rsidR="00EF06EA" w:rsidRPr="00931784" w:rsidRDefault="00EF06EA" w:rsidP="00C0295C">
            <w:pPr>
              <w:pStyle w:val="a"/>
              <w:snapToGrid w:val="0"/>
              <w:jc w:val="both"/>
              <w:rPr>
                <w:rFonts w:ascii="Calibri" w:hAnsi="Calibri" w:cs="Calibri"/>
                <w:bCs/>
                <w:iCs/>
              </w:rPr>
            </w:pPr>
          </w:p>
          <w:p w:rsidR="00EF06EA" w:rsidRPr="00931784" w:rsidRDefault="00EF06EA" w:rsidP="00C0295C">
            <w:pPr>
              <w:pStyle w:val="a"/>
              <w:snapToGrid w:val="0"/>
              <w:jc w:val="both"/>
              <w:rPr>
                <w:rFonts w:ascii="Calibri" w:hAnsi="Calibri" w:cs="Calibri"/>
                <w:bCs/>
                <w:iCs/>
              </w:rPr>
            </w:pPr>
          </w:p>
          <w:p w:rsidR="00EF06EA" w:rsidRPr="00931784" w:rsidRDefault="00EF06EA" w:rsidP="00C0295C">
            <w:pPr>
              <w:pStyle w:val="a"/>
              <w:snapToGrid w:val="0"/>
              <w:jc w:val="both"/>
              <w:rPr>
                <w:rFonts w:ascii="Calibri" w:hAnsi="Calibri" w:cs="Calibri"/>
                <w:bCs/>
                <w:iCs/>
              </w:rPr>
            </w:pPr>
          </w:p>
          <w:p w:rsidR="00EF06EA" w:rsidRPr="00931784" w:rsidRDefault="00EF06EA" w:rsidP="00C0295C">
            <w:pPr>
              <w:pStyle w:val="a"/>
              <w:snapToGrid w:val="0"/>
              <w:jc w:val="both"/>
              <w:rPr>
                <w:rFonts w:ascii="Calibri" w:hAnsi="Calibri" w:cs="Calibri"/>
                <w:bCs/>
                <w:iCs/>
              </w:rPr>
            </w:pPr>
          </w:p>
          <w:p w:rsidR="00EF06EA" w:rsidRPr="00931784" w:rsidRDefault="00EF06EA" w:rsidP="00C0295C">
            <w:pPr>
              <w:pStyle w:val="a"/>
              <w:snapToGrid w:val="0"/>
              <w:jc w:val="both"/>
              <w:rPr>
                <w:rFonts w:ascii="Calibri" w:hAnsi="Calibri" w:cs="Calibri"/>
                <w:bCs/>
                <w:iCs/>
              </w:rPr>
            </w:pPr>
          </w:p>
          <w:p w:rsidR="00EF06EA" w:rsidRPr="00931784" w:rsidRDefault="00EF06EA" w:rsidP="00C0295C">
            <w:pPr>
              <w:pStyle w:val="a"/>
              <w:snapToGrid w:val="0"/>
              <w:jc w:val="both"/>
              <w:rPr>
                <w:rFonts w:ascii="Calibri" w:hAnsi="Calibri" w:cs="Calibri"/>
                <w:bCs/>
                <w:iCs/>
              </w:rPr>
            </w:pPr>
          </w:p>
          <w:tbl>
            <w:tblPr>
              <w:tblW w:w="14926"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2813"/>
              <w:gridCol w:w="597"/>
              <w:gridCol w:w="2331"/>
              <w:gridCol w:w="9185"/>
            </w:tblGrid>
            <w:tr w:rsidR="00EF06EA" w:rsidRPr="00931784" w:rsidTr="00EF06EA">
              <w:trPr>
                <w:trHeight w:val="350"/>
                <w:jc w:val="center"/>
              </w:trPr>
              <w:tc>
                <w:tcPr>
                  <w:tcW w:w="5000" w:type="pct"/>
                  <w:gridSpan w:val="4"/>
                  <w:tcBorders>
                    <w:top w:val="single" w:sz="8" w:space="0" w:color="FFFFFF"/>
                    <w:left w:val="single" w:sz="8" w:space="0" w:color="FFFFFF"/>
                    <w:bottom w:val="single" w:sz="24" w:space="0" w:color="FFFFFF"/>
                    <w:right w:val="single" w:sz="8" w:space="0" w:color="FFFFFF"/>
                  </w:tcBorders>
                  <w:shd w:val="clear" w:color="auto" w:fill="0F6FC6"/>
                </w:tcPr>
                <w:p w:rsidR="00EF06EA" w:rsidRPr="00931784" w:rsidRDefault="00EF06EA" w:rsidP="00E41A82">
                  <w:pPr>
                    <w:spacing w:line="288" w:lineRule="auto"/>
                    <w:ind w:left="900"/>
                    <w:jc w:val="both"/>
                    <w:rPr>
                      <w:rFonts w:ascii="Calibri" w:hAnsi="Calibri" w:cs="Calibri"/>
                      <w:b/>
                      <w:bCs/>
                      <w:sz w:val="24"/>
                      <w:szCs w:val="24"/>
                      <w:lang w:val="mk-MK"/>
                    </w:rPr>
                  </w:pPr>
                  <w:r w:rsidRPr="00931784">
                    <w:rPr>
                      <w:rFonts w:ascii="Calibri" w:hAnsi="Calibri" w:cs="Calibri"/>
                      <w:b/>
                      <w:bCs/>
                      <w:sz w:val="24"/>
                      <w:szCs w:val="24"/>
                      <w:lang w:val="mk-MK"/>
                    </w:rPr>
                    <w:t>САМОЕВАЛУАЦИЈА НА УЧИЛИШТЕТО:                                                                        ПОДРАЧЈЕ …ПОСТИГНУВАЊА НА УЧЕНИЦИТЕ……..</w:t>
                  </w:r>
                </w:p>
              </w:tc>
            </w:tr>
            <w:tr w:rsidR="00EF06EA" w:rsidRPr="00931784" w:rsidTr="00EF06EA">
              <w:trPr>
                <w:trHeight w:val="1061"/>
                <w:jc w:val="center"/>
              </w:trPr>
              <w:tc>
                <w:tcPr>
                  <w:tcW w:w="5000" w:type="pct"/>
                  <w:gridSpan w:val="4"/>
                  <w:tcBorders>
                    <w:top w:val="single" w:sz="8" w:space="0" w:color="FFFFFF"/>
                    <w:left w:val="single" w:sz="8" w:space="0" w:color="FFFFFF"/>
                    <w:bottom w:val="nil"/>
                    <w:right w:val="single" w:sz="24" w:space="0" w:color="FFFFFF"/>
                  </w:tcBorders>
                  <w:shd w:val="clear" w:color="auto" w:fill="0F6FC6"/>
                </w:tcPr>
                <w:p w:rsidR="00EF06EA" w:rsidRPr="00931784" w:rsidRDefault="00EF06EA" w:rsidP="00E41A82">
                  <w:pPr>
                    <w:spacing w:line="288" w:lineRule="auto"/>
                    <w:ind w:firstLine="758"/>
                    <w:jc w:val="center"/>
                    <w:rPr>
                      <w:rFonts w:ascii="Calibri" w:hAnsi="Calibri" w:cs="Calibri"/>
                      <w:b/>
                      <w:bCs/>
                      <w:sz w:val="24"/>
                      <w:szCs w:val="24"/>
                      <w:lang w:val="mk-MK"/>
                    </w:rPr>
                  </w:pPr>
                  <w:r w:rsidRPr="00931784">
                    <w:rPr>
                      <w:rFonts w:ascii="Calibri" w:hAnsi="Calibri" w:cs="Calibri"/>
                      <w:b/>
                      <w:bCs/>
                      <w:sz w:val="24"/>
                      <w:szCs w:val="24"/>
                      <w:lang w:val="mk-MK"/>
                    </w:rPr>
                    <w:t>ОСУ "АЦО РУСКОВСКИ" - БЕРОВО</w:t>
                  </w:r>
                </w:p>
                <w:p w:rsidR="00EF06EA" w:rsidRPr="00931784" w:rsidRDefault="00EF06EA" w:rsidP="00E41A82">
                  <w:pPr>
                    <w:spacing w:line="288" w:lineRule="auto"/>
                    <w:ind w:firstLine="758"/>
                    <w:jc w:val="center"/>
                    <w:rPr>
                      <w:rFonts w:ascii="Calibri" w:hAnsi="Calibri" w:cs="Calibri"/>
                      <w:b/>
                      <w:bCs/>
                      <w:sz w:val="24"/>
                      <w:szCs w:val="24"/>
                      <w:lang w:val="mk-MK"/>
                    </w:rPr>
                  </w:pPr>
                  <w:r w:rsidRPr="00931784">
                    <w:rPr>
                      <w:rFonts w:ascii="Calibri" w:hAnsi="Calibri" w:cs="Calibri"/>
                      <w:b/>
                      <w:bCs/>
                      <w:sz w:val="24"/>
                      <w:szCs w:val="24"/>
                      <w:lang w:val="mk-MK"/>
                    </w:rPr>
                    <w:t>СОБИРАЊЕ НА ПОДАТОЦИ (КОИ ПОДАТОЦИ СЕ СОБРАНИ: КОИ МЕТОДИ СЕ КОРИСТЕНИ).</w:t>
                  </w:r>
                </w:p>
                <w:p w:rsidR="00EF06EA" w:rsidRPr="00931784" w:rsidRDefault="00EF06EA" w:rsidP="00E41A82">
                  <w:pPr>
                    <w:spacing w:line="288" w:lineRule="auto"/>
                    <w:ind w:firstLine="758"/>
                    <w:jc w:val="center"/>
                    <w:rPr>
                      <w:rFonts w:ascii="Calibri" w:hAnsi="Calibri" w:cs="Calibri"/>
                      <w:b/>
                      <w:bCs/>
                      <w:sz w:val="24"/>
                      <w:szCs w:val="24"/>
                      <w:lang w:val="mk-MK"/>
                    </w:rPr>
                  </w:pPr>
                  <w:r w:rsidRPr="00931784">
                    <w:rPr>
                      <w:rFonts w:ascii="Calibri" w:hAnsi="Calibri" w:cs="Calibri"/>
                      <w:b/>
                      <w:bCs/>
                      <w:sz w:val="24"/>
                      <w:szCs w:val="24"/>
                      <w:lang w:val="mk-MK"/>
                    </w:rPr>
                    <w:t>(I) ОБРАБОТКА НА ДОКУМЕНТИ</w:t>
                  </w:r>
                </w:p>
              </w:tc>
            </w:tr>
            <w:tr w:rsidR="00EF06EA" w:rsidRPr="00931784" w:rsidTr="00EF06EA">
              <w:trPr>
                <w:trHeight w:val="209"/>
                <w:jc w:val="center"/>
              </w:trPr>
              <w:tc>
                <w:tcPr>
                  <w:tcW w:w="1142" w:type="pct"/>
                  <w:gridSpan w:val="2"/>
                  <w:tcBorders>
                    <w:left w:val="single" w:sz="8" w:space="0" w:color="FFFFFF"/>
                    <w:bottom w:val="nil"/>
                    <w:right w:val="single" w:sz="24" w:space="0" w:color="FFFFFF"/>
                  </w:tcBorders>
                  <w:shd w:val="clear" w:color="auto" w:fill="0F6FC6"/>
                </w:tcPr>
                <w:p w:rsidR="00EF06EA" w:rsidRPr="00931784" w:rsidRDefault="00EF06EA" w:rsidP="00E41A82">
                  <w:pPr>
                    <w:adjustRightInd w:val="0"/>
                    <w:spacing w:line="288" w:lineRule="auto"/>
                    <w:ind w:left="849"/>
                    <w:rPr>
                      <w:rFonts w:ascii="Calibri" w:hAnsi="Calibri" w:cs="Calibri"/>
                      <w:b/>
                      <w:bCs/>
                      <w:sz w:val="24"/>
                      <w:szCs w:val="24"/>
                      <w:lang w:val="mk-MK"/>
                    </w:rPr>
                  </w:pPr>
                  <w:r w:rsidRPr="00931784">
                    <w:rPr>
                      <w:rFonts w:ascii="Calibri" w:hAnsi="Calibri" w:cs="Calibri"/>
                      <w:b/>
                      <w:bCs/>
                      <w:sz w:val="24"/>
                      <w:szCs w:val="24"/>
                      <w:lang w:val="en-US"/>
                    </w:rPr>
                    <w:t>НАВЕДЕТЕ ГИ СИТЕ ДОКУМЕНТИ КОИ СЕ ПРЕГЛЕДАНИ</w:t>
                  </w:r>
                </w:p>
              </w:tc>
              <w:tc>
                <w:tcPr>
                  <w:tcW w:w="3858" w:type="pct"/>
                  <w:gridSpan w:val="2"/>
                  <w:tcBorders>
                    <w:bottom w:val="nil"/>
                  </w:tcBorders>
                  <w:shd w:val="clear" w:color="auto" w:fill="0F6FC6"/>
                  <w:vAlign w:val="center"/>
                </w:tcPr>
                <w:p w:rsidR="00EF06EA" w:rsidRPr="00931784" w:rsidRDefault="00EF06EA" w:rsidP="00741FB1">
                  <w:pPr>
                    <w:adjustRightInd w:val="0"/>
                    <w:spacing w:line="288" w:lineRule="auto"/>
                    <w:jc w:val="center"/>
                    <w:rPr>
                      <w:rFonts w:ascii="Calibri" w:hAnsi="Calibri" w:cs="Calibri"/>
                      <w:b/>
                      <w:sz w:val="24"/>
                      <w:szCs w:val="24"/>
                      <w:lang w:val="mk-MK"/>
                    </w:rPr>
                  </w:pPr>
                  <w:r w:rsidRPr="00931784">
                    <w:rPr>
                      <w:rFonts w:ascii="Calibri" w:hAnsi="Calibri" w:cs="Calibri"/>
                      <w:b/>
                      <w:bCs/>
                      <w:sz w:val="24"/>
                      <w:szCs w:val="24"/>
                      <w:lang w:val="en-US"/>
                    </w:rPr>
                    <w:t>КОИ ИНФОРМАЦИИ СЕ СОБРАНИ?</w:t>
                  </w:r>
                </w:p>
              </w:tc>
            </w:tr>
            <w:tr w:rsidR="00EF06EA" w:rsidRPr="00931784" w:rsidTr="00EF06EA">
              <w:trPr>
                <w:trHeight w:val="133"/>
                <w:jc w:val="center"/>
              </w:trPr>
              <w:tc>
                <w:tcPr>
                  <w:tcW w:w="1142" w:type="pct"/>
                  <w:gridSpan w:val="2"/>
                  <w:tcBorders>
                    <w:top w:val="single" w:sz="8" w:space="0" w:color="FFFFFF"/>
                    <w:left w:val="single" w:sz="8" w:space="0" w:color="FFFFFF"/>
                    <w:bottom w:val="nil"/>
                    <w:right w:val="single" w:sz="24" w:space="0" w:color="FFFFFF"/>
                  </w:tcBorders>
                  <w:shd w:val="clear" w:color="auto" w:fill="0F6FC6"/>
                  <w:vAlign w:val="center"/>
                </w:tcPr>
                <w:p w:rsidR="00EF06EA" w:rsidRPr="00931784" w:rsidRDefault="00EF06EA" w:rsidP="00A6149A">
                  <w:pPr>
                    <w:pStyle w:val="Heading2"/>
                    <w:numPr>
                      <w:ilvl w:val="1"/>
                      <w:numId w:val="16"/>
                    </w:numPr>
                    <w:jc w:val="center"/>
                    <w:rPr>
                      <w:b/>
                    </w:rPr>
                  </w:pPr>
                  <w:bookmarkStart w:id="13" w:name="_Toc463986664"/>
                  <w:bookmarkStart w:id="14" w:name="_Toc111032194"/>
                  <w:r w:rsidRPr="00931784">
                    <w:rPr>
                      <w:b/>
                      <w:lang w:val="mk-MK"/>
                    </w:rPr>
                    <w:t>П</w:t>
                  </w:r>
                  <w:r w:rsidRPr="00931784">
                    <w:rPr>
                      <w:b/>
                    </w:rPr>
                    <w:t>остигања на учениците</w:t>
                  </w:r>
                  <w:bookmarkEnd w:id="13"/>
                  <w:bookmarkEnd w:id="14"/>
                </w:p>
                <w:p w:rsidR="00EF06EA" w:rsidRPr="00931784" w:rsidRDefault="00EF06EA" w:rsidP="00660BB1">
                  <w:pPr>
                    <w:pStyle w:val="Default"/>
                    <w:ind w:left="344" w:right="202"/>
                    <w:rPr>
                      <w:rFonts w:ascii="Arial" w:hAnsi="Arial" w:cs="Arial"/>
                      <w:b/>
                      <w:color w:val="auto"/>
                      <w:sz w:val="22"/>
                      <w:szCs w:val="22"/>
                      <w:lang w:val="mk-MK"/>
                    </w:rPr>
                  </w:pPr>
                </w:p>
                <w:p w:rsidR="00EF06EA" w:rsidRPr="00931784" w:rsidRDefault="00EF06EA" w:rsidP="000C531C">
                  <w:pPr>
                    <w:pStyle w:val="Default"/>
                    <w:ind w:left="344" w:right="202"/>
                    <w:rPr>
                      <w:rFonts w:ascii="Calibri" w:hAnsi="Calibri" w:cs="Calibri"/>
                      <w:b/>
                      <w:color w:val="auto"/>
                      <w:sz w:val="22"/>
                      <w:szCs w:val="22"/>
                      <w:lang w:val="mk-MK"/>
                    </w:rPr>
                  </w:pPr>
                  <w:r w:rsidRPr="00931784">
                    <w:rPr>
                      <w:rFonts w:ascii="Calibri" w:hAnsi="Calibri" w:cs="Calibri"/>
                      <w:b/>
                      <w:color w:val="auto"/>
                      <w:sz w:val="22"/>
                      <w:szCs w:val="22"/>
                      <w:lang w:val="mk-MK"/>
                    </w:rPr>
                    <w:t xml:space="preserve">ИЗВЕШТАИ ОД УЧИЛИШЕН ПЕДАГОГ (ИЗВЕШТАИ ЗА УСПЕХОТ И РЕДОВНОСТА ВО УЧЕБНИТЕ: 2019/2020 И 2020/2021 ГОДИНА) </w:t>
                  </w: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r w:rsidRPr="00931784">
                    <w:rPr>
                      <w:rFonts w:ascii="Calibri" w:hAnsi="Calibri" w:cs="Calibri"/>
                      <w:b/>
                      <w:lang w:val="mk-MK"/>
                    </w:rPr>
                    <w:t xml:space="preserve">ДНЕВНИК НА ПАРАЛЕЛКИТЕ </w:t>
                  </w: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r w:rsidRPr="00931784">
                    <w:rPr>
                      <w:rFonts w:ascii="Calibri" w:hAnsi="Calibri" w:cs="Calibri"/>
                      <w:b/>
                      <w:lang w:val="mk-MK"/>
                    </w:rPr>
                    <w:t>ПОСЕТИ НА ЧАС</w:t>
                  </w: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r w:rsidRPr="00931784">
                    <w:rPr>
                      <w:rFonts w:ascii="Calibri" w:hAnsi="Calibri" w:cs="Calibri"/>
                      <w:b/>
                      <w:lang w:val="mk-MK"/>
                    </w:rPr>
                    <w:t>ИЗВЕШАТАИ ОД СОВЕТУВАЊЕ НА РОДИТЕЛИ</w:t>
                  </w:r>
                </w:p>
                <w:p w:rsidR="00EF06EA" w:rsidRPr="00931784" w:rsidRDefault="00EF06EA" w:rsidP="00660BB1">
                  <w:pPr>
                    <w:pStyle w:val="Default"/>
                    <w:ind w:left="344" w:right="202"/>
                    <w:rPr>
                      <w:rFonts w:ascii="Calibri" w:hAnsi="Calibri" w:cs="Calibri"/>
                      <w:b/>
                      <w:color w:val="auto"/>
                      <w:sz w:val="22"/>
                      <w:szCs w:val="22"/>
                      <w:lang w:val="mk-MK"/>
                    </w:rPr>
                  </w:pPr>
                </w:p>
                <w:p w:rsidR="00EF06EA" w:rsidRPr="00931784" w:rsidRDefault="00EF06EA" w:rsidP="00660BB1">
                  <w:pPr>
                    <w:pStyle w:val="Default"/>
                    <w:ind w:left="344" w:right="202"/>
                    <w:rPr>
                      <w:rFonts w:ascii="Calibri" w:hAnsi="Calibri" w:cs="Calibri"/>
                      <w:b/>
                      <w:color w:val="auto"/>
                      <w:sz w:val="22"/>
                      <w:szCs w:val="22"/>
                      <w:lang w:val="mk-MK"/>
                    </w:rPr>
                  </w:pPr>
                  <w:r w:rsidRPr="00931784">
                    <w:rPr>
                      <w:rFonts w:ascii="Calibri" w:hAnsi="Calibri" w:cs="Calibri"/>
                      <w:b/>
                      <w:color w:val="auto"/>
                      <w:sz w:val="22"/>
                      <w:szCs w:val="22"/>
                      <w:lang w:val="mk-MK"/>
                    </w:rPr>
                    <w:t xml:space="preserve">ЕВИДЕНТНИ ЛИСТОВИ ЗА УСПЕХ И ПОВЕДЕНИЕ </w:t>
                  </w:r>
                </w:p>
                <w:p w:rsidR="00EF06EA" w:rsidRPr="00931784" w:rsidRDefault="00EF06EA" w:rsidP="00660BB1">
                  <w:pPr>
                    <w:pStyle w:val="Default"/>
                    <w:ind w:left="344" w:right="202"/>
                    <w:rPr>
                      <w:rFonts w:ascii="Calibri" w:hAnsi="Calibri" w:cs="Calibri"/>
                      <w:b/>
                      <w:color w:val="auto"/>
                      <w:sz w:val="22"/>
                      <w:szCs w:val="22"/>
                      <w:lang w:val="mk-MK"/>
                    </w:rPr>
                  </w:pPr>
                </w:p>
                <w:p w:rsidR="00EF06EA" w:rsidRPr="00931784" w:rsidRDefault="00EF06EA" w:rsidP="00660BB1">
                  <w:pPr>
                    <w:pStyle w:val="Default"/>
                    <w:ind w:left="344" w:right="202"/>
                    <w:rPr>
                      <w:rFonts w:ascii="Calibri" w:hAnsi="Calibri" w:cs="Calibri"/>
                      <w:b/>
                      <w:color w:val="auto"/>
                      <w:sz w:val="22"/>
                      <w:szCs w:val="22"/>
                      <w:lang w:val="mk-MK"/>
                    </w:rPr>
                  </w:pPr>
                </w:p>
                <w:p w:rsidR="00EF06EA" w:rsidRPr="00931784" w:rsidRDefault="00EF06EA" w:rsidP="00660BB1">
                  <w:pPr>
                    <w:pStyle w:val="Default"/>
                    <w:ind w:left="344" w:right="202"/>
                    <w:rPr>
                      <w:rFonts w:ascii="Calibri" w:hAnsi="Calibri" w:cs="Calibri"/>
                      <w:b/>
                      <w:color w:val="auto"/>
                      <w:sz w:val="22"/>
                      <w:szCs w:val="22"/>
                      <w:lang w:val="mk-MK"/>
                    </w:rPr>
                  </w:pPr>
                  <w:r w:rsidRPr="00931784">
                    <w:rPr>
                      <w:rFonts w:ascii="Calibri" w:hAnsi="Calibri" w:cs="Calibri"/>
                      <w:b/>
                      <w:color w:val="auto"/>
                      <w:sz w:val="22"/>
                      <w:szCs w:val="22"/>
                      <w:lang w:val="mk-MK"/>
                    </w:rPr>
                    <w:lastRenderedPageBreak/>
                    <w:t xml:space="preserve">ЗАПИСНИЦИ ОД НАСТАВНИЧКИ СОВЕТ И СОВЕТИ НА ПАРАЛЕЛКАТА </w:t>
                  </w:r>
                </w:p>
                <w:p w:rsidR="00EF06EA" w:rsidRPr="00931784" w:rsidRDefault="00EF06EA" w:rsidP="00660BB1">
                  <w:pPr>
                    <w:pStyle w:val="Default"/>
                    <w:ind w:left="344" w:right="202"/>
                    <w:rPr>
                      <w:rFonts w:ascii="Calibri" w:hAnsi="Calibri" w:cs="Calibri"/>
                      <w:b/>
                      <w:color w:val="auto"/>
                      <w:sz w:val="22"/>
                      <w:szCs w:val="22"/>
                      <w:lang w:val="mk-MK"/>
                    </w:rPr>
                  </w:pPr>
                </w:p>
                <w:p w:rsidR="00EF06EA" w:rsidRPr="00931784" w:rsidRDefault="00EF06EA" w:rsidP="00660BB1">
                  <w:pPr>
                    <w:pStyle w:val="Default"/>
                    <w:ind w:left="344" w:right="202"/>
                    <w:rPr>
                      <w:rFonts w:ascii="Calibri" w:hAnsi="Calibri" w:cs="Calibri"/>
                      <w:b/>
                      <w:color w:val="auto"/>
                      <w:sz w:val="22"/>
                      <w:szCs w:val="22"/>
                      <w:lang w:val="mk-MK"/>
                    </w:rPr>
                  </w:pPr>
                  <w:r w:rsidRPr="00931784">
                    <w:rPr>
                      <w:rFonts w:ascii="Calibri" w:hAnsi="Calibri" w:cs="Calibri"/>
                      <w:b/>
                      <w:color w:val="auto"/>
                      <w:sz w:val="22"/>
                      <w:szCs w:val="22"/>
                      <w:lang w:val="mk-MK"/>
                    </w:rPr>
                    <w:t>АНКЕТИ ЗА УЧЕНИЦИ, НАСТАВНИЦИ  И РОДИТЕЛИ</w:t>
                  </w:r>
                </w:p>
                <w:p w:rsidR="00EF06EA" w:rsidRPr="00931784" w:rsidRDefault="00EF06EA" w:rsidP="00660BB1">
                  <w:pPr>
                    <w:pStyle w:val="Default"/>
                    <w:ind w:left="344" w:right="202"/>
                    <w:rPr>
                      <w:rFonts w:ascii="Calibri" w:hAnsi="Calibri" w:cs="Calibri"/>
                      <w:b/>
                      <w:color w:val="auto"/>
                      <w:sz w:val="22"/>
                      <w:szCs w:val="22"/>
                      <w:lang w:val="mk-MK"/>
                    </w:rPr>
                  </w:pPr>
                </w:p>
                <w:p w:rsidR="00EF06EA" w:rsidRPr="00931784" w:rsidRDefault="00EF06EA" w:rsidP="00660BB1">
                  <w:pPr>
                    <w:pStyle w:val="Default"/>
                    <w:ind w:left="344" w:right="202"/>
                    <w:rPr>
                      <w:rFonts w:ascii="Calibri" w:hAnsi="Calibri" w:cs="Calibri"/>
                      <w:b/>
                      <w:color w:val="auto"/>
                      <w:sz w:val="22"/>
                      <w:szCs w:val="22"/>
                      <w:lang w:val="mk-MK"/>
                    </w:rPr>
                  </w:pPr>
                </w:p>
                <w:p w:rsidR="00EF06EA" w:rsidRPr="00931784" w:rsidRDefault="00EF06EA" w:rsidP="00660BB1">
                  <w:pPr>
                    <w:pStyle w:val="Default"/>
                    <w:ind w:left="344" w:right="202"/>
                    <w:rPr>
                      <w:rFonts w:ascii="Calibri" w:hAnsi="Calibri" w:cs="Calibri"/>
                      <w:b/>
                      <w:color w:val="auto"/>
                      <w:sz w:val="22"/>
                      <w:szCs w:val="22"/>
                      <w:lang w:val="mk-MK"/>
                    </w:rPr>
                  </w:pPr>
                </w:p>
                <w:p w:rsidR="00EF06EA" w:rsidRPr="00931784" w:rsidRDefault="00EF06EA" w:rsidP="00660BB1">
                  <w:pPr>
                    <w:pStyle w:val="Default"/>
                    <w:ind w:left="344" w:right="202"/>
                    <w:rPr>
                      <w:rFonts w:ascii="Calibri" w:hAnsi="Calibri" w:cs="Calibri"/>
                      <w:b/>
                      <w:color w:val="auto"/>
                      <w:sz w:val="22"/>
                      <w:szCs w:val="22"/>
                      <w:lang w:val="mk-MK"/>
                    </w:rPr>
                  </w:pPr>
                </w:p>
                <w:p w:rsidR="00EF06EA" w:rsidRPr="00931784" w:rsidRDefault="00EF06EA" w:rsidP="000C531C">
                  <w:pPr>
                    <w:pStyle w:val="Default"/>
                    <w:ind w:right="202"/>
                    <w:rPr>
                      <w:rFonts w:ascii="Calibri" w:hAnsi="Calibri" w:cs="Calibri"/>
                      <w:b/>
                      <w:color w:val="auto"/>
                      <w:sz w:val="22"/>
                      <w:szCs w:val="22"/>
                      <w:lang w:val="mk-MK"/>
                    </w:rPr>
                  </w:pPr>
                </w:p>
                <w:p w:rsidR="00EF06EA" w:rsidRPr="00931784" w:rsidRDefault="00EF06EA" w:rsidP="00660BB1">
                  <w:pPr>
                    <w:pStyle w:val="Default"/>
                    <w:ind w:left="344" w:right="202"/>
                    <w:rPr>
                      <w:rFonts w:ascii="Calibri" w:hAnsi="Calibri" w:cs="Calibri"/>
                      <w:b/>
                      <w:color w:val="auto"/>
                      <w:sz w:val="22"/>
                      <w:szCs w:val="22"/>
                      <w:lang w:val="mk-MK"/>
                    </w:rPr>
                  </w:pPr>
                  <w:r w:rsidRPr="00931784">
                    <w:rPr>
                      <w:rFonts w:ascii="Calibri" w:hAnsi="Calibri" w:cs="Calibri"/>
                      <w:b/>
                      <w:color w:val="auto"/>
                      <w:sz w:val="22"/>
                      <w:szCs w:val="22"/>
                      <w:lang w:val="mk-MK"/>
                    </w:rPr>
                    <w:t xml:space="preserve">ГОДИШНА ПРОГРАМА ЗА РАБОТА </w:t>
                  </w:r>
                </w:p>
                <w:p w:rsidR="00EF06EA" w:rsidRPr="00931784" w:rsidRDefault="00EF06EA" w:rsidP="00660BB1">
                  <w:pPr>
                    <w:pStyle w:val="Default"/>
                    <w:ind w:left="344" w:right="202"/>
                    <w:rPr>
                      <w:rFonts w:ascii="Calibri" w:hAnsi="Calibri" w:cs="Calibri"/>
                      <w:b/>
                      <w:color w:val="auto"/>
                      <w:sz w:val="22"/>
                      <w:szCs w:val="22"/>
                      <w:lang w:val="mk-MK"/>
                    </w:rPr>
                  </w:pPr>
                  <w:r w:rsidRPr="00931784">
                    <w:rPr>
                      <w:rFonts w:ascii="Calibri" w:hAnsi="Calibri" w:cs="Calibri"/>
                      <w:b/>
                      <w:color w:val="auto"/>
                      <w:sz w:val="22"/>
                      <w:szCs w:val="22"/>
                      <w:lang w:val="mk-MK"/>
                    </w:rPr>
                    <w:t xml:space="preserve"> ГОДИШЕН ИЗВЕШТАЈ ЗА РАБОТА НА УЧИЛИШТЕТО </w:t>
                  </w: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r w:rsidRPr="00931784">
                    <w:rPr>
                      <w:rFonts w:ascii="Calibri" w:hAnsi="Calibri" w:cs="Calibri"/>
                      <w:b/>
                      <w:lang w:val="mk-MK"/>
                    </w:rPr>
                    <w:t>СТАТУТ НА УЧИЛИШТЕТО</w:t>
                  </w: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r w:rsidRPr="00931784">
                    <w:rPr>
                      <w:rFonts w:ascii="Calibri" w:hAnsi="Calibri" w:cs="Calibri"/>
                      <w:b/>
                      <w:lang w:val="mk-MK"/>
                    </w:rPr>
                    <w:t>РЕЗУЛТАТИ ОД ДИЦ И БРО</w:t>
                  </w: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adjustRightInd w:val="0"/>
                    <w:ind w:left="486" w:right="202" w:hanging="142"/>
                    <w:rPr>
                      <w:rFonts w:ascii="Calibri" w:hAnsi="Calibri" w:cs="Calibri"/>
                      <w:b/>
                      <w:lang w:val="mk-MK"/>
                    </w:rPr>
                  </w:pPr>
                </w:p>
                <w:p w:rsidR="00EF06EA" w:rsidRPr="00931784" w:rsidRDefault="00EF06EA" w:rsidP="000C531C">
                  <w:pPr>
                    <w:pStyle w:val="Heading2"/>
                    <w:ind w:left="486" w:hanging="142"/>
                    <w:rPr>
                      <w:b/>
                      <w:lang w:val="mk-MK"/>
                    </w:rPr>
                  </w:pPr>
                  <w:bookmarkStart w:id="15" w:name="_Toc463986665"/>
                  <w:bookmarkStart w:id="16" w:name="_Toc111032195"/>
                  <w:r w:rsidRPr="00931784">
                    <w:rPr>
                      <w:b/>
                      <w:lang w:val="mk-MK"/>
                    </w:rPr>
                    <w:t>2.2 Задржување/ осипување на учениците</w:t>
                  </w:r>
                  <w:bookmarkEnd w:id="15"/>
                  <w:bookmarkEnd w:id="16"/>
                </w:p>
                <w:p w:rsidR="00EF06EA" w:rsidRPr="00931784" w:rsidRDefault="00EF06EA" w:rsidP="00660BB1">
                  <w:pPr>
                    <w:adjustRightInd w:val="0"/>
                    <w:ind w:left="344" w:right="202"/>
                    <w:rPr>
                      <w:rFonts w:ascii="Calibri" w:hAnsi="Calibri" w:cs="Calibri"/>
                      <w:b/>
                      <w:lang w:val="mk-MK"/>
                    </w:rPr>
                  </w:pPr>
                </w:p>
                <w:p w:rsidR="00EF06EA" w:rsidRPr="00931784" w:rsidRDefault="00EF06EA" w:rsidP="000C531C">
                  <w:pPr>
                    <w:adjustRightInd w:val="0"/>
                    <w:ind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r w:rsidRPr="00931784">
                    <w:rPr>
                      <w:rFonts w:ascii="Calibri" w:hAnsi="Calibri" w:cs="Calibri"/>
                      <w:b/>
                      <w:lang w:val="mk-MK"/>
                    </w:rPr>
                    <w:t>ПЕДАГОШКА ЕВИДЕНЦИЈА И ДОКУМЕНТАЦИЈА,</w:t>
                  </w:r>
                </w:p>
                <w:p w:rsidR="00EF06EA" w:rsidRPr="00931784" w:rsidRDefault="00EF06EA" w:rsidP="00660BB1">
                  <w:pPr>
                    <w:adjustRightInd w:val="0"/>
                    <w:ind w:left="344" w:right="202"/>
                    <w:rPr>
                      <w:rFonts w:ascii="Calibri" w:hAnsi="Calibri" w:cs="Calibri"/>
                      <w:b/>
                      <w:lang w:val="mk-MK"/>
                    </w:rPr>
                  </w:pPr>
                  <w:r w:rsidRPr="00931784">
                    <w:rPr>
                      <w:rFonts w:ascii="Calibri" w:hAnsi="Calibri" w:cs="Calibri"/>
                      <w:b/>
                      <w:lang w:val="mk-MK"/>
                    </w:rPr>
                    <w:t xml:space="preserve"> </w:t>
                  </w:r>
                </w:p>
                <w:p w:rsidR="00EF06EA" w:rsidRPr="00931784" w:rsidRDefault="00EF06EA" w:rsidP="00660BB1">
                  <w:pPr>
                    <w:adjustRightInd w:val="0"/>
                    <w:ind w:left="344" w:right="202"/>
                    <w:rPr>
                      <w:rFonts w:ascii="Calibri" w:hAnsi="Calibri" w:cs="Calibri"/>
                      <w:b/>
                      <w:lang w:val="mk-MK"/>
                    </w:rPr>
                  </w:pPr>
                  <w:r w:rsidRPr="00931784">
                    <w:rPr>
                      <w:rFonts w:ascii="Calibri" w:hAnsi="Calibri" w:cs="Calibri"/>
                      <w:b/>
                      <w:lang w:val="mk-MK"/>
                    </w:rPr>
                    <w:t>ИЗВЕШТАЈ ЗА ПОВЕДЕНИЕТО И РЕДОВНОСТА НА ПОЛУГОДИЕ И НА  КРАЈОТ НА УЧЕБНАТА ГОДИНА</w:t>
                  </w: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0C531C">
                  <w:pPr>
                    <w:adjustRightInd w:val="0"/>
                    <w:ind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r w:rsidRPr="00931784">
                    <w:rPr>
                      <w:rFonts w:ascii="Calibri" w:hAnsi="Calibri" w:cs="Calibri"/>
                      <w:b/>
                      <w:lang w:val="mk-MK"/>
                    </w:rPr>
                    <w:t>СТАТИСТИЧКИ ПОДАТОЦИ ОД УЧИЛИШНИОТ ПЕДАГОГ</w:t>
                  </w: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660BB1">
                  <w:pPr>
                    <w:adjustRightInd w:val="0"/>
                    <w:ind w:left="344" w:right="202"/>
                    <w:rPr>
                      <w:rFonts w:ascii="Calibri" w:hAnsi="Calibri" w:cs="Calibri"/>
                      <w:b/>
                      <w:lang w:val="mk-MK"/>
                    </w:rPr>
                  </w:pPr>
                </w:p>
                <w:p w:rsidR="00EF06EA" w:rsidRPr="00931784" w:rsidRDefault="00EF06EA" w:rsidP="00E26111">
                  <w:pPr>
                    <w:adjustRightInd w:val="0"/>
                    <w:ind w:right="202"/>
                    <w:rPr>
                      <w:rFonts w:ascii="Calibri" w:hAnsi="Calibri" w:cs="Calibri"/>
                      <w:b/>
                      <w:lang w:val="mk-MK"/>
                    </w:rPr>
                  </w:pPr>
                </w:p>
                <w:p w:rsidR="00EF06EA" w:rsidRPr="00931784" w:rsidRDefault="00EF06EA" w:rsidP="00E26111">
                  <w:pPr>
                    <w:pStyle w:val="Heading2"/>
                    <w:jc w:val="center"/>
                    <w:rPr>
                      <w:b/>
                      <w:lang w:val="mk-MK"/>
                    </w:rPr>
                  </w:pPr>
                  <w:bookmarkStart w:id="17" w:name="_Toc463986666"/>
                  <w:bookmarkStart w:id="18" w:name="_Toc111032196"/>
                  <w:r w:rsidRPr="00931784">
                    <w:rPr>
                      <w:b/>
                      <w:lang w:val="mk-MK"/>
                    </w:rPr>
                    <w:t>2.3 Повторување на учениците</w:t>
                  </w:r>
                  <w:bookmarkEnd w:id="17"/>
                  <w:bookmarkEnd w:id="18"/>
                </w:p>
                <w:p w:rsidR="00EF06EA" w:rsidRPr="00931784" w:rsidRDefault="00EF06EA" w:rsidP="00660BB1">
                  <w:pPr>
                    <w:pStyle w:val="Default"/>
                    <w:ind w:left="344" w:right="202"/>
                    <w:rPr>
                      <w:rFonts w:ascii="Calibri" w:hAnsi="Calibri" w:cs="Calibri"/>
                      <w:b/>
                      <w:color w:val="auto"/>
                      <w:sz w:val="22"/>
                      <w:szCs w:val="22"/>
                      <w:lang w:val="mk-MK"/>
                    </w:rPr>
                  </w:pPr>
                </w:p>
                <w:p w:rsidR="00EF06EA" w:rsidRPr="00931784" w:rsidRDefault="00EF06EA" w:rsidP="00660BB1">
                  <w:pPr>
                    <w:pStyle w:val="Default"/>
                    <w:ind w:left="344" w:right="202"/>
                    <w:rPr>
                      <w:rFonts w:ascii="Calibri" w:hAnsi="Calibri" w:cs="Calibri"/>
                      <w:b/>
                      <w:color w:val="auto"/>
                      <w:sz w:val="22"/>
                      <w:szCs w:val="22"/>
                      <w:lang w:val="mk-MK"/>
                    </w:rPr>
                  </w:pPr>
                  <w:r w:rsidRPr="00931784">
                    <w:rPr>
                      <w:rFonts w:ascii="Calibri" w:hAnsi="Calibri" w:cs="Calibri"/>
                      <w:b/>
                      <w:color w:val="auto"/>
                      <w:sz w:val="22"/>
                      <w:szCs w:val="22"/>
                      <w:lang w:val="mk-MK"/>
                    </w:rPr>
                    <w:t xml:space="preserve">ГОДИШЕН ИЗВЕШТАЈ ЗА УСПЕХОТ И ПОВЕДЕНИЕТО НА УЧЕНИЦИТЕ ВО УЧЕБНИТЕ 2019/2020 И 2020/2021 ГОДИНА </w:t>
                  </w:r>
                </w:p>
                <w:p w:rsidR="00EF06EA" w:rsidRPr="00931784" w:rsidRDefault="00EF06EA" w:rsidP="00660BB1">
                  <w:pPr>
                    <w:pStyle w:val="Default"/>
                    <w:ind w:left="344" w:right="202"/>
                    <w:rPr>
                      <w:rFonts w:ascii="Calibri" w:hAnsi="Calibri" w:cs="Calibri"/>
                      <w:b/>
                      <w:color w:val="auto"/>
                      <w:sz w:val="22"/>
                      <w:szCs w:val="22"/>
                      <w:lang w:val="mk-MK"/>
                    </w:rPr>
                  </w:pPr>
                </w:p>
                <w:p w:rsidR="00EF06EA" w:rsidRPr="00931784" w:rsidRDefault="00EF06EA" w:rsidP="00660BB1">
                  <w:pPr>
                    <w:pStyle w:val="Default"/>
                    <w:ind w:left="344" w:right="202"/>
                    <w:rPr>
                      <w:rFonts w:ascii="Calibri" w:hAnsi="Calibri" w:cs="Calibri"/>
                      <w:b/>
                      <w:color w:val="auto"/>
                      <w:sz w:val="22"/>
                      <w:szCs w:val="22"/>
                      <w:lang w:val="mk-MK"/>
                    </w:rPr>
                  </w:pPr>
                  <w:r w:rsidRPr="00931784">
                    <w:rPr>
                      <w:rFonts w:ascii="Calibri" w:hAnsi="Calibri" w:cs="Calibri"/>
                      <w:b/>
                      <w:color w:val="auto"/>
                      <w:sz w:val="22"/>
                      <w:szCs w:val="22"/>
                      <w:lang w:val="mk-MK"/>
                    </w:rPr>
                    <w:t xml:space="preserve">УВИД ВО ПЕДАГОШКА ЕВИДЕНЦИЈА И ДОКУМЕНТАЦИЈА </w:t>
                  </w:r>
                </w:p>
                <w:p w:rsidR="00EF06EA" w:rsidRPr="00931784" w:rsidRDefault="00EF06EA" w:rsidP="00660BB1">
                  <w:pPr>
                    <w:pStyle w:val="Default"/>
                    <w:ind w:left="344" w:right="202"/>
                    <w:rPr>
                      <w:rFonts w:ascii="Calibri" w:hAnsi="Calibri" w:cs="Calibri"/>
                      <w:b/>
                      <w:color w:val="auto"/>
                      <w:sz w:val="22"/>
                      <w:szCs w:val="22"/>
                      <w:lang w:val="mk-MK"/>
                    </w:rPr>
                  </w:pPr>
                </w:p>
                <w:p w:rsidR="00EF06EA" w:rsidRPr="00931784" w:rsidRDefault="00EF06EA" w:rsidP="00660BB1">
                  <w:pPr>
                    <w:pStyle w:val="Default"/>
                    <w:ind w:left="344" w:right="202"/>
                    <w:rPr>
                      <w:rFonts w:ascii="Calibri" w:hAnsi="Calibri" w:cs="Calibri"/>
                      <w:b/>
                      <w:color w:val="auto"/>
                      <w:sz w:val="22"/>
                      <w:szCs w:val="22"/>
                      <w:lang w:val="mk-MK"/>
                    </w:rPr>
                  </w:pPr>
                  <w:r w:rsidRPr="00931784">
                    <w:rPr>
                      <w:rFonts w:ascii="Calibri" w:hAnsi="Calibri" w:cs="Calibri"/>
                      <w:b/>
                      <w:color w:val="auto"/>
                      <w:sz w:val="22"/>
                      <w:szCs w:val="22"/>
                      <w:lang w:val="mk-MK"/>
                    </w:rPr>
                    <w:t xml:space="preserve">ЗАПИСНИК ОД НАСТАВНИЧКИ СОВЕТ </w:t>
                  </w:r>
                </w:p>
                <w:p w:rsidR="00EF06EA" w:rsidRPr="00931784" w:rsidRDefault="00EF06EA" w:rsidP="00660BB1">
                  <w:pPr>
                    <w:pStyle w:val="Default"/>
                    <w:ind w:left="344" w:right="202"/>
                    <w:rPr>
                      <w:rFonts w:ascii="Calibri" w:hAnsi="Calibri" w:cs="Calibri"/>
                      <w:b/>
                      <w:color w:val="auto"/>
                      <w:sz w:val="22"/>
                      <w:szCs w:val="22"/>
                      <w:lang w:val="mk-MK"/>
                    </w:rPr>
                  </w:pPr>
                </w:p>
                <w:p w:rsidR="00EF06EA" w:rsidRPr="00931784" w:rsidRDefault="00EF06EA" w:rsidP="00660BB1">
                  <w:pPr>
                    <w:pStyle w:val="Default"/>
                    <w:ind w:left="344" w:right="202"/>
                    <w:rPr>
                      <w:rFonts w:ascii="Calibri" w:hAnsi="Calibri" w:cs="Calibri"/>
                      <w:b/>
                      <w:color w:val="auto"/>
                      <w:sz w:val="22"/>
                      <w:szCs w:val="22"/>
                      <w:lang w:val="mk-MK"/>
                    </w:rPr>
                  </w:pPr>
                  <w:r w:rsidRPr="00931784">
                    <w:rPr>
                      <w:rFonts w:ascii="Calibri" w:hAnsi="Calibri" w:cs="Calibri"/>
                      <w:b/>
                      <w:color w:val="auto"/>
                      <w:sz w:val="22"/>
                      <w:szCs w:val="22"/>
                      <w:lang w:val="mk-MK"/>
                    </w:rPr>
                    <w:t xml:space="preserve">ЗАКОН ЗА СРЕДНО ОБРАЗОВАНИЕ </w:t>
                  </w:r>
                </w:p>
                <w:p w:rsidR="00EF06EA" w:rsidRPr="00931784" w:rsidRDefault="00EF06EA" w:rsidP="00660BB1">
                  <w:pPr>
                    <w:pStyle w:val="Default"/>
                    <w:ind w:left="344" w:right="202"/>
                    <w:rPr>
                      <w:rFonts w:ascii="Calibri" w:hAnsi="Calibri" w:cs="Calibri"/>
                      <w:b/>
                      <w:color w:val="auto"/>
                      <w:sz w:val="22"/>
                      <w:szCs w:val="22"/>
                      <w:lang w:val="mk-MK"/>
                    </w:rPr>
                  </w:pPr>
                </w:p>
                <w:p w:rsidR="00EF06EA" w:rsidRPr="00931784" w:rsidRDefault="00EF06EA" w:rsidP="00660BB1">
                  <w:pPr>
                    <w:ind w:left="344" w:right="202"/>
                    <w:rPr>
                      <w:rFonts w:ascii="Calibri" w:hAnsi="Calibri" w:cs="Calibri"/>
                      <w:b/>
                      <w:lang w:val="en-US" w:bidi="en-US"/>
                    </w:rPr>
                  </w:pPr>
                  <w:r w:rsidRPr="00931784">
                    <w:rPr>
                      <w:rFonts w:ascii="Calibri" w:hAnsi="Calibri" w:cs="Calibri"/>
                      <w:b/>
                      <w:lang w:val="mk-MK"/>
                    </w:rPr>
                    <w:t>СТАТУТ НА УЧИЛИШТЕТ</w:t>
                  </w:r>
                </w:p>
                <w:p w:rsidR="00EF06EA" w:rsidRPr="00931784" w:rsidRDefault="00EF06EA" w:rsidP="00660BB1">
                  <w:pPr>
                    <w:pStyle w:val="Default"/>
                    <w:spacing w:line="288" w:lineRule="auto"/>
                    <w:ind w:left="344" w:right="202"/>
                    <w:rPr>
                      <w:rFonts w:ascii="Calibri" w:hAnsi="Calibri" w:cs="Calibri"/>
                      <w:b/>
                      <w:bCs/>
                      <w:color w:val="auto"/>
                      <w:sz w:val="22"/>
                      <w:szCs w:val="22"/>
                      <w:lang w:val="mk-MK"/>
                    </w:rPr>
                  </w:pPr>
                </w:p>
                <w:p w:rsidR="00EF06EA" w:rsidRPr="00931784" w:rsidRDefault="00EF06EA" w:rsidP="00E41A82">
                  <w:pPr>
                    <w:adjustRightInd w:val="0"/>
                    <w:spacing w:line="288" w:lineRule="auto"/>
                    <w:ind w:left="849"/>
                    <w:rPr>
                      <w:rFonts w:ascii="Calibri" w:hAnsi="Calibri" w:cs="Calibri"/>
                      <w:b/>
                      <w:bCs/>
                      <w:lang w:val="mk-MK"/>
                    </w:rPr>
                  </w:pPr>
                </w:p>
                <w:p w:rsidR="00EF06EA" w:rsidRPr="00931784" w:rsidRDefault="00EF06EA" w:rsidP="00EF06EA">
                  <w:pPr>
                    <w:adjustRightInd w:val="0"/>
                    <w:spacing w:line="288" w:lineRule="auto"/>
                    <w:rPr>
                      <w:rFonts w:ascii="Calibri" w:hAnsi="Calibri" w:cs="Calibri"/>
                      <w:b/>
                      <w:bCs/>
                      <w:sz w:val="24"/>
                      <w:szCs w:val="24"/>
                      <w:lang w:val="mk-MK"/>
                    </w:rPr>
                  </w:pPr>
                </w:p>
              </w:tc>
              <w:tc>
                <w:tcPr>
                  <w:tcW w:w="3858" w:type="pct"/>
                  <w:gridSpan w:val="2"/>
                  <w:tcBorders>
                    <w:top w:val="single" w:sz="8" w:space="0" w:color="FFFFFF"/>
                    <w:left w:val="single" w:sz="8" w:space="0" w:color="FFFFFF"/>
                    <w:bottom w:val="nil"/>
                    <w:right w:val="single" w:sz="8" w:space="0" w:color="FFFFFF"/>
                  </w:tcBorders>
                  <w:shd w:val="clear" w:color="auto" w:fill="C7E2FA"/>
                </w:tcPr>
                <w:p w:rsidR="00EF06EA" w:rsidRPr="00931784" w:rsidRDefault="00EF06EA" w:rsidP="000C531C">
                  <w:pPr>
                    <w:pStyle w:val="Heading3"/>
                    <w:jc w:val="center"/>
                    <w:rPr>
                      <w:b/>
                      <w:lang w:val="mk-MK" w:eastAsia="mk-MK"/>
                    </w:rPr>
                  </w:pPr>
                  <w:bookmarkStart w:id="19" w:name="_Toc463986667"/>
                  <w:bookmarkStart w:id="20" w:name="_Toc111032197"/>
                  <w:r w:rsidRPr="00931784">
                    <w:rPr>
                      <w:b/>
                      <w:lang w:val="mk-MK"/>
                    </w:rPr>
                    <w:lastRenderedPageBreak/>
                    <w:t>2.1</w:t>
                  </w:r>
                  <w:r w:rsidRPr="00931784">
                    <w:rPr>
                      <w:b/>
                      <w:lang w:val="ru-RU"/>
                    </w:rPr>
                    <w:t xml:space="preserve">.1. </w:t>
                  </w:r>
                  <w:r w:rsidRPr="00931784">
                    <w:rPr>
                      <w:b/>
                      <w:lang w:val="mk-MK" w:eastAsia="mk-MK"/>
                    </w:rPr>
                    <w:t>Следење на постигања на учениците од различен пол, етничка припадност</w:t>
                  </w:r>
                  <w:bookmarkEnd w:id="19"/>
                  <w:bookmarkEnd w:id="20"/>
                </w:p>
                <w:p w:rsidR="00EF06EA" w:rsidRPr="00931784" w:rsidRDefault="00EF06EA" w:rsidP="000C531C">
                  <w:pPr>
                    <w:adjustRightInd w:val="0"/>
                    <w:spacing w:line="288" w:lineRule="auto"/>
                    <w:ind w:right="343" w:firstLine="720"/>
                    <w:jc w:val="center"/>
                    <w:rPr>
                      <w:rFonts w:ascii="Calibri" w:eastAsia="ArialMT" w:hAnsi="Calibri" w:cs="Calibri"/>
                      <w:b/>
                      <w:sz w:val="24"/>
                      <w:szCs w:val="24"/>
                      <w:lang w:val="mk-MK" w:eastAsia="mk-MK"/>
                    </w:rPr>
                  </w:pPr>
                  <w:r w:rsidRPr="00931784">
                    <w:rPr>
                      <w:rFonts w:ascii="Calibri" w:eastAsia="ArialMT" w:hAnsi="Calibri" w:cs="Calibri"/>
                      <w:b/>
                      <w:sz w:val="24"/>
                      <w:szCs w:val="24"/>
                      <w:lang w:val="mk-MK" w:eastAsia="mk-MK"/>
                    </w:rPr>
                    <w:t xml:space="preserve"> (и јазикот на наставата) по наставни предмети и по</w:t>
                  </w:r>
                </w:p>
                <w:p w:rsidR="00EF06EA" w:rsidRPr="00931784" w:rsidRDefault="00EF06EA" w:rsidP="000C531C">
                  <w:pPr>
                    <w:adjustRightInd w:val="0"/>
                    <w:spacing w:line="288" w:lineRule="auto"/>
                    <w:ind w:right="343" w:firstLine="720"/>
                    <w:jc w:val="center"/>
                    <w:rPr>
                      <w:rFonts w:ascii="Calibri" w:eastAsia="ArialMT" w:hAnsi="Calibri" w:cs="Calibri"/>
                      <w:b/>
                      <w:sz w:val="24"/>
                      <w:szCs w:val="24"/>
                      <w:lang w:val="mk-MK" w:eastAsia="mk-MK"/>
                    </w:rPr>
                  </w:pPr>
                  <w:r w:rsidRPr="00931784">
                    <w:rPr>
                      <w:rFonts w:ascii="Calibri" w:eastAsia="ArialMT" w:hAnsi="Calibri" w:cs="Calibri"/>
                      <w:b/>
                      <w:sz w:val="24"/>
                      <w:szCs w:val="24"/>
                      <w:lang w:val="mk-MK" w:eastAsia="mk-MK"/>
                    </w:rPr>
                    <w:t>квалификациони периоди</w:t>
                  </w:r>
                </w:p>
                <w:p w:rsidR="00EF06EA" w:rsidRPr="00931784" w:rsidRDefault="00EF06EA" w:rsidP="00660BB1">
                  <w:pPr>
                    <w:pStyle w:val="Default"/>
                    <w:spacing w:line="288" w:lineRule="auto"/>
                    <w:ind w:right="343"/>
                    <w:jc w:val="both"/>
                    <w:rPr>
                      <w:rFonts w:ascii="Calibri" w:hAnsi="Calibri" w:cs="Calibri"/>
                      <w:color w:val="auto"/>
                      <w:lang w:val="mk-MK"/>
                    </w:rPr>
                  </w:pPr>
                  <w:r w:rsidRPr="00931784">
                    <w:rPr>
                      <w:rFonts w:ascii="Calibri" w:hAnsi="Calibri" w:cs="Calibri"/>
                      <w:color w:val="auto"/>
                      <w:lang w:val="mk-MK"/>
                    </w:rPr>
                    <w:t xml:space="preserve">                        Училиштето ги следи постигањата на учениците и располага со детални податоци за нивните постигања по сите наставни предмети за сите квалификациони периоди во текот на целата учебна година. Се следи општиот успех на учениците во однос на полот, но не се прави полова диференцијација на постигањата по наставни предмети. Исто така, етничката припадност не се појавува како варијабла кај следењето на постигањата по наставни предмети и квалификациони периоди, туку посебно се води евиденција на успехот на учениците од друга националност (учебн</w:t>
                  </w:r>
                  <w:r w:rsidRPr="00931784">
                    <w:rPr>
                      <w:rFonts w:ascii="Calibri" w:hAnsi="Calibri" w:cs="Calibri"/>
                      <w:color w:val="auto"/>
                    </w:rPr>
                    <w:t>a</w:t>
                  </w:r>
                  <w:r w:rsidRPr="00931784">
                    <w:rPr>
                      <w:rFonts w:ascii="Calibri" w:hAnsi="Calibri" w:cs="Calibri"/>
                      <w:color w:val="auto"/>
                      <w:lang w:val="mk-MK"/>
                    </w:rPr>
                    <w:t xml:space="preserve"> 2019/2020- 7 турци и 29 роми или 9,1 % од вкупниот број ученици, а во 2020/2021 -8 турци и 32 роми или 10,9%) и се прави споредба на успехот со кој дошле од ОУ и успехот во четирите години на средно образование</w:t>
                  </w:r>
                </w:p>
                <w:p w:rsidR="00EF06EA" w:rsidRPr="00931784" w:rsidRDefault="00EF06EA" w:rsidP="000C531C">
                  <w:pPr>
                    <w:pStyle w:val="Heading3"/>
                    <w:jc w:val="center"/>
                    <w:rPr>
                      <w:b/>
                      <w:lang w:val="mk-MK" w:eastAsia="mk-MK"/>
                    </w:rPr>
                  </w:pPr>
                  <w:bookmarkStart w:id="21" w:name="_Toc463986668"/>
                  <w:bookmarkStart w:id="22" w:name="_Toc111032198"/>
                  <w:r w:rsidRPr="00931784">
                    <w:rPr>
                      <w:b/>
                      <w:lang w:val="ru-RU" w:eastAsia="mk-MK"/>
                    </w:rPr>
                    <w:t xml:space="preserve">2.1.2. </w:t>
                  </w:r>
                  <w:r w:rsidRPr="00931784">
                    <w:rPr>
                      <w:b/>
                      <w:lang w:val="mk-MK" w:eastAsia="mk-MK"/>
                    </w:rPr>
                    <w:t>Подобрување на постигања на учениците од различен пол, етничка припадност</w:t>
                  </w:r>
                  <w:bookmarkEnd w:id="21"/>
                  <w:bookmarkEnd w:id="22"/>
                </w:p>
                <w:p w:rsidR="00EF06EA" w:rsidRPr="00931784" w:rsidRDefault="00EF06EA" w:rsidP="000C531C">
                  <w:pPr>
                    <w:adjustRightInd w:val="0"/>
                    <w:spacing w:line="288" w:lineRule="auto"/>
                    <w:ind w:right="343"/>
                    <w:jc w:val="center"/>
                    <w:rPr>
                      <w:rFonts w:ascii="Calibri" w:eastAsia="ArialMT" w:hAnsi="Calibri" w:cs="Calibri"/>
                      <w:b/>
                      <w:sz w:val="24"/>
                      <w:szCs w:val="24"/>
                      <w:lang w:val="mk-MK" w:eastAsia="mk-MK"/>
                    </w:rPr>
                  </w:pPr>
                  <w:r w:rsidRPr="00931784">
                    <w:rPr>
                      <w:rFonts w:ascii="Calibri" w:eastAsia="ArialMT" w:hAnsi="Calibri" w:cs="Calibri"/>
                      <w:b/>
                      <w:sz w:val="24"/>
                      <w:szCs w:val="24"/>
                      <w:lang w:val="mk-MK" w:eastAsia="mk-MK"/>
                    </w:rPr>
                    <w:t>(и јазикот на наставата)</w:t>
                  </w:r>
                </w:p>
                <w:p w:rsidR="00EF06EA" w:rsidRPr="00931784" w:rsidRDefault="00EF06EA" w:rsidP="00660BB1">
                  <w:pPr>
                    <w:adjustRightInd w:val="0"/>
                    <w:spacing w:line="288" w:lineRule="auto"/>
                    <w:ind w:right="343"/>
                    <w:jc w:val="both"/>
                    <w:rPr>
                      <w:rFonts w:ascii="Calibri" w:hAnsi="Calibri" w:cs="Calibri"/>
                      <w:sz w:val="24"/>
                      <w:szCs w:val="24"/>
                      <w:lang w:val="mk-MK"/>
                    </w:rPr>
                  </w:pPr>
                  <w:r w:rsidRPr="00931784">
                    <w:rPr>
                      <w:rFonts w:ascii="Calibri" w:hAnsi="Calibri" w:cs="Calibri"/>
                      <w:sz w:val="24"/>
                      <w:szCs w:val="24"/>
                      <w:lang w:val="mk-MK"/>
                    </w:rPr>
                    <w:t xml:space="preserve">                       Училиштето ги подобрува постигањата на учениците преку примена на нови техники во наставата кои бараат поголема активност пред се од послабите ученици, како и поголема вклученост на родителите преку почести средби , информирање за постигањата и советување на родители.</w:t>
                  </w:r>
                </w:p>
                <w:p w:rsidR="00EF06EA" w:rsidRPr="00931784" w:rsidRDefault="00EF06EA" w:rsidP="00660BB1">
                  <w:pPr>
                    <w:adjustRightInd w:val="0"/>
                    <w:spacing w:line="288" w:lineRule="auto"/>
                    <w:ind w:right="343"/>
                    <w:jc w:val="both"/>
                    <w:rPr>
                      <w:rFonts w:ascii="Calibri" w:hAnsi="Calibri" w:cs="Calibri"/>
                      <w:sz w:val="24"/>
                      <w:szCs w:val="24"/>
                      <w:lang w:val="mk-MK"/>
                    </w:rPr>
                  </w:pPr>
                  <w:r w:rsidRPr="00931784">
                    <w:rPr>
                      <w:rFonts w:ascii="Calibri" w:hAnsi="Calibri" w:cs="Calibri"/>
                      <w:sz w:val="24"/>
                      <w:szCs w:val="24"/>
                      <w:lang w:val="mk-MK"/>
                    </w:rPr>
                    <w:t xml:space="preserve">                       Од анализите на постигањата на учениците во главните книги, дневниците и резултатите од матурата и завршниот испит, како и статистичките податоци на училишниот педагог, утврдено е дека етничката припадност  нема значително влијание на успехот на учениците.   </w:t>
                  </w:r>
                </w:p>
                <w:p w:rsidR="00EF06EA" w:rsidRPr="00931784" w:rsidRDefault="00EF06EA" w:rsidP="00660BB1">
                  <w:pPr>
                    <w:adjustRightInd w:val="0"/>
                    <w:spacing w:line="288" w:lineRule="auto"/>
                    <w:ind w:right="343"/>
                    <w:jc w:val="both"/>
                    <w:rPr>
                      <w:rFonts w:ascii="Calibri" w:hAnsi="Calibri" w:cs="Calibri"/>
                      <w:sz w:val="24"/>
                      <w:szCs w:val="24"/>
                      <w:lang w:val="mk-MK"/>
                    </w:rPr>
                  </w:pPr>
                  <w:r w:rsidRPr="00931784">
                    <w:rPr>
                      <w:rFonts w:ascii="Calibri" w:hAnsi="Calibri" w:cs="Calibri"/>
                      <w:sz w:val="24"/>
                      <w:szCs w:val="24"/>
                      <w:lang w:val="mk-MK"/>
                    </w:rPr>
                    <w:lastRenderedPageBreak/>
                    <w:t xml:space="preserve">                     Во однос на полот се забележува поголем успех кај женската популација ученици.</w:t>
                  </w:r>
                </w:p>
                <w:p w:rsidR="00EF06EA" w:rsidRPr="00931784" w:rsidRDefault="00EF06EA" w:rsidP="000C531C">
                  <w:pPr>
                    <w:adjustRightInd w:val="0"/>
                    <w:spacing w:line="288" w:lineRule="auto"/>
                    <w:ind w:right="343"/>
                    <w:jc w:val="both"/>
                    <w:rPr>
                      <w:rFonts w:ascii="Calibri" w:hAnsi="Calibri" w:cs="Calibri"/>
                      <w:sz w:val="24"/>
                      <w:szCs w:val="24"/>
                      <w:lang w:val="mk-MK"/>
                    </w:rPr>
                  </w:pPr>
                  <w:r w:rsidRPr="00931784">
                    <w:rPr>
                      <w:rFonts w:ascii="Calibri" w:hAnsi="Calibri" w:cs="Calibri"/>
                      <w:sz w:val="24"/>
                      <w:szCs w:val="24"/>
                      <w:lang w:val="mk-MK"/>
                    </w:rPr>
                    <w:t xml:space="preserve">                  Средниот успех на ниво на училиште е минимално зголемен од претходната година за 0,22 и изнесува 4,09 , што значи многу добар успех( во претходната 2019/20 беше 3,87, а во 2020/2021 – 4,09). Во последните две години најдобар среден успех имаат учениците од втора година,4,62 (гимназиско образование) и прва година во стручно образование(3,51) и истиот кореспондира со бројот на изостаноци. </w:t>
                  </w:r>
                  <w:r w:rsidRPr="00931784">
                    <w:rPr>
                      <w:rFonts w:ascii="Calibri" w:hAnsi="Calibri" w:cs="Calibri"/>
                      <w:lang w:val="mk-MK"/>
                    </w:rPr>
                    <w:t xml:space="preserve"> </w:t>
                  </w:r>
                  <w:r w:rsidRPr="00931784">
                    <w:rPr>
                      <w:rFonts w:ascii="Calibri" w:hAnsi="Calibri" w:cs="Calibri"/>
                      <w:sz w:val="24"/>
                      <w:szCs w:val="24"/>
                      <w:lang w:val="mk-MK"/>
                    </w:rPr>
                    <w:t xml:space="preserve">Успехот од последната учебна година е малку повисок, и тоа за 0,22 и изнесува 4,09  што значи многу добар успех.  </w:t>
                  </w:r>
                </w:p>
                <w:p w:rsidR="00EF06EA" w:rsidRPr="00931784" w:rsidRDefault="00EF06EA" w:rsidP="00660BB1">
                  <w:pPr>
                    <w:pStyle w:val="Default"/>
                    <w:spacing w:line="288" w:lineRule="auto"/>
                    <w:ind w:right="343"/>
                    <w:jc w:val="both"/>
                    <w:rPr>
                      <w:rFonts w:ascii="Calibri" w:hAnsi="Calibri" w:cs="Calibri"/>
                      <w:color w:val="auto"/>
                      <w:lang w:val="mk-MK"/>
                    </w:rPr>
                  </w:pPr>
                  <w:r w:rsidRPr="00931784">
                    <w:rPr>
                      <w:rFonts w:ascii="Calibri" w:hAnsi="Calibri" w:cs="Calibri"/>
                      <w:color w:val="auto"/>
                      <w:lang w:val="mk-MK"/>
                    </w:rPr>
                    <w:t xml:space="preserve">                 Родителите редовно се известуваат за постигањата и поведението на учениците преку родителски состаноци со давање на евидентни листови, вонредни   индивидуални и групни советодавни средби, како и преку советувања за родители чии деца се со слаб успех и намалено поведение,  од страна на психологот . </w:t>
                  </w:r>
                </w:p>
                <w:p w:rsidR="00EF06EA" w:rsidRPr="00931784" w:rsidRDefault="00EF06EA" w:rsidP="00660BB1">
                  <w:pPr>
                    <w:pStyle w:val="Default"/>
                    <w:spacing w:line="288" w:lineRule="auto"/>
                    <w:ind w:right="343"/>
                    <w:jc w:val="both"/>
                    <w:rPr>
                      <w:rFonts w:ascii="Calibri" w:hAnsi="Calibri" w:cs="Calibri"/>
                      <w:color w:val="auto"/>
                      <w:lang w:val="mk-MK"/>
                    </w:rPr>
                  </w:pPr>
                  <w:r w:rsidRPr="00931784">
                    <w:rPr>
                      <w:rFonts w:ascii="Calibri" w:hAnsi="Calibri" w:cs="Calibri"/>
                      <w:color w:val="auto"/>
                      <w:lang w:val="mk-MK"/>
                    </w:rPr>
                    <w:t xml:space="preserve">               Родителите  имаат можност да го следат успехот и преку електронскиот дневник . За учеството и постигањата на учениците на разни натпревари, конкурси, саеми и слични манифестации се води комплетна евиденција. Учесниците јавно се истакнуваат на класните часеви, приредби, а комплетниот преглед се истакнува и е составен дел на Годишниот извештај за воспитно-образовната работа на училиштето. </w:t>
                  </w:r>
                </w:p>
                <w:p w:rsidR="00EF06EA" w:rsidRPr="00931784" w:rsidRDefault="00EF06EA" w:rsidP="00660BB1">
                  <w:pPr>
                    <w:pStyle w:val="Default"/>
                    <w:spacing w:line="288" w:lineRule="auto"/>
                    <w:ind w:right="343"/>
                    <w:jc w:val="both"/>
                    <w:rPr>
                      <w:rFonts w:ascii="Calibri" w:hAnsi="Calibri" w:cs="Calibri"/>
                      <w:color w:val="auto"/>
                      <w:lang w:val="mk-MK"/>
                    </w:rPr>
                  </w:pPr>
                  <w:r w:rsidRPr="00931784">
                    <w:rPr>
                      <w:rFonts w:ascii="Calibri" w:hAnsi="Calibri" w:cs="Calibri"/>
                      <w:color w:val="auto"/>
                      <w:lang w:val="mk-MK"/>
                    </w:rPr>
                    <w:t xml:space="preserve">                 На крајот наставната 2019-2020 година најмногу ученици имаа одличен успех: 36,96%, потоа многу добри 26,58%, па добри: 24,30% и доволни:7,34%, а во 2020/21 најмногу ученици имаат одличен успех 51,09% ,мн.добри 22,95%, потоа добри со 16,93% и доволни 6,01%,а со една и две слаби 2,46%. Во последните две години  нема ученици кои  ја повторуваа годината, а двајца ученици(0.55%) се јавиле на испит на годината.</w:t>
                  </w:r>
                </w:p>
                <w:p w:rsidR="00EF06EA" w:rsidRPr="00931784" w:rsidRDefault="00EF06EA" w:rsidP="00660BB1">
                  <w:pPr>
                    <w:pStyle w:val="Default"/>
                    <w:spacing w:line="288" w:lineRule="auto"/>
                    <w:ind w:right="343"/>
                    <w:jc w:val="both"/>
                    <w:rPr>
                      <w:rFonts w:ascii="Calibri" w:hAnsi="Calibri" w:cs="Calibri"/>
                      <w:color w:val="auto"/>
                      <w:lang w:val="mk-MK"/>
                    </w:rPr>
                  </w:pPr>
                  <w:r w:rsidRPr="00931784">
                    <w:rPr>
                      <w:rFonts w:ascii="Calibri" w:hAnsi="Calibri" w:cs="Calibri"/>
                      <w:color w:val="auto"/>
                      <w:lang w:val="mk-MK"/>
                    </w:rPr>
                    <w:t xml:space="preserve">                 За подобрување на постигањата и мотивирање за редовно учење најголемиот дел наставници користат разновидни форми и методи за оценување, за што последните години имаше повеќе обуки на ова тема. </w:t>
                  </w:r>
                </w:p>
                <w:p w:rsidR="00EF06EA" w:rsidRPr="00931784" w:rsidRDefault="00EF06EA" w:rsidP="00660BB1">
                  <w:pPr>
                    <w:pStyle w:val="Default"/>
                    <w:spacing w:line="288" w:lineRule="auto"/>
                    <w:ind w:right="343"/>
                    <w:jc w:val="both"/>
                    <w:rPr>
                      <w:rFonts w:ascii="Calibri" w:hAnsi="Calibri" w:cs="Calibri"/>
                      <w:color w:val="auto"/>
                      <w:lang w:val="mk-MK"/>
                    </w:rPr>
                  </w:pPr>
                  <w:r w:rsidRPr="00931784">
                    <w:rPr>
                      <w:rFonts w:ascii="Calibri" w:hAnsi="Calibri" w:cs="Calibri"/>
                      <w:color w:val="auto"/>
                      <w:lang w:val="mk-MK"/>
                    </w:rPr>
                    <w:t xml:space="preserve">                 Наставниците сознанијата од семинарите и обуките за вреднување на резултатите во учењето ги применуваат во секојдневната воспитно-образовна работа. Најголемиот дел од наставниците континуирано ги следат постигањата, јавно и со образложение ги соопштуваат резултатите од учењето. </w:t>
                  </w:r>
                  <w:r w:rsidRPr="00931784">
                    <w:rPr>
                      <w:rFonts w:ascii="Calibri" w:hAnsi="Calibri" w:cs="Calibri"/>
                      <w:color w:val="auto"/>
                      <w:lang w:val="mk-MK"/>
                    </w:rPr>
                    <w:lastRenderedPageBreak/>
                    <w:t xml:space="preserve">Исто така, најголемиот број наставници ги запознаваат учениците со критериумите за оценување на почетокот на учебната година за точно да знаат што од нив се бара за секоја оценка. Се почитуваат стандардите и критериумите за оценување дадени од страна на Бирото за развој на образованието, и самите наставници имаат изработено свои критериуми за оценување кои ги применуваат во наставата </w:t>
                  </w:r>
                </w:p>
                <w:p w:rsidR="00EF06EA" w:rsidRPr="00931784" w:rsidRDefault="00EF06EA" w:rsidP="00660BB1">
                  <w:pPr>
                    <w:pStyle w:val="Default"/>
                    <w:spacing w:line="288" w:lineRule="auto"/>
                    <w:ind w:right="343"/>
                    <w:jc w:val="both"/>
                    <w:rPr>
                      <w:rFonts w:ascii="Calibri" w:hAnsi="Calibri" w:cs="Calibri"/>
                      <w:color w:val="auto"/>
                      <w:lang w:val="mk-MK"/>
                    </w:rPr>
                  </w:pPr>
                </w:p>
                <w:p w:rsidR="00EF06EA" w:rsidRPr="00931784" w:rsidRDefault="00EF06EA" w:rsidP="000C531C">
                  <w:pPr>
                    <w:pStyle w:val="Heading3"/>
                    <w:jc w:val="center"/>
                    <w:rPr>
                      <w:rFonts w:eastAsia="ArialMT" w:cs="Calibri"/>
                      <w:b/>
                      <w:lang w:val="mk-MK" w:eastAsia="mk-MK"/>
                    </w:rPr>
                  </w:pPr>
                  <w:bookmarkStart w:id="23" w:name="_Toc463986669"/>
                  <w:bookmarkStart w:id="24" w:name="_Toc111032199"/>
                  <w:r w:rsidRPr="00931784">
                    <w:rPr>
                      <w:rFonts w:eastAsia="ArialMT" w:cs="Calibri"/>
                      <w:b/>
                      <w:lang w:val="ru-RU" w:eastAsia="mk-MK"/>
                    </w:rPr>
                    <w:t xml:space="preserve">2.1.3. </w:t>
                  </w:r>
                  <w:r w:rsidRPr="00931784">
                    <w:rPr>
                      <w:b/>
                      <w:lang w:val="mk-MK"/>
                    </w:rPr>
                    <w:t>Идентификација на учениците со тешкотии во учењето, на   надарените ученици и на учениците со посебни образовни потреби</w:t>
                  </w:r>
                  <w:bookmarkEnd w:id="23"/>
                  <w:bookmarkEnd w:id="24"/>
                </w:p>
                <w:p w:rsidR="00EF06EA" w:rsidRPr="00931784" w:rsidRDefault="00EF06EA" w:rsidP="00660BB1">
                  <w:pPr>
                    <w:adjustRightInd w:val="0"/>
                    <w:spacing w:line="288" w:lineRule="auto"/>
                    <w:ind w:right="343"/>
                    <w:jc w:val="both"/>
                    <w:rPr>
                      <w:rFonts w:ascii="Calibri" w:hAnsi="Calibri" w:cs="Calibri"/>
                      <w:sz w:val="24"/>
                      <w:szCs w:val="24"/>
                      <w:lang w:val="en-US"/>
                    </w:rPr>
                  </w:pPr>
                  <w:r w:rsidRPr="00931784">
                    <w:rPr>
                      <w:rFonts w:ascii="Calibri" w:hAnsi="Calibri" w:cs="Calibri"/>
                      <w:sz w:val="24"/>
                      <w:szCs w:val="24"/>
                      <w:lang w:val="mk-MK"/>
                    </w:rPr>
                    <w:t xml:space="preserve">                   Напредокот и постигањата на учениците кои имаат потешкотии во учењето и се со посебни потреби се следи од страна на училишниот психолог,дефектолог и педагог во соработка со предметните наставници и раководители на паралелките преку укажување за техники за работа и прилагодување на наставните содржини од страна на предметните наставници , избирајќи активности соодветни на  можностите и потребите  на учениците. Завосно од потешкотијата и потребата на ученикот  истиот редовно ја посетува наставата или пак се упатува на испит на годината по сите предмети. За учениците со посебни образовни потреби се бара лекарска потврда за да се види видот на попреченоста. За овој период имаме два ученика кои се водат како ученици со посебни образовни потреби. За еден ученик се грижи образовен асистент .Со надарените ученици се работи по потреба за подготовка на натпревари или по барање на ученикот. </w:t>
                  </w:r>
                </w:p>
                <w:p w:rsidR="00EF06EA" w:rsidRPr="00931784" w:rsidRDefault="00EF06EA" w:rsidP="000C531C">
                  <w:pPr>
                    <w:pStyle w:val="Heading3"/>
                    <w:jc w:val="center"/>
                    <w:rPr>
                      <w:b/>
                      <w:lang w:val="mk-MK" w:eastAsia="mk-MK"/>
                    </w:rPr>
                  </w:pPr>
                  <w:bookmarkStart w:id="25" w:name="_Toc463986670"/>
                  <w:bookmarkStart w:id="26" w:name="_Toc111032200"/>
                  <w:r w:rsidRPr="00931784">
                    <w:rPr>
                      <w:b/>
                      <w:lang w:val="ru-RU" w:eastAsia="mk-MK"/>
                    </w:rPr>
                    <w:t xml:space="preserve">2.1.4. </w:t>
                  </w:r>
                  <w:r w:rsidRPr="00931784">
                    <w:rPr>
                      <w:b/>
                      <w:lang w:val="mk-MK" w:eastAsia="mk-MK"/>
                    </w:rPr>
                    <w:t>Подобрување на постигањата на учениците преку редовната и</w:t>
                  </w:r>
                  <w:bookmarkEnd w:id="25"/>
                  <w:bookmarkEnd w:id="26"/>
                </w:p>
                <w:p w:rsidR="00EF06EA" w:rsidRPr="00931784" w:rsidRDefault="00EF06EA" w:rsidP="000C531C">
                  <w:pPr>
                    <w:pStyle w:val="Heading3"/>
                    <w:jc w:val="center"/>
                    <w:rPr>
                      <w:b/>
                      <w:lang w:val="mk-MK" w:eastAsia="mk-MK"/>
                    </w:rPr>
                  </w:pPr>
                  <w:bookmarkStart w:id="27" w:name="_Toc463986671"/>
                  <w:bookmarkStart w:id="28" w:name="_Toc111032201"/>
                  <w:r w:rsidRPr="00931784">
                    <w:rPr>
                      <w:b/>
                      <w:lang w:val="mk-MK" w:eastAsia="mk-MK"/>
                    </w:rPr>
                    <w:t>дополнителната/додатната настава</w:t>
                  </w:r>
                  <w:bookmarkEnd w:id="27"/>
                  <w:bookmarkEnd w:id="28"/>
                </w:p>
                <w:p w:rsidR="00EF06EA" w:rsidRPr="00931784" w:rsidRDefault="00EF06EA" w:rsidP="00660BB1">
                  <w:pPr>
                    <w:adjustRightInd w:val="0"/>
                    <w:spacing w:line="288" w:lineRule="auto"/>
                    <w:ind w:right="343"/>
                    <w:jc w:val="both"/>
                    <w:rPr>
                      <w:rFonts w:ascii="Calibri" w:hAnsi="Calibri" w:cs="Calibri"/>
                      <w:sz w:val="24"/>
                      <w:szCs w:val="24"/>
                      <w:lang w:val="mk-MK"/>
                    </w:rPr>
                  </w:pPr>
                  <w:r w:rsidRPr="00931784">
                    <w:rPr>
                      <w:rFonts w:ascii="Calibri" w:hAnsi="Calibri" w:cs="Calibri"/>
                      <w:sz w:val="24"/>
                      <w:szCs w:val="24"/>
                      <w:lang w:val="mk-MK"/>
                    </w:rPr>
                    <w:t xml:space="preserve">                 Во текот на целата учебна година училиштето реализира дополнителна настава по сите предмети.Додатна настава се организира по потреба заради подготовка за натпревари или заради проширување на знаењето на учениците.</w:t>
                  </w:r>
                </w:p>
                <w:p w:rsidR="00EF06EA" w:rsidRPr="00931784" w:rsidRDefault="00EF06EA" w:rsidP="00660BB1">
                  <w:pPr>
                    <w:adjustRightInd w:val="0"/>
                    <w:spacing w:line="288" w:lineRule="auto"/>
                    <w:ind w:right="343"/>
                    <w:jc w:val="both"/>
                    <w:rPr>
                      <w:rFonts w:ascii="Calibri" w:hAnsi="Calibri" w:cs="Calibri"/>
                      <w:sz w:val="24"/>
                      <w:szCs w:val="24"/>
                      <w:lang w:val="mk-MK"/>
                    </w:rPr>
                  </w:pPr>
                </w:p>
                <w:p w:rsidR="00EF06EA" w:rsidRPr="00931784" w:rsidRDefault="00EF06EA" w:rsidP="000C531C">
                  <w:pPr>
                    <w:pStyle w:val="Heading3"/>
                    <w:jc w:val="center"/>
                    <w:rPr>
                      <w:b/>
                      <w:bCs/>
                      <w:lang w:val="mk-MK"/>
                    </w:rPr>
                  </w:pPr>
                  <w:bookmarkStart w:id="29" w:name="_Toc463986672"/>
                  <w:bookmarkStart w:id="30" w:name="_Toc111032202"/>
                  <w:r w:rsidRPr="00931784">
                    <w:rPr>
                      <w:b/>
                      <w:lang w:val="ru-RU" w:eastAsia="mk-MK"/>
                    </w:rPr>
                    <w:t xml:space="preserve">2.1.5. </w:t>
                  </w:r>
                  <w:r w:rsidRPr="00931784">
                    <w:rPr>
                      <w:b/>
                      <w:lang w:val="mk-MK" w:eastAsia="mk-MK"/>
                    </w:rPr>
                    <w:t>Следење на постигања на учениците при премин од еден во друг    циклус</w:t>
                  </w:r>
                  <w:r w:rsidRPr="00931784">
                    <w:rPr>
                      <w:b/>
                      <w:lang w:val="ru-RU" w:eastAsia="mk-MK"/>
                    </w:rPr>
                    <w:t xml:space="preserve"> </w:t>
                  </w:r>
                  <w:r w:rsidRPr="00931784">
                    <w:rPr>
                      <w:b/>
                      <w:lang w:val="mk-MK" w:eastAsia="mk-MK"/>
                    </w:rPr>
                    <w:t>и од едно до друго ниво на образование</w:t>
                  </w:r>
                  <w:bookmarkEnd w:id="29"/>
                  <w:bookmarkEnd w:id="30"/>
                </w:p>
                <w:p w:rsidR="00EF06EA" w:rsidRPr="00931784" w:rsidRDefault="00EF06EA" w:rsidP="00660BB1">
                  <w:pPr>
                    <w:adjustRightInd w:val="0"/>
                    <w:spacing w:line="288" w:lineRule="auto"/>
                    <w:ind w:right="343"/>
                    <w:jc w:val="both"/>
                    <w:rPr>
                      <w:rFonts w:ascii="Calibri" w:hAnsi="Calibri" w:cs="Calibri"/>
                      <w:sz w:val="24"/>
                      <w:szCs w:val="24"/>
                      <w:lang w:val="mk-MK"/>
                    </w:rPr>
                  </w:pPr>
                  <w:r w:rsidRPr="00931784">
                    <w:rPr>
                      <w:rFonts w:ascii="Calibri" w:hAnsi="Calibri" w:cs="Calibri"/>
                      <w:sz w:val="24"/>
                      <w:szCs w:val="24"/>
                      <w:lang w:val="mk-MK"/>
                    </w:rPr>
                    <w:t xml:space="preserve">                 Училиштето континуирано ги следи постигањата на учениците при премин од еден во друг циклус на образование , односно прави споредба на успехот од осмо одделение и прва година и дава </w:t>
                  </w:r>
                  <w:r w:rsidRPr="00931784">
                    <w:rPr>
                      <w:rFonts w:ascii="Calibri" w:hAnsi="Calibri" w:cs="Calibri"/>
                      <w:sz w:val="24"/>
                      <w:szCs w:val="24"/>
                      <w:lang w:val="mk-MK"/>
                    </w:rPr>
                    <w:lastRenderedPageBreak/>
                    <w:t>повратна информација и до основните училишта во двете општини.</w:t>
                  </w:r>
                </w:p>
                <w:p w:rsidR="00EF06EA" w:rsidRPr="00931784" w:rsidRDefault="00EF06EA" w:rsidP="00660BB1">
                  <w:pPr>
                    <w:adjustRightInd w:val="0"/>
                    <w:spacing w:line="288" w:lineRule="auto"/>
                    <w:ind w:right="343"/>
                    <w:jc w:val="both"/>
                    <w:rPr>
                      <w:rFonts w:ascii="Calibri" w:hAnsi="Calibri" w:cs="Calibri"/>
                      <w:sz w:val="24"/>
                      <w:szCs w:val="24"/>
                      <w:lang w:val="mk-MK"/>
                    </w:rPr>
                  </w:pPr>
                  <w:r w:rsidRPr="00931784">
                    <w:rPr>
                      <w:rFonts w:ascii="Calibri" w:hAnsi="Calibri" w:cs="Calibri"/>
                      <w:sz w:val="24"/>
                      <w:szCs w:val="24"/>
                      <w:lang w:val="mk-MK"/>
                    </w:rPr>
                    <w:t xml:space="preserve">               Училиштето има пропишано процедури за хоризонтало и вертикално движење на учениците што им овозможува премин од еден во друг образовен профил од иста или сродна струка и продолжување на образованието на повисоко ниво.</w:t>
                  </w:r>
                </w:p>
                <w:p w:rsidR="00EF06EA" w:rsidRPr="00931784" w:rsidRDefault="00EF06EA" w:rsidP="00660BB1">
                  <w:pPr>
                    <w:adjustRightInd w:val="0"/>
                    <w:spacing w:line="288" w:lineRule="auto"/>
                    <w:ind w:right="343"/>
                    <w:jc w:val="both"/>
                    <w:rPr>
                      <w:rFonts w:ascii="Calibri" w:hAnsi="Calibri" w:cs="Calibri"/>
                      <w:sz w:val="24"/>
                      <w:szCs w:val="24"/>
                      <w:lang w:val="mk-MK"/>
                    </w:rPr>
                  </w:pPr>
                  <w:r w:rsidRPr="00931784">
                    <w:rPr>
                      <w:rFonts w:ascii="Calibri" w:hAnsi="Calibri" w:cs="Calibri"/>
                      <w:sz w:val="24"/>
                      <w:szCs w:val="24"/>
                      <w:lang w:val="mk-MK"/>
                    </w:rPr>
                    <w:t xml:space="preserve">               Во однос на матурата во учебната 2019/2020  не се полагаше државна матура заради пандемијата.  Во учебната 2020/2021 година во јуни државна матура пријавиле 88 ученика, а положиле 74 ученика државна матура,1 ученик не положил,  училишна матура-нема, а 13 земале диплома за завршен испит и еден од државна матура положил завршен испит.</w:t>
                  </w:r>
                </w:p>
                <w:p w:rsidR="00EF06EA" w:rsidRPr="00931784" w:rsidRDefault="00EF06EA" w:rsidP="00660BB1">
                  <w:pPr>
                    <w:adjustRightInd w:val="0"/>
                    <w:spacing w:line="288" w:lineRule="auto"/>
                    <w:ind w:right="343"/>
                    <w:jc w:val="both"/>
                    <w:rPr>
                      <w:rFonts w:ascii="Calibri" w:hAnsi="Calibri" w:cs="Calibri"/>
                      <w:sz w:val="24"/>
                      <w:szCs w:val="24"/>
                      <w:lang w:val="mk-MK"/>
                    </w:rPr>
                  </w:pPr>
                </w:p>
                <w:p w:rsidR="00EF06EA" w:rsidRPr="00931784" w:rsidRDefault="00EF06EA" w:rsidP="00660BB1">
                  <w:pPr>
                    <w:adjustRightInd w:val="0"/>
                    <w:spacing w:line="288" w:lineRule="auto"/>
                    <w:ind w:right="343"/>
                    <w:jc w:val="both"/>
                    <w:rPr>
                      <w:rFonts w:ascii="Calibri" w:hAnsi="Calibri" w:cs="Calibri"/>
                      <w:sz w:val="24"/>
                      <w:szCs w:val="24"/>
                      <w:lang w:val="mk-MK"/>
                    </w:rPr>
                  </w:pPr>
                </w:p>
                <w:p w:rsidR="00EF06EA" w:rsidRPr="00931784" w:rsidRDefault="00EF06EA" w:rsidP="00660BB1">
                  <w:pPr>
                    <w:adjustRightInd w:val="0"/>
                    <w:spacing w:line="288" w:lineRule="auto"/>
                    <w:ind w:right="343"/>
                    <w:jc w:val="both"/>
                    <w:rPr>
                      <w:rFonts w:ascii="Calibri" w:hAnsi="Calibri" w:cs="Calibri"/>
                      <w:sz w:val="24"/>
                      <w:szCs w:val="24"/>
                      <w:lang w:val="mk-MK"/>
                    </w:rPr>
                  </w:pPr>
                </w:p>
                <w:p w:rsidR="00EF06EA" w:rsidRPr="00931784" w:rsidRDefault="00EF06EA" w:rsidP="000C531C">
                  <w:pPr>
                    <w:pStyle w:val="Heading3"/>
                    <w:jc w:val="center"/>
                    <w:rPr>
                      <w:b/>
                      <w:lang w:val="mk-MK"/>
                    </w:rPr>
                  </w:pPr>
                  <w:bookmarkStart w:id="31" w:name="_Toc463986673"/>
                  <w:bookmarkStart w:id="32" w:name="_Toc111032203"/>
                  <w:r w:rsidRPr="00931784">
                    <w:rPr>
                      <w:b/>
                      <w:lang w:val="mk-MK"/>
                    </w:rPr>
                    <w:t xml:space="preserve">2.2.1. </w:t>
                  </w:r>
                  <w:r w:rsidRPr="00931784">
                    <w:rPr>
                      <w:b/>
                      <w:lang w:val="mk-MK" w:eastAsia="mk-MK"/>
                    </w:rPr>
                    <w:t>Опфат на учениците</w:t>
                  </w:r>
                  <w:bookmarkEnd w:id="31"/>
                  <w:bookmarkEnd w:id="32"/>
                </w:p>
                <w:p w:rsidR="00EF06EA" w:rsidRPr="00931784" w:rsidRDefault="00EF06EA" w:rsidP="00660BB1">
                  <w:pPr>
                    <w:adjustRightInd w:val="0"/>
                    <w:spacing w:line="288" w:lineRule="auto"/>
                    <w:ind w:right="343"/>
                    <w:jc w:val="both"/>
                    <w:rPr>
                      <w:rFonts w:ascii="Calibri" w:hAnsi="Calibri" w:cs="Calibri"/>
                      <w:sz w:val="24"/>
                      <w:szCs w:val="24"/>
                      <w:lang w:val="mk-MK"/>
                    </w:rPr>
                  </w:pPr>
                  <w:r w:rsidRPr="00931784">
                    <w:rPr>
                      <w:rFonts w:ascii="Calibri" w:hAnsi="Calibri" w:cs="Calibri"/>
                      <w:sz w:val="24"/>
                      <w:szCs w:val="24"/>
                      <w:lang w:val="mk-MK"/>
                    </w:rPr>
                    <w:t xml:space="preserve">                     Училиштето има податоци за опфатот на учениците на ниво на двете општини Берово и Пехчево. И покрај преземените мерки и активности ( посета на училишта и презентација на нашето училиште, соработка со локалната заедница, посети на семејства) сепак значителен процент ( околу 25%) од деветоодделенците заминуваат да учат во други градови од веќе познатите причини (а тоа е помалиот број на ученици во општината  кои завршуваат основно образование, бесплатно сместување во интернатите и бесплатниот превоз за учениците, како и поголемиот избор на струки во другите градови).</w:t>
                  </w:r>
                </w:p>
                <w:p w:rsidR="00EF06EA" w:rsidRPr="00931784" w:rsidRDefault="00EF06EA" w:rsidP="000C531C">
                  <w:pPr>
                    <w:pStyle w:val="Heading3"/>
                    <w:jc w:val="center"/>
                    <w:rPr>
                      <w:b/>
                      <w:lang w:val="mk-MK" w:eastAsia="mk-MK"/>
                    </w:rPr>
                  </w:pPr>
                  <w:bookmarkStart w:id="33" w:name="_Toc463986674"/>
                  <w:bookmarkStart w:id="34" w:name="_Toc111032204"/>
                  <w:r w:rsidRPr="00931784">
                    <w:rPr>
                      <w:b/>
                      <w:lang w:val="mk-MK" w:eastAsia="mk-MK"/>
                    </w:rPr>
                    <w:t>2.2.2. Редовност во наставата</w:t>
                  </w:r>
                  <w:bookmarkEnd w:id="33"/>
                  <w:bookmarkEnd w:id="34"/>
                </w:p>
                <w:p w:rsidR="00EF06EA" w:rsidRPr="00931784" w:rsidRDefault="00EF06EA" w:rsidP="00660BB1">
                  <w:pPr>
                    <w:spacing w:line="288" w:lineRule="auto"/>
                    <w:ind w:right="343"/>
                    <w:jc w:val="both"/>
                    <w:rPr>
                      <w:rFonts w:ascii="Calibri" w:hAnsi="Calibri" w:cs="Calibri"/>
                      <w:sz w:val="24"/>
                      <w:szCs w:val="24"/>
                      <w:lang w:val="mk-MK"/>
                    </w:rPr>
                  </w:pPr>
                  <w:r w:rsidRPr="00931784">
                    <w:rPr>
                      <w:rFonts w:ascii="Calibri" w:hAnsi="Calibri" w:cs="Calibri"/>
                      <w:sz w:val="24"/>
                      <w:szCs w:val="24"/>
                      <w:lang w:val="mk-MK"/>
                    </w:rPr>
                    <w:t xml:space="preserve">                     ОСУ,,Ацо Русковски ,, Берово  систематски и континуирано ја следи редовноста на учениците независно од полот, етничката припадност и социјалното потекло на учениците. Раководителите на паралелките предаваат писмен извештај за изостаноците и поведението на учениците кои потоа од страна на стручните соработници табеларно и графички се средуваат во прегледи и споредуваат со податоци од претходните години. Комплетниот извештај се анализира и на Наставнички совет при што се предлагаат и донесуваат потребни конкретни мерки и активности за намалување на отсуствата и подобрување на редовноста во наставата. Учениците без отсуства во наставата во текот на учебната година се евидентираат истакнуваат и наградуваат. Се водат индивидуални и групни разговори со </w:t>
                  </w:r>
                  <w:r w:rsidRPr="00931784">
                    <w:rPr>
                      <w:rFonts w:ascii="Calibri" w:hAnsi="Calibri" w:cs="Calibri"/>
                      <w:sz w:val="24"/>
                      <w:szCs w:val="24"/>
                      <w:lang w:val="mk-MK"/>
                    </w:rPr>
                    <w:lastRenderedPageBreak/>
                    <w:t xml:space="preserve">учениците кои имаат повеќе изостаноци од страна на класните раководители и стручната служба. Родителите навремено се информираат за бројот на оправдани и неоправдани отсуства, се разговара со нив, а во ситуации предвидени со Законот за средно образование и Правилникот за начинот на изрекување на педагошките мерки во јавните средни училишта се изрекуваат соодветни педагошки мерки во присуство на ученикот, родителот, класниот раководител, предметен наставник и стручен соработник. Споредено со претходната учебна година се забележува намалување на бројот и на оправдани и на неоправдани изостаноци. Вкупниот број на изостаноци е намален заради вонредната состојба и online наставата. </w:t>
                  </w:r>
                </w:p>
                <w:p w:rsidR="00EF06EA" w:rsidRPr="00931784" w:rsidRDefault="00EF06EA" w:rsidP="00660BB1">
                  <w:pPr>
                    <w:spacing w:line="288" w:lineRule="auto"/>
                    <w:ind w:right="343"/>
                    <w:jc w:val="both"/>
                    <w:rPr>
                      <w:rFonts w:ascii="Calibri" w:hAnsi="Calibri" w:cs="Calibri"/>
                      <w:sz w:val="24"/>
                      <w:szCs w:val="24"/>
                      <w:lang w:val="mk-MK"/>
                    </w:rPr>
                  </w:pPr>
                  <w:r w:rsidRPr="00931784">
                    <w:rPr>
                      <w:rFonts w:ascii="Calibri" w:hAnsi="Calibri" w:cs="Calibri"/>
                      <w:sz w:val="24"/>
                      <w:szCs w:val="24"/>
                      <w:lang w:val="mk-MK"/>
                    </w:rPr>
                    <w:t xml:space="preserve">                    Една од причините за претходните години за намалување на изостаноците е нереалната слика од онлајн наставата заради нереалниот увид, издавањето на нереални лекарски потврди и покрај предупредувањето на лекарите истите да бидат реални, како и полагањето на возачки испит за време на наставата. Други причини за отсуство на учениците се: технички проблеми,здравствени проблеми, поголема толерантност од страна на раководителите на паралелките, како и каснење на првите часови.Од страна на раководителите на паралелките континуирано се врши информирање на родителите на учениците ( преку телефон, усна покана, писмено известување) и за успехот и за поведението, а во соработка со стручните соработници нагласувајќи ги советувањата на родителите и учениците од страна на училишните психолози,се со цел заеднички да делуваме таму каде што е потребно.</w:t>
                  </w:r>
                </w:p>
                <w:p w:rsidR="00EF06EA" w:rsidRPr="00931784" w:rsidRDefault="00EF06EA" w:rsidP="00660BB1">
                  <w:pPr>
                    <w:spacing w:line="288" w:lineRule="auto"/>
                    <w:ind w:right="343"/>
                    <w:jc w:val="both"/>
                    <w:rPr>
                      <w:rFonts w:ascii="Calibri" w:hAnsi="Calibri" w:cs="Calibri"/>
                      <w:sz w:val="24"/>
                      <w:szCs w:val="24"/>
                      <w:lang w:val="pt-BR"/>
                    </w:rPr>
                  </w:pPr>
                  <w:r w:rsidRPr="00931784">
                    <w:rPr>
                      <w:rFonts w:ascii="Calibri" w:hAnsi="Calibri" w:cs="Calibri"/>
                      <w:sz w:val="24"/>
                      <w:szCs w:val="24"/>
                      <w:lang w:val="mk-MK"/>
                    </w:rPr>
                    <w:t xml:space="preserve">                     Состојбата со изостаноците има влијание и врз поведението на учениците Споредено со минатата 2019/20 година се забележува поголем процент на ученици со примерно поведение за 2,79%, а намален процентот на ученици со добро поведение речиси за 0,13 %, и со незедоволително поведение имаме повторно намалување за 2,66%.</w:t>
                  </w:r>
                </w:p>
                <w:p w:rsidR="00EF06EA" w:rsidRPr="00931784" w:rsidRDefault="00EF06EA" w:rsidP="00660BB1">
                  <w:pPr>
                    <w:adjustRightInd w:val="0"/>
                    <w:spacing w:line="288" w:lineRule="auto"/>
                    <w:ind w:right="343"/>
                    <w:jc w:val="both"/>
                    <w:rPr>
                      <w:rFonts w:ascii="Calibri" w:hAnsi="Calibri" w:cs="Calibri"/>
                      <w:sz w:val="24"/>
                      <w:szCs w:val="24"/>
                      <w:lang w:val="mk-MK"/>
                    </w:rPr>
                  </w:pPr>
                  <w:r w:rsidRPr="00931784">
                    <w:rPr>
                      <w:rFonts w:ascii="Calibri" w:hAnsi="Calibri" w:cs="Calibri"/>
                      <w:sz w:val="24"/>
                      <w:szCs w:val="24"/>
                      <w:lang w:val="mk-MK"/>
                    </w:rPr>
                    <w:t xml:space="preserve">                     Најголемиот број на ученици имаат примерно поведение и тоа 93,17% ,потоа  добро – 5,19%  и незадоволително поведение имаат  1,64 % од учениците во учебната 2020/2021 година.</w:t>
                  </w:r>
                </w:p>
                <w:p w:rsidR="00EF06EA" w:rsidRPr="00931784" w:rsidRDefault="00EF06EA" w:rsidP="00660BB1">
                  <w:pPr>
                    <w:spacing w:line="288" w:lineRule="auto"/>
                    <w:ind w:right="343"/>
                    <w:jc w:val="both"/>
                    <w:rPr>
                      <w:rFonts w:ascii="Calibri" w:hAnsi="Calibri" w:cs="Calibri"/>
                      <w:sz w:val="24"/>
                      <w:szCs w:val="24"/>
                      <w:lang w:val="mk-MK"/>
                    </w:rPr>
                  </w:pPr>
                  <w:r w:rsidRPr="00931784">
                    <w:rPr>
                      <w:rFonts w:ascii="Calibri" w:hAnsi="Calibri" w:cs="Calibri"/>
                      <w:sz w:val="24"/>
                      <w:szCs w:val="24"/>
                      <w:lang w:val="mk-MK"/>
                    </w:rPr>
                    <w:t xml:space="preserve">                    Училиштето го следи осипувањето на учениците. </w:t>
                  </w:r>
                </w:p>
                <w:p w:rsidR="00EF06EA" w:rsidRPr="00931784" w:rsidRDefault="00EF06EA" w:rsidP="000C531C">
                  <w:pPr>
                    <w:pStyle w:val="Heading3"/>
                    <w:jc w:val="center"/>
                    <w:rPr>
                      <w:b/>
                      <w:lang w:val="mk-MK" w:eastAsia="mk-MK"/>
                    </w:rPr>
                  </w:pPr>
                  <w:bookmarkStart w:id="35" w:name="_Toc463986675"/>
                  <w:bookmarkStart w:id="36" w:name="_Toc111032205"/>
                  <w:r w:rsidRPr="00931784">
                    <w:rPr>
                      <w:b/>
                      <w:lang w:val="mk-MK" w:eastAsia="mk-MK"/>
                    </w:rPr>
                    <w:t>2.2.3. Осипување на учениците</w:t>
                  </w:r>
                  <w:bookmarkEnd w:id="35"/>
                  <w:bookmarkEnd w:id="36"/>
                </w:p>
                <w:p w:rsidR="00EF06EA" w:rsidRPr="00931784" w:rsidRDefault="00EF06EA" w:rsidP="00660BB1">
                  <w:pPr>
                    <w:spacing w:line="288" w:lineRule="auto"/>
                    <w:ind w:right="343"/>
                    <w:jc w:val="both"/>
                    <w:rPr>
                      <w:rFonts w:ascii="Calibri" w:hAnsi="Calibri" w:cs="Calibri"/>
                      <w:sz w:val="24"/>
                      <w:szCs w:val="24"/>
                      <w:lang w:val="mk-MK"/>
                    </w:rPr>
                  </w:pPr>
                  <w:r w:rsidRPr="00931784">
                    <w:rPr>
                      <w:rFonts w:ascii="Calibri" w:hAnsi="Calibri" w:cs="Calibri"/>
                      <w:sz w:val="24"/>
                      <w:szCs w:val="24"/>
                      <w:lang w:val="mk-MK"/>
                    </w:rPr>
                    <w:t xml:space="preserve">                    Во последните две години има осипување на учениците.</w:t>
                  </w:r>
                </w:p>
                <w:p w:rsidR="00EF06EA" w:rsidRPr="00931784" w:rsidRDefault="00EF06EA" w:rsidP="00660BB1">
                  <w:pPr>
                    <w:spacing w:line="288" w:lineRule="auto"/>
                    <w:ind w:right="343"/>
                    <w:jc w:val="both"/>
                    <w:rPr>
                      <w:rFonts w:ascii="Calibri" w:hAnsi="Calibri" w:cs="Calibri"/>
                      <w:sz w:val="24"/>
                      <w:szCs w:val="24"/>
                      <w:lang w:val="mk-MK"/>
                    </w:rPr>
                  </w:pPr>
                  <w:r w:rsidRPr="00931784">
                    <w:rPr>
                      <w:rFonts w:ascii="Calibri" w:hAnsi="Calibri" w:cs="Calibri"/>
                      <w:sz w:val="24"/>
                      <w:szCs w:val="24"/>
                      <w:lang w:val="mk-MK"/>
                    </w:rPr>
                    <w:t xml:space="preserve">                    Учебната 2020/21 година се запишани 370 ученици, завршиле 366. Споредено со предходната </w:t>
                  </w:r>
                  <w:r w:rsidRPr="00931784">
                    <w:rPr>
                      <w:rFonts w:ascii="Calibri" w:hAnsi="Calibri" w:cs="Calibri"/>
                      <w:sz w:val="24"/>
                      <w:szCs w:val="24"/>
                      <w:lang w:val="mk-MK"/>
                    </w:rPr>
                    <w:lastRenderedPageBreak/>
                    <w:t xml:space="preserve">учебна година повторно се забележува намалување на бројот на ученици оваа година. Бројот на ученици е намален за 29. Имаме тренд на намалување на бројот на ученици од веќе познати причини (помалиот број на ученици во општината кои завршуваат основно обраование, односно трендот на ислелување од државата, бесплатното смесување во интернатите и бесплатниот превоз на учениците, поголемиот избор на струки во другите градови), но и како резултат на ограничувањето на бројот на минимум поени во гимназиско образование. За последните 5 години бројот на ученици е намален за 97. Бројот на ученици од двете општини кои отишле да учат во други училишта во прва година е 34.     </w:t>
                  </w:r>
                </w:p>
                <w:p w:rsidR="00EF06EA" w:rsidRPr="00931784" w:rsidRDefault="00EF06EA" w:rsidP="00660BB1">
                  <w:pPr>
                    <w:spacing w:line="288" w:lineRule="auto"/>
                    <w:ind w:right="343"/>
                    <w:jc w:val="both"/>
                    <w:rPr>
                      <w:rFonts w:ascii="Calibri" w:hAnsi="Calibri" w:cs="Calibri"/>
                      <w:sz w:val="24"/>
                      <w:szCs w:val="24"/>
                      <w:lang w:val="mk-MK"/>
                    </w:rPr>
                  </w:pPr>
                  <w:r w:rsidRPr="00931784">
                    <w:rPr>
                      <w:rFonts w:ascii="Calibri" w:hAnsi="Calibri" w:cs="Calibri"/>
                      <w:sz w:val="24"/>
                      <w:szCs w:val="24"/>
                      <w:lang w:val="mk-MK"/>
                    </w:rPr>
                    <w:t xml:space="preserve">                        Во споредба пак со бројот на запишани на почетокот на учебната година кога имавме 370  ученика, бројот на ученици на крајот на учебната година е намален за 4 ученика.  Од статистичкиот извештај се гледа дека  напуштиле 3 машки и 3 девојчиња , а 1 машко и едно женско придошле. Таквата состојба се должи на следното: во прва година напуштиле 4 ученика: една ученичка го напушти училиштето поради промена на местото на живеење и една ученичка поради стапување во брак, а два ученика отидоа во училишта во Штип , а се врати еден ученик од Струмица и една ученичка од училиште од Штип. Во втора година,напуштија 2 ученика(еден поради преселба во Мкедонска Каменица и еден поради изречена мерка –отстранувње од училиштето се запиша како вонреден ученик). Во трета и четврта  година нема промена на бројната состојба.</w:t>
                  </w:r>
                </w:p>
                <w:p w:rsidR="00EF06EA" w:rsidRPr="00931784" w:rsidRDefault="00EF06EA" w:rsidP="00660BB1">
                  <w:pPr>
                    <w:spacing w:line="288" w:lineRule="auto"/>
                    <w:ind w:right="343"/>
                    <w:jc w:val="both"/>
                    <w:rPr>
                      <w:rFonts w:ascii="Calibri" w:hAnsi="Calibri" w:cs="Calibri"/>
                      <w:sz w:val="24"/>
                      <w:szCs w:val="24"/>
                      <w:lang w:val="mk-MK"/>
                    </w:rPr>
                  </w:pPr>
                </w:p>
                <w:p w:rsidR="00EF06EA" w:rsidRPr="00931784" w:rsidRDefault="00EF06EA" w:rsidP="00E26111">
                  <w:pPr>
                    <w:pStyle w:val="Heading3"/>
                    <w:jc w:val="center"/>
                    <w:rPr>
                      <w:b/>
                      <w:lang w:val="mk-MK" w:eastAsia="mk-MK"/>
                    </w:rPr>
                  </w:pPr>
                  <w:bookmarkStart w:id="37" w:name="_Toc463986676"/>
                  <w:bookmarkStart w:id="38" w:name="_Toc111032206"/>
                  <w:r w:rsidRPr="00931784">
                    <w:rPr>
                      <w:b/>
                      <w:lang w:val="mk-MK" w:eastAsia="mk-MK"/>
                    </w:rPr>
                    <w:t>2.2.4. Премин на ученици од едно училиште во друго</w:t>
                  </w:r>
                  <w:bookmarkEnd w:id="37"/>
                  <w:bookmarkEnd w:id="38"/>
                </w:p>
                <w:p w:rsidR="00EF06EA" w:rsidRPr="00931784" w:rsidRDefault="00EF06EA" w:rsidP="00660BB1">
                  <w:pPr>
                    <w:adjustRightInd w:val="0"/>
                    <w:spacing w:line="288" w:lineRule="auto"/>
                    <w:ind w:right="343"/>
                    <w:jc w:val="both"/>
                    <w:rPr>
                      <w:rFonts w:ascii="Calibri" w:hAnsi="Calibri" w:cs="Calibri"/>
                      <w:sz w:val="24"/>
                      <w:szCs w:val="24"/>
                      <w:lang w:val="mk-MK"/>
                    </w:rPr>
                  </w:pPr>
                  <w:r w:rsidRPr="00931784">
                    <w:rPr>
                      <w:rFonts w:ascii="Calibri" w:hAnsi="Calibri" w:cs="Calibri"/>
                      <w:sz w:val="24"/>
                      <w:szCs w:val="24"/>
                      <w:lang w:val="mk-MK"/>
                    </w:rPr>
                    <w:t xml:space="preserve">                   При преминување на учениците од едно во друго училиште се води неопходната комуникација за мотивите, обврските и се запазува постапката за уредно водење педагошка евиденција и документација (преведници, потврди и др.). За полагање на дополнителни испити  во учебната 2019/20 год. Биле тројца ученици и сите положиле.Во учебната 2020/21 дополнителни испити полагале тројца ученици и сите положиле.</w:t>
                  </w:r>
                </w:p>
                <w:p w:rsidR="00EF06EA" w:rsidRPr="00931784" w:rsidRDefault="00EF06EA" w:rsidP="00660BB1">
                  <w:pPr>
                    <w:adjustRightInd w:val="0"/>
                    <w:spacing w:line="288" w:lineRule="auto"/>
                    <w:ind w:right="343"/>
                    <w:jc w:val="both"/>
                    <w:rPr>
                      <w:rFonts w:ascii="Calibri" w:hAnsi="Calibri" w:cs="Calibri"/>
                      <w:sz w:val="24"/>
                      <w:szCs w:val="24"/>
                      <w:lang w:val="mk-MK"/>
                    </w:rPr>
                  </w:pPr>
                </w:p>
                <w:p w:rsidR="00EF06EA" w:rsidRPr="00931784" w:rsidRDefault="00EF06EA" w:rsidP="00660BB1">
                  <w:pPr>
                    <w:adjustRightInd w:val="0"/>
                    <w:spacing w:line="288" w:lineRule="auto"/>
                    <w:ind w:right="343"/>
                    <w:jc w:val="both"/>
                    <w:rPr>
                      <w:rFonts w:ascii="Calibri" w:hAnsi="Calibri" w:cs="Calibri"/>
                      <w:sz w:val="24"/>
                      <w:szCs w:val="24"/>
                      <w:lang w:val="mk-MK"/>
                    </w:rPr>
                  </w:pPr>
                </w:p>
                <w:p w:rsidR="00EF06EA" w:rsidRPr="00931784" w:rsidRDefault="00EF06EA" w:rsidP="00660BB1">
                  <w:pPr>
                    <w:adjustRightInd w:val="0"/>
                    <w:spacing w:line="288" w:lineRule="auto"/>
                    <w:ind w:right="343"/>
                    <w:jc w:val="both"/>
                    <w:rPr>
                      <w:rFonts w:ascii="Calibri" w:hAnsi="Calibri" w:cs="Calibri"/>
                      <w:sz w:val="24"/>
                      <w:szCs w:val="24"/>
                      <w:lang w:val="mk-MK"/>
                    </w:rPr>
                  </w:pPr>
                </w:p>
                <w:p w:rsidR="00EF06EA" w:rsidRPr="00931784" w:rsidRDefault="00EF06EA" w:rsidP="00660BB1">
                  <w:pPr>
                    <w:adjustRightInd w:val="0"/>
                    <w:spacing w:line="288" w:lineRule="auto"/>
                    <w:ind w:right="343"/>
                    <w:jc w:val="both"/>
                    <w:rPr>
                      <w:rFonts w:ascii="Calibri" w:hAnsi="Calibri" w:cs="Calibri"/>
                      <w:sz w:val="24"/>
                      <w:szCs w:val="24"/>
                      <w:lang w:val="mk-MK"/>
                    </w:rPr>
                  </w:pPr>
                </w:p>
                <w:p w:rsidR="00EF06EA" w:rsidRPr="00931784" w:rsidRDefault="00EF06EA" w:rsidP="00660BB1">
                  <w:pPr>
                    <w:adjustRightInd w:val="0"/>
                    <w:spacing w:line="288" w:lineRule="auto"/>
                    <w:ind w:right="343"/>
                    <w:jc w:val="both"/>
                    <w:rPr>
                      <w:rFonts w:ascii="Calibri" w:hAnsi="Calibri" w:cs="Calibri"/>
                      <w:sz w:val="24"/>
                      <w:szCs w:val="24"/>
                      <w:lang w:val="mk-MK"/>
                    </w:rPr>
                  </w:pPr>
                </w:p>
                <w:p w:rsidR="00EF06EA" w:rsidRPr="00931784" w:rsidRDefault="00EF06EA" w:rsidP="00660BB1">
                  <w:pPr>
                    <w:adjustRightInd w:val="0"/>
                    <w:spacing w:line="288" w:lineRule="auto"/>
                    <w:ind w:right="343"/>
                    <w:jc w:val="both"/>
                    <w:rPr>
                      <w:rFonts w:ascii="Calibri" w:hAnsi="Calibri" w:cs="Calibri"/>
                      <w:sz w:val="24"/>
                      <w:szCs w:val="24"/>
                      <w:lang w:val="mk-MK"/>
                    </w:rPr>
                  </w:pPr>
                </w:p>
                <w:p w:rsidR="00EF06EA" w:rsidRPr="00931784" w:rsidRDefault="00EF06EA" w:rsidP="00660BB1">
                  <w:pPr>
                    <w:adjustRightInd w:val="0"/>
                    <w:spacing w:line="288" w:lineRule="auto"/>
                    <w:ind w:right="343"/>
                    <w:jc w:val="both"/>
                    <w:rPr>
                      <w:rFonts w:ascii="Calibri" w:hAnsi="Calibri" w:cs="Calibri"/>
                      <w:sz w:val="24"/>
                      <w:szCs w:val="24"/>
                      <w:lang w:val="mk-MK"/>
                    </w:rPr>
                  </w:pPr>
                </w:p>
                <w:p w:rsidR="00EF06EA" w:rsidRPr="00931784" w:rsidRDefault="00EF06EA" w:rsidP="00660BB1">
                  <w:pPr>
                    <w:adjustRightInd w:val="0"/>
                    <w:spacing w:line="288" w:lineRule="auto"/>
                    <w:ind w:right="343"/>
                    <w:jc w:val="both"/>
                    <w:rPr>
                      <w:rFonts w:ascii="Calibri" w:hAnsi="Calibri" w:cs="Calibri"/>
                      <w:sz w:val="24"/>
                      <w:szCs w:val="24"/>
                      <w:lang w:val="mk-MK"/>
                    </w:rPr>
                  </w:pPr>
                </w:p>
                <w:p w:rsidR="00EF06EA" w:rsidRPr="00931784" w:rsidRDefault="00EF06EA" w:rsidP="00E26111">
                  <w:pPr>
                    <w:pStyle w:val="Heading3"/>
                    <w:jc w:val="center"/>
                    <w:rPr>
                      <w:b/>
                      <w:lang w:eastAsia="mk-MK"/>
                    </w:rPr>
                  </w:pPr>
                  <w:bookmarkStart w:id="39" w:name="_Toc463986677"/>
                </w:p>
                <w:p w:rsidR="00EF06EA" w:rsidRPr="00931784" w:rsidRDefault="00EF06EA" w:rsidP="00E26111">
                  <w:pPr>
                    <w:pStyle w:val="Heading3"/>
                    <w:jc w:val="center"/>
                    <w:rPr>
                      <w:b/>
                      <w:lang w:eastAsia="mk-MK"/>
                    </w:rPr>
                  </w:pPr>
                </w:p>
                <w:p w:rsidR="00EF06EA" w:rsidRPr="00931784" w:rsidRDefault="00EF06EA" w:rsidP="00E26111">
                  <w:pPr>
                    <w:pStyle w:val="Heading3"/>
                    <w:jc w:val="center"/>
                    <w:rPr>
                      <w:b/>
                      <w:lang w:eastAsia="mk-MK"/>
                    </w:rPr>
                  </w:pPr>
                </w:p>
                <w:p w:rsidR="00EF06EA" w:rsidRPr="00931784" w:rsidRDefault="00EF06EA" w:rsidP="00E26111">
                  <w:pPr>
                    <w:pStyle w:val="Heading3"/>
                    <w:jc w:val="center"/>
                    <w:rPr>
                      <w:b/>
                      <w:lang w:eastAsia="mk-MK"/>
                    </w:rPr>
                  </w:pPr>
                </w:p>
                <w:p w:rsidR="00EF06EA" w:rsidRPr="00931784" w:rsidRDefault="00EF06EA" w:rsidP="00E26111">
                  <w:pPr>
                    <w:pStyle w:val="Heading3"/>
                    <w:jc w:val="center"/>
                    <w:rPr>
                      <w:b/>
                      <w:lang w:eastAsia="mk-MK"/>
                    </w:rPr>
                  </w:pPr>
                </w:p>
                <w:p w:rsidR="00EF06EA" w:rsidRPr="00931784" w:rsidRDefault="00EF06EA" w:rsidP="00E26111">
                  <w:pPr>
                    <w:pStyle w:val="Heading3"/>
                    <w:jc w:val="center"/>
                    <w:rPr>
                      <w:b/>
                      <w:lang w:eastAsia="mk-MK"/>
                    </w:rPr>
                  </w:pPr>
                </w:p>
                <w:p w:rsidR="00EF06EA" w:rsidRPr="00931784" w:rsidRDefault="00EF06EA" w:rsidP="00E26111">
                  <w:pPr>
                    <w:pStyle w:val="Heading3"/>
                    <w:jc w:val="center"/>
                    <w:rPr>
                      <w:b/>
                      <w:lang w:eastAsia="mk-MK"/>
                    </w:rPr>
                  </w:pPr>
                </w:p>
                <w:p w:rsidR="00EF06EA" w:rsidRPr="00931784" w:rsidRDefault="00EF06EA" w:rsidP="00E26111">
                  <w:pPr>
                    <w:pStyle w:val="Heading3"/>
                    <w:jc w:val="center"/>
                    <w:rPr>
                      <w:b/>
                      <w:lang w:eastAsia="mk-MK"/>
                    </w:rPr>
                  </w:pPr>
                </w:p>
                <w:p w:rsidR="00EF06EA" w:rsidRPr="00931784" w:rsidRDefault="00EF06EA" w:rsidP="00E26111">
                  <w:pPr>
                    <w:pStyle w:val="Heading3"/>
                    <w:jc w:val="center"/>
                    <w:rPr>
                      <w:b/>
                      <w:lang w:eastAsia="mk-MK"/>
                    </w:rPr>
                  </w:pPr>
                </w:p>
                <w:p w:rsidR="00EF06EA" w:rsidRPr="00931784" w:rsidRDefault="00EF06EA" w:rsidP="00E26111">
                  <w:pPr>
                    <w:pStyle w:val="Heading3"/>
                    <w:jc w:val="center"/>
                    <w:rPr>
                      <w:b/>
                      <w:lang w:eastAsia="mk-MK"/>
                    </w:rPr>
                  </w:pPr>
                </w:p>
                <w:p w:rsidR="00EF06EA" w:rsidRPr="00931784" w:rsidRDefault="00EF06EA" w:rsidP="00E26111">
                  <w:pPr>
                    <w:pStyle w:val="Heading3"/>
                    <w:jc w:val="center"/>
                    <w:rPr>
                      <w:b/>
                      <w:lang w:val="mk-MK"/>
                    </w:rPr>
                  </w:pPr>
                  <w:bookmarkStart w:id="40" w:name="_Toc111032207"/>
                  <w:r w:rsidRPr="00931784">
                    <w:rPr>
                      <w:b/>
                      <w:lang w:val="mk-MK" w:eastAsia="mk-MK"/>
                    </w:rPr>
                    <w:t>2.3.1. Ученици што не ја завршуваат годината</w:t>
                  </w:r>
                  <w:bookmarkEnd w:id="39"/>
                  <w:bookmarkEnd w:id="40"/>
                </w:p>
                <w:p w:rsidR="00EF06EA" w:rsidRPr="00931784" w:rsidRDefault="00EF06EA" w:rsidP="002262E2">
                  <w:pPr>
                    <w:pStyle w:val="Default"/>
                    <w:spacing w:line="288" w:lineRule="auto"/>
                    <w:ind w:right="343"/>
                    <w:jc w:val="both"/>
                    <w:rPr>
                      <w:rFonts w:ascii="Calibri" w:hAnsi="Calibri" w:cs="Calibri"/>
                      <w:color w:val="auto"/>
                      <w:lang w:val="mk-MK"/>
                    </w:rPr>
                  </w:pPr>
                  <w:r w:rsidRPr="00931784">
                    <w:rPr>
                      <w:rFonts w:ascii="Calibri" w:hAnsi="Calibri" w:cs="Calibri"/>
                      <w:color w:val="auto"/>
                      <w:lang w:val="mk-MK"/>
                    </w:rPr>
                    <w:t xml:space="preserve">                  Во нашето училиште последните две години нема ученици кои ја повторувале годината.            Доколку некој ученик ја повторува годината или не е задоволен од постигнатиот успех по одделни предмети има право да поднесе приговор согласно Законот за средно образование и Статутот на училиштето.  Во учебната 2019/20 до наставничкиот совет беше поднесен еден приговор за ученичка од прва година по англиски јазик и оценката остана непроменета.  </w:t>
                  </w:r>
                </w:p>
                <w:p w:rsidR="00EF06EA" w:rsidRPr="00931784" w:rsidRDefault="00EF06EA" w:rsidP="00660BB1">
                  <w:pPr>
                    <w:spacing w:line="288" w:lineRule="auto"/>
                    <w:ind w:right="343"/>
                    <w:jc w:val="both"/>
                    <w:rPr>
                      <w:rFonts w:ascii="Calibri" w:hAnsi="Calibri" w:cs="Calibri"/>
                      <w:sz w:val="24"/>
                      <w:szCs w:val="24"/>
                      <w:lang w:val="mk-MK"/>
                    </w:rPr>
                  </w:pPr>
                  <w:r w:rsidRPr="00931784">
                    <w:rPr>
                      <w:rFonts w:ascii="Calibri" w:hAnsi="Calibri" w:cs="Calibri"/>
                      <w:sz w:val="24"/>
                      <w:szCs w:val="24"/>
                      <w:lang w:val="mk-MK"/>
                    </w:rPr>
                    <w:t xml:space="preserve">               </w:t>
                  </w:r>
                </w:p>
                <w:p w:rsidR="00EF06EA" w:rsidRPr="00931784" w:rsidRDefault="00EF06EA" w:rsidP="00E41A82">
                  <w:pPr>
                    <w:spacing w:line="288" w:lineRule="auto"/>
                    <w:ind w:right="175" w:firstLine="360"/>
                    <w:jc w:val="both"/>
                    <w:rPr>
                      <w:rFonts w:ascii="Calibri" w:hAnsi="Calibri" w:cs="Calibri"/>
                      <w:sz w:val="24"/>
                      <w:szCs w:val="24"/>
                      <w:lang w:val="mk-MK"/>
                    </w:rPr>
                  </w:pPr>
                </w:p>
                <w:p w:rsidR="00EF06EA" w:rsidRPr="00931784" w:rsidRDefault="00EF06EA" w:rsidP="004F300F">
                  <w:pPr>
                    <w:spacing w:line="288" w:lineRule="auto"/>
                    <w:ind w:right="175"/>
                    <w:jc w:val="both"/>
                    <w:rPr>
                      <w:rFonts w:ascii="Calibri" w:hAnsi="Calibri" w:cs="Calibri"/>
                      <w:sz w:val="24"/>
                      <w:szCs w:val="24"/>
                      <w:lang w:val="mk-MK"/>
                    </w:rPr>
                  </w:pPr>
                </w:p>
                <w:p w:rsidR="00EF06EA" w:rsidRPr="00931784" w:rsidRDefault="00EF06EA" w:rsidP="004F300F">
                  <w:pPr>
                    <w:spacing w:line="288" w:lineRule="auto"/>
                    <w:ind w:right="175"/>
                    <w:jc w:val="both"/>
                    <w:rPr>
                      <w:rFonts w:ascii="Calibri" w:hAnsi="Calibri" w:cs="Calibri"/>
                      <w:sz w:val="24"/>
                      <w:szCs w:val="24"/>
                      <w:lang w:val="mk-MK"/>
                    </w:rPr>
                  </w:pPr>
                </w:p>
                <w:p w:rsidR="00EF06EA" w:rsidRPr="00931784" w:rsidRDefault="00EF06EA" w:rsidP="004F300F">
                  <w:pPr>
                    <w:spacing w:line="288" w:lineRule="auto"/>
                    <w:ind w:right="175"/>
                    <w:jc w:val="both"/>
                    <w:rPr>
                      <w:rFonts w:ascii="Calibri" w:hAnsi="Calibri" w:cs="Calibri"/>
                      <w:sz w:val="24"/>
                      <w:szCs w:val="24"/>
                      <w:lang w:val="mk-MK"/>
                    </w:rPr>
                  </w:pPr>
                </w:p>
                <w:p w:rsidR="00EF06EA" w:rsidRPr="00931784" w:rsidRDefault="00EF06EA" w:rsidP="004F300F">
                  <w:pPr>
                    <w:spacing w:line="288" w:lineRule="auto"/>
                    <w:ind w:right="175"/>
                    <w:jc w:val="both"/>
                    <w:rPr>
                      <w:rFonts w:ascii="Calibri" w:hAnsi="Calibri" w:cs="Calibri"/>
                      <w:sz w:val="24"/>
                      <w:szCs w:val="24"/>
                      <w:lang w:val="mk-MK"/>
                    </w:rPr>
                  </w:pPr>
                </w:p>
                <w:p w:rsidR="00EF06EA" w:rsidRPr="00931784" w:rsidRDefault="00EF06EA" w:rsidP="004F300F">
                  <w:pPr>
                    <w:spacing w:line="288" w:lineRule="auto"/>
                    <w:ind w:right="175"/>
                    <w:jc w:val="both"/>
                    <w:rPr>
                      <w:rFonts w:ascii="Calibri" w:hAnsi="Calibri" w:cs="Calibri"/>
                      <w:sz w:val="24"/>
                      <w:szCs w:val="24"/>
                      <w:lang w:val="mk-MK"/>
                    </w:rPr>
                  </w:pPr>
                </w:p>
                <w:p w:rsidR="00EF06EA" w:rsidRPr="00931784" w:rsidRDefault="00EF06EA" w:rsidP="0053021B">
                  <w:pPr>
                    <w:spacing w:line="288" w:lineRule="auto"/>
                    <w:ind w:right="175"/>
                    <w:jc w:val="both"/>
                    <w:rPr>
                      <w:rFonts w:ascii="Calibri" w:hAnsi="Calibri" w:cs="Calibri"/>
                      <w:sz w:val="24"/>
                      <w:szCs w:val="24"/>
                      <w:lang w:val="mk-MK"/>
                    </w:rPr>
                  </w:pPr>
                </w:p>
              </w:tc>
            </w:tr>
            <w:tr w:rsidR="00EF06EA" w:rsidRPr="00931784" w:rsidTr="00EF06EA">
              <w:trPr>
                <w:trHeight w:val="145"/>
                <w:jc w:val="center"/>
              </w:trPr>
              <w:tc>
                <w:tcPr>
                  <w:tcW w:w="5000" w:type="pct"/>
                  <w:gridSpan w:val="4"/>
                  <w:tcBorders>
                    <w:top w:val="single" w:sz="8" w:space="0" w:color="FFFFFF"/>
                    <w:left w:val="single" w:sz="8" w:space="0" w:color="FFFFFF"/>
                    <w:bottom w:val="nil"/>
                    <w:right w:val="single" w:sz="24" w:space="0" w:color="FFFFFF"/>
                  </w:tcBorders>
                  <w:shd w:val="clear" w:color="auto" w:fill="0F6FC6"/>
                </w:tcPr>
                <w:p w:rsidR="00EF06EA" w:rsidRPr="00931784" w:rsidRDefault="00EF06EA" w:rsidP="0053021B">
                  <w:pPr>
                    <w:spacing w:line="288" w:lineRule="auto"/>
                    <w:ind w:left="849"/>
                    <w:jc w:val="center"/>
                    <w:rPr>
                      <w:rFonts w:ascii="Calibri" w:hAnsi="Calibri" w:cs="Calibri"/>
                      <w:b/>
                      <w:bCs/>
                      <w:lang w:val="en-US"/>
                    </w:rPr>
                  </w:pPr>
                </w:p>
                <w:p w:rsidR="00EF06EA" w:rsidRPr="00931784" w:rsidRDefault="00EF06EA" w:rsidP="0053021B">
                  <w:pPr>
                    <w:spacing w:line="288" w:lineRule="auto"/>
                    <w:ind w:left="849"/>
                    <w:jc w:val="center"/>
                    <w:rPr>
                      <w:rFonts w:ascii="Calibri" w:hAnsi="Calibri" w:cs="Calibri"/>
                      <w:b/>
                      <w:bCs/>
                      <w:lang w:val="en-US"/>
                    </w:rPr>
                  </w:pPr>
                </w:p>
                <w:p w:rsidR="00EF06EA" w:rsidRPr="00931784" w:rsidRDefault="00EF06EA" w:rsidP="0053021B">
                  <w:pPr>
                    <w:spacing w:line="288" w:lineRule="auto"/>
                    <w:ind w:left="849"/>
                    <w:jc w:val="center"/>
                    <w:rPr>
                      <w:rFonts w:ascii="Calibri" w:hAnsi="Calibri" w:cs="Calibri"/>
                      <w:b/>
                      <w:bCs/>
                      <w:lang w:val="mk-MK"/>
                    </w:rPr>
                  </w:pPr>
                  <w:r w:rsidRPr="00931784">
                    <w:rPr>
                      <w:rFonts w:ascii="Calibri" w:hAnsi="Calibri" w:cs="Calibri"/>
                      <w:b/>
                      <w:bCs/>
                      <w:lang w:val="mk-MK"/>
                    </w:rPr>
                    <w:t>ОСУ "АЦО РУСКОВСКИ" - БЕРОВО</w:t>
                  </w:r>
                </w:p>
                <w:p w:rsidR="00EF06EA" w:rsidRPr="00931784" w:rsidRDefault="00EF06EA" w:rsidP="0053021B">
                  <w:pPr>
                    <w:spacing w:line="288" w:lineRule="auto"/>
                    <w:ind w:left="849"/>
                    <w:jc w:val="center"/>
                    <w:rPr>
                      <w:rFonts w:ascii="Calibri" w:hAnsi="Calibri" w:cs="Calibri"/>
                      <w:b/>
                      <w:bCs/>
                      <w:lang w:val="mk-MK"/>
                    </w:rPr>
                  </w:pPr>
                  <w:r w:rsidRPr="00931784">
                    <w:rPr>
                      <w:rFonts w:ascii="Calibri" w:hAnsi="Calibri" w:cs="Calibri"/>
                      <w:b/>
                      <w:bCs/>
                      <w:lang w:val="mk-MK"/>
                    </w:rPr>
                    <w:t>СОБИРАЊЕ НА ПОДАТОЦИ (КОИ ПОДАТОЦИ СЕ СОБРАНИ: КОИ МЕТОДИ СЕ КОРИСТЕНИ).</w:t>
                  </w:r>
                </w:p>
                <w:p w:rsidR="00EF06EA" w:rsidRPr="00931784" w:rsidRDefault="00EF06EA" w:rsidP="0053021B">
                  <w:pPr>
                    <w:spacing w:line="288" w:lineRule="auto"/>
                    <w:ind w:left="849"/>
                    <w:jc w:val="center"/>
                    <w:rPr>
                      <w:rFonts w:ascii="Calibri" w:hAnsi="Calibri" w:cs="Calibri"/>
                      <w:b/>
                      <w:bCs/>
                      <w:sz w:val="24"/>
                      <w:szCs w:val="24"/>
                      <w:lang w:val="en-US"/>
                    </w:rPr>
                  </w:pPr>
                  <w:r w:rsidRPr="00931784">
                    <w:rPr>
                      <w:rFonts w:ascii="Calibri" w:hAnsi="Calibri" w:cs="Calibri"/>
                      <w:b/>
                      <w:bCs/>
                      <w:lang w:val="mk-MK"/>
                    </w:rPr>
                    <w:t>(I) ОБРАБОТКА НА ДОКУМЕНТИ</w:t>
                  </w:r>
                </w:p>
              </w:tc>
            </w:tr>
            <w:tr w:rsidR="00EF06EA" w:rsidRPr="00931784" w:rsidTr="00EF06EA">
              <w:trPr>
                <w:trHeight w:val="145"/>
                <w:jc w:val="center"/>
              </w:trPr>
              <w:tc>
                <w:tcPr>
                  <w:tcW w:w="942" w:type="pct"/>
                  <w:tcBorders>
                    <w:left w:val="single" w:sz="8" w:space="0" w:color="FFFFFF"/>
                    <w:bottom w:val="nil"/>
                    <w:right w:val="single" w:sz="24" w:space="0" w:color="FFFFFF"/>
                  </w:tcBorders>
                  <w:shd w:val="clear" w:color="auto" w:fill="0F6FC6"/>
                  <w:vAlign w:val="center"/>
                </w:tcPr>
                <w:p w:rsidR="00EF06EA" w:rsidRPr="00931784" w:rsidRDefault="00EF06EA" w:rsidP="00E41A82">
                  <w:pPr>
                    <w:spacing w:line="288" w:lineRule="auto"/>
                    <w:ind w:left="849"/>
                    <w:rPr>
                      <w:rFonts w:ascii="Calibri" w:hAnsi="Calibri" w:cs="Calibri"/>
                      <w:b/>
                      <w:bCs/>
                      <w:lang w:val="mk-MK"/>
                    </w:rPr>
                  </w:pPr>
                  <w:r w:rsidRPr="00931784">
                    <w:rPr>
                      <w:rFonts w:ascii="Calibri" w:hAnsi="Calibri" w:cs="Calibri"/>
                      <w:b/>
                      <w:bCs/>
                      <w:lang w:val="mk-MK"/>
                    </w:rPr>
                    <w:t>НАВЕДЕТЕ ГИ ДРУГИТЕ МЕТОДИ КОИ СЕ КОРИСТЕНИ ЗА СОБИРАЊЕ НА ПОДАТОЦИ</w:t>
                  </w:r>
                </w:p>
              </w:tc>
              <w:tc>
                <w:tcPr>
                  <w:tcW w:w="981" w:type="pct"/>
                  <w:gridSpan w:val="2"/>
                  <w:tcBorders>
                    <w:bottom w:val="nil"/>
                  </w:tcBorders>
                  <w:shd w:val="clear" w:color="auto" w:fill="0F6FC6"/>
                  <w:vAlign w:val="center"/>
                </w:tcPr>
                <w:p w:rsidR="00EF06EA" w:rsidRPr="00931784" w:rsidRDefault="00EF06EA" w:rsidP="004906B2">
                  <w:pPr>
                    <w:spacing w:line="288" w:lineRule="auto"/>
                    <w:jc w:val="center"/>
                    <w:rPr>
                      <w:rFonts w:ascii="Calibri" w:hAnsi="Calibri" w:cs="Calibri"/>
                      <w:b/>
                      <w:lang w:val="mk-MK"/>
                    </w:rPr>
                  </w:pPr>
                  <w:r w:rsidRPr="00931784">
                    <w:rPr>
                      <w:rFonts w:ascii="Calibri" w:hAnsi="Calibri" w:cs="Calibri"/>
                      <w:b/>
                      <w:lang w:val="mk-MK"/>
                    </w:rPr>
                    <w:t>УЧЕСТВО: КОЈ БЕШЕ ВКЛУЧЕН ВО СОБИРАЊЕ НА ОВИЕ ИНФОРМАЦИИ</w:t>
                  </w:r>
                </w:p>
              </w:tc>
              <w:tc>
                <w:tcPr>
                  <w:tcW w:w="3077" w:type="pct"/>
                  <w:shd w:val="clear" w:color="auto" w:fill="0F6FC6"/>
                  <w:vAlign w:val="center"/>
                </w:tcPr>
                <w:p w:rsidR="00EF06EA" w:rsidRPr="00931784" w:rsidRDefault="00EF06EA" w:rsidP="004906B2">
                  <w:pPr>
                    <w:spacing w:line="288" w:lineRule="auto"/>
                    <w:jc w:val="center"/>
                    <w:rPr>
                      <w:rFonts w:ascii="Calibri" w:hAnsi="Calibri" w:cs="Calibri"/>
                      <w:b/>
                      <w:lang w:val="mk-MK"/>
                    </w:rPr>
                  </w:pPr>
                  <w:r w:rsidRPr="00931784">
                    <w:rPr>
                      <w:rFonts w:ascii="Calibri" w:hAnsi="Calibri" w:cs="Calibri"/>
                      <w:b/>
                      <w:lang w:val="mk-MK"/>
                    </w:rPr>
                    <w:t>КОИ ИНФОРМАЦИИ СЕ СОБРАНИ?</w:t>
                  </w:r>
                </w:p>
              </w:tc>
            </w:tr>
            <w:tr w:rsidR="00EF06EA" w:rsidRPr="00931784" w:rsidTr="00EF06EA">
              <w:trPr>
                <w:trHeight w:val="145"/>
                <w:jc w:val="center"/>
              </w:trPr>
              <w:tc>
                <w:tcPr>
                  <w:tcW w:w="942" w:type="pct"/>
                  <w:tcBorders>
                    <w:top w:val="single" w:sz="8" w:space="0" w:color="FFFFFF"/>
                    <w:left w:val="single" w:sz="8" w:space="0" w:color="FFFFFF"/>
                    <w:bottom w:val="single" w:sz="8" w:space="0" w:color="FFFFFF"/>
                    <w:right w:val="single" w:sz="24" w:space="0" w:color="FFFFFF"/>
                  </w:tcBorders>
                  <w:shd w:val="clear" w:color="auto" w:fill="0F6FC6"/>
                  <w:vAlign w:val="center"/>
                </w:tcPr>
                <w:p w:rsidR="00EF06EA" w:rsidRPr="00931784" w:rsidRDefault="00EF06EA" w:rsidP="00E41A82">
                  <w:pPr>
                    <w:spacing w:line="288" w:lineRule="auto"/>
                    <w:ind w:left="849"/>
                    <w:rPr>
                      <w:rFonts w:ascii="Calibri" w:hAnsi="Calibri" w:cs="Calibri"/>
                      <w:b/>
                      <w:bCs/>
                      <w:lang w:val="mk-MK"/>
                    </w:rPr>
                  </w:pPr>
                </w:p>
                <w:p w:rsidR="00EF06EA" w:rsidRPr="00931784" w:rsidRDefault="00EF06EA" w:rsidP="00E41A82">
                  <w:pPr>
                    <w:spacing w:line="288" w:lineRule="auto"/>
                    <w:ind w:left="849"/>
                    <w:rPr>
                      <w:rFonts w:ascii="Calibri" w:hAnsi="Calibri" w:cs="Calibri"/>
                      <w:b/>
                      <w:bCs/>
                      <w:lang w:val="mk-MK"/>
                    </w:rPr>
                  </w:pPr>
                  <w:r w:rsidRPr="00931784">
                    <w:rPr>
                      <w:rFonts w:ascii="Calibri" w:hAnsi="Calibri" w:cs="Calibri"/>
                      <w:b/>
                      <w:bCs/>
                      <w:lang w:val="mk-MK"/>
                    </w:rPr>
                    <w:t>ПРАШАЛНИК  ЗА УЧЕНИЦИ, НАСТАВНИЦИ И РОДИТЕЛИ</w:t>
                  </w:r>
                </w:p>
                <w:p w:rsidR="00EF06EA" w:rsidRPr="00931784" w:rsidRDefault="00EF06EA" w:rsidP="00E41A82">
                  <w:pPr>
                    <w:spacing w:line="288" w:lineRule="auto"/>
                    <w:ind w:left="849"/>
                    <w:rPr>
                      <w:rFonts w:ascii="Calibri" w:hAnsi="Calibri" w:cs="Calibri"/>
                      <w:b/>
                      <w:bCs/>
                      <w:lang w:val="mk-MK"/>
                    </w:rPr>
                  </w:pPr>
                </w:p>
                <w:p w:rsidR="00EF06EA" w:rsidRPr="00931784" w:rsidRDefault="00EF06EA" w:rsidP="00E41A82">
                  <w:pPr>
                    <w:spacing w:line="288" w:lineRule="auto"/>
                    <w:ind w:left="849"/>
                    <w:rPr>
                      <w:rFonts w:ascii="Calibri" w:hAnsi="Calibri" w:cs="Calibri"/>
                      <w:b/>
                      <w:bCs/>
                      <w:lang w:val="mk-MK"/>
                    </w:rPr>
                  </w:pPr>
                  <w:r w:rsidRPr="00931784">
                    <w:rPr>
                      <w:rFonts w:ascii="Calibri" w:hAnsi="Calibri" w:cs="Calibri"/>
                      <w:b/>
                      <w:bCs/>
                      <w:lang w:val="mk-MK"/>
                    </w:rPr>
                    <w:t>СТАТИСТИЧКИ МЕТОД</w:t>
                  </w:r>
                </w:p>
                <w:p w:rsidR="00EF06EA" w:rsidRPr="00931784" w:rsidRDefault="00EF06EA" w:rsidP="00E41A82">
                  <w:pPr>
                    <w:spacing w:line="288" w:lineRule="auto"/>
                    <w:ind w:left="849"/>
                    <w:rPr>
                      <w:rFonts w:ascii="Calibri" w:hAnsi="Calibri" w:cs="Calibri"/>
                      <w:b/>
                      <w:bCs/>
                      <w:lang w:val="mk-MK"/>
                    </w:rPr>
                  </w:pPr>
                </w:p>
                <w:p w:rsidR="00EF06EA" w:rsidRPr="00931784" w:rsidRDefault="00EF06EA" w:rsidP="00E41A82">
                  <w:pPr>
                    <w:spacing w:line="288" w:lineRule="auto"/>
                    <w:ind w:left="849"/>
                    <w:rPr>
                      <w:rFonts w:ascii="Calibri" w:hAnsi="Calibri" w:cs="Calibri"/>
                      <w:b/>
                      <w:bCs/>
                      <w:lang w:val="mk-MK"/>
                    </w:rPr>
                  </w:pPr>
                  <w:r w:rsidRPr="00931784">
                    <w:rPr>
                      <w:rFonts w:ascii="Calibri" w:hAnsi="Calibri" w:cs="Calibri"/>
                      <w:b/>
                      <w:bCs/>
                      <w:lang w:val="mk-MK"/>
                    </w:rPr>
                    <w:t>АНАЛИЗА</w:t>
                  </w:r>
                </w:p>
              </w:tc>
              <w:tc>
                <w:tcPr>
                  <w:tcW w:w="981" w:type="pct"/>
                  <w:gridSpan w:val="2"/>
                  <w:tcBorders>
                    <w:top w:val="single" w:sz="8" w:space="0" w:color="FFFFFF"/>
                    <w:left w:val="single" w:sz="8" w:space="0" w:color="FFFFFF"/>
                    <w:bottom w:val="single" w:sz="8" w:space="0" w:color="FFFFFF"/>
                    <w:right w:val="single" w:sz="8" w:space="0" w:color="FFFFFF"/>
                  </w:tcBorders>
                  <w:shd w:val="clear" w:color="auto" w:fill="C7E2FA"/>
                </w:tcPr>
                <w:p w:rsidR="00EF06EA" w:rsidRPr="00931784" w:rsidRDefault="00EF06EA" w:rsidP="00954BAE">
                  <w:pPr>
                    <w:spacing w:line="288" w:lineRule="auto"/>
                    <w:rPr>
                      <w:rFonts w:ascii="Calibri" w:hAnsi="Calibri" w:cs="Calibri"/>
                      <w:b/>
                      <w:bCs/>
                      <w:sz w:val="24"/>
                      <w:szCs w:val="24"/>
                      <w:lang w:val="mk-MK"/>
                    </w:rPr>
                  </w:pPr>
                </w:p>
                <w:p w:rsidR="00EF06EA" w:rsidRPr="00931784" w:rsidRDefault="00EF06EA" w:rsidP="00954BAE">
                  <w:pPr>
                    <w:spacing w:line="288" w:lineRule="auto"/>
                    <w:rPr>
                      <w:rFonts w:ascii="Calibri" w:hAnsi="Calibri" w:cs="Calibri"/>
                      <w:sz w:val="24"/>
                      <w:szCs w:val="24"/>
                      <w:lang w:val="mk-MK"/>
                    </w:rPr>
                  </w:pPr>
                  <w:r w:rsidRPr="00931784">
                    <w:rPr>
                      <w:rFonts w:ascii="Calibri" w:hAnsi="Calibri" w:cs="Calibri"/>
                      <w:b/>
                      <w:bCs/>
                      <w:sz w:val="24"/>
                      <w:szCs w:val="24"/>
                      <w:lang w:val="mk-MK"/>
                    </w:rPr>
                    <w:t>Тим за самоевалуација</w:t>
                  </w:r>
                  <w:r w:rsidRPr="00931784">
                    <w:rPr>
                      <w:rFonts w:ascii="Calibri" w:hAnsi="Calibri" w:cs="Calibri"/>
                      <w:b/>
                      <w:sz w:val="24"/>
                      <w:szCs w:val="24"/>
                      <w:lang w:val="mk-MK"/>
                    </w:rPr>
                    <w:t xml:space="preserve"> </w:t>
                  </w:r>
                  <w:r w:rsidRPr="00931784">
                    <w:rPr>
                      <w:rFonts w:ascii="Calibri" w:hAnsi="Calibri" w:cs="Calibri"/>
                      <w:sz w:val="24"/>
                      <w:szCs w:val="24"/>
                      <w:lang w:val="mk-MK"/>
                    </w:rPr>
                    <w:t xml:space="preserve"> – </w:t>
                  </w:r>
                </w:p>
                <w:p w:rsidR="00EF06EA" w:rsidRPr="00931784" w:rsidRDefault="00EF06EA" w:rsidP="00954BAE">
                  <w:pPr>
                    <w:spacing w:line="288" w:lineRule="auto"/>
                    <w:rPr>
                      <w:rFonts w:ascii="Calibri" w:hAnsi="Calibri" w:cs="Calibri"/>
                      <w:sz w:val="24"/>
                      <w:szCs w:val="24"/>
                      <w:lang w:val="mk-MK"/>
                    </w:rPr>
                  </w:pPr>
                  <w:r w:rsidRPr="00931784">
                    <w:rPr>
                      <w:rFonts w:ascii="Calibri" w:hAnsi="Calibri" w:cs="Calibri"/>
                      <w:sz w:val="24"/>
                      <w:szCs w:val="24"/>
                      <w:lang w:val="mk-MK"/>
                    </w:rPr>
                    <w:t>Душанка Паговска  -одговорен</w:t>
                  </w:r>
                </w:p>
                <w:p w:rsidR="00EF06EA" w:rsidRPr="00931784" w:rsidRDefault="00EF06EA" w:rsidP="00741FB1">
                  <w:pPr>
                    <w:spacing w:line="288" w:lineRule="auto"/>
                    <w:jc w:val="both"/>
                    <w:rPr>
                      <w:rFonts w:ascii="Calibri" w:hAnsi="Calibri" w:cs="Calibri"/>
                      <w:sz w:val="24"/>
                      <w:szCs w:val="24"/>
                      <w:lang w:val="mk-MK"/>
                    </w:rPr>
                  </w:pPr>
                  <w:r w:rsidRPr="00931784">
                    <w:rPr>
                      <w:rFonts w:ascii="Calibri" w:hAnsi="Calibri" w:cs="Calibri"/>
                      <w:sz w:val="24"/>
                      <w:szCs w:val="24"/>
                      <w:lang w:val="mk-MK"/>
                    </w:rPr>
                    <w:t xml:space="preserve">Валентина Мирчовска </w:t>
                  </w:r>
                </w:p>
                <w:p w:rsidR="00EF06EA" w:rsidRPr="00931784" w:rsidRDefault="00EF06EA" w:rsidP="00741FB1">
                  <w:pPr>
                    <w:spacing w:line="288" w:lineRule="auto"/>
                    <w:jc w:val="both"/>
                    <w:rPr>
                      <w:rFonts w:ascii="Calibri" w:hAnsi="Calibri" w:cs="Calibri"/>
                      <w:sz w:val="24"/>
                      <w:szCs w:val="24"/>
                      <w:lang w:val="mk-MK"/>
                    </w:rPr>
                  </w:pPr>
                  <w:r w:rsidRPr="00931784">
                    <w:rPr>
                      <w:rFonts w:ascii="Calibri" w:hAnsi="Calibri" w:cs="Calibri"/>
                      <w:sz w:val="24"/>
                      <w:szCs w:val="24"/>
                      <w:lang w:val="mk-MK"/>
                    </w:rPr>
                    <w:t xml:space="preserve">Горан Алаѓозовски </w:t>
                  </w:r>
                </w:p>
                <w:p w:rsidR="00EF06EA" w:rsidRPr="00931784" w:rsidRDefault="00EF06EA" w:rsidP="00741FB1">
                  <w:pPr>
                    <w:spacing w:line="288" w:lineRule="auto"/>
                    <w:jc w:val="both"/>
                    <w:rPr>
                      <w:rFonts w:ascii="Calibri" w:hAnsi="Calibri" w:cs="Calibri"/>
                      <w:sz w:val="24"/>
                      <w:szCs w:val="24"/>
                      <w:lang w:val="mk-MK"/>
                    </w:rPr>
                  </w:pPr>
                  <w:r w:rsidRPr="00931784">
                    <w:rPr>
                      <w:rFonts w:ascii="Calibri" w:hAnsi="Calibri" w:cs="Calibri"/>
                      <w:sz w:val="24"/>
                      <w:szCs w:val="24"/>
                      <w:lang w:val="mk-MK"/>
                    </w:rPr>
                    <w:t>Лидија Цикарска</w:t>
                  </w:r>
                </w:p>
                <w:p w:rsidR="00EF06EA" w:rsidRPr="00931784" w:rsidRDefault="00EF06EA" w:rsidP="00741FB1">
                  <w:pPr>
                    <w:spacing w:line="288" w:lineRule="auto"/>
                    <w:jc w:val="both"/>
                    <w:rPr>
                      <w:rFonts w:ascii="Calibri" w:hAnsi="Calibri" w:cs="Calibri"/>
                      <w:sz w:val="24"/>
                      <w:szCs w:val="24"/>
                      <w:lang w:val="mk-MK"/>
                    </w:rPr>
                  </w:pPr>
                  <w:r w:rsidRPr="00931784">
                    <w:rPr>
                      <w:rFonts w:ascii="Calibri" w:hAnsi="Calibri" w:cs="Calibri"/>
                      <w:sz w:val="24"/>
                      <w:szCs w:val="24"/>
                      <w:lang w:val="mk-MK"/>
                    </w:rPr>
                    <w:t>Гоце Ружински</w:t>
                  </w:r>
                </w:p>
                <w:p w:rsidR="00EF06EA" w:rsidRPr="00931784" w:rsidRDefault="00EF06EA" w:rsidP="00741FB1">
                  <w:pPr>
                    <w:spacing w:line="288" w:lineRule="auto"/>
                    <w:jc w:val="both"/>
                    <w:rPr>
                      <w:rFonts w:ascii="Calibri" w:hAnsi="Calibri" w:cs="Calibri"/>
                      <w:bCs/>
                      <w:sz w:val="24"/>
                      <w:szCs w:val="24"/>
                      <w:lang w:val="mk-MK"/>
                    </w:rPr>
                  </w:pPr>
                  <w:r w:rsidRPr="00931784">
                    <w:rPr>
                      <w:rFonts w:ascii="Calibri" w:hAnsi="Calibri" w:cs="Calibri"/>
                      <w:bCs/>
                      <w:sz w:val="24"/>
                      <w:szCs w:val="24"/>
                      <w:lang w:val="mk-MK"/>
                    </w:rPr>
                    <w:t>Наташа Дракалска</w:t>
                  </w:r>
                </w:p>
              </w:tc>
              <w:tc>
                <w:tcPr>
                  <w:tcW w:w="3077" w:type="pct"/>
                  <w:tcBorders>
                    <w:top w:val="single" w:sz="8" w:space="0" w:color="FFFFFF"/>
                    <w:left w:val="single" w:sz="8" w:space="0" w:color="FFFFFF"/>
                    <w:bottom w:val="single" w:sz="8" w:space="0" w:color="FFFFFF"/>
                    <w:right w:val="single" w:sz="8" w:space="0" w:color="FFFFFF"/>
                  </w:tcBorders>
                  <w:shd w:val="clear" w:color="auto" w:fill="C7E2FA"/>
                </w:tcPr>
                <w:p w:rsidR="00EF06EA" w:rsidRPr="00931784" w:rsidRDefault="00EF06EA" w:rsidP="00E26111">
                  <w:pPr>
                    <w:shd w:val="clear" w:color="auto" w:fill="C7E2FA"/>
                    <w:spacing w:line="288" w:lineRule="auto"/>
                    <w:ind w:right="485"/>
                    <w:jc w:val="both"/>
                    <w:rPr>
                      <w:rFonts w:ascii="Calibri" w:hAnsi="Calibri" w:cs="Calibri"/>
                      <w:sz w:val="24"/>
                      <w:szCs w:val="24"/>
                      <w:lang w:val="mk-MK"/>
                    </w:rPr>
                  </w:pPr>
                  <w:r w:rsidRPr="00931784">
                    <w:rPr>
                      <w:rFonts w:ascii="Calibri" w:hAnsi="Calibri" w:cs="Calibri"/>
                      <w:sz w:val="24"/>
                      <w:szCs w:val="24"/>
                      <w:lang w:val="mk-MK"/>
                    </w:rPr>
                    <w:t xml:space="preserve">    </w:t>
                  </w:r>
                </w:p>
                <w:p w:rsidR="00EF06EA" w:rsidRPr="00931784" w:rsidRDefault="00EF06EA" w:rsidP="00E26111">
                  <w:pPr>
                    <w:shd w:val="clear" w:color="auto" w:fill="C7E2FA"/>
                    <w:spacing w:line="288" w:lineRule="auto"/>
                    <w:ind w:right="485"/>
                    <w:jc w:val="both"/>
                    <w:rPr>
                      <w:rFonts w:ascii="Calibri" w:hAnsi="Calibri" w:cs="Calibri"/>
                      <w:sz w:val="24"/>
                      <w:szCs w:val="24"/>
                      <w:lang w:val="mk-MK"/>
                    </w:rPr>
                  </w:pPr>
                  <w:r w:rsidRPr="00931784">
                    <w:rPr>
                      <w:rFonts w:ascii="Calibri" w:hAnsi="Calibri" w:cs="Calibri"/>
                      <w:sz w:val="24"/>
                      <w:szCs w:val="24"/>
                      <w:lang w:val="mk-MK"/>
                    </w:rPr>
                    <w:t xml:space="preserve">       Овој прашалник беше спроведен во месец март/април 2022 година и со истиот беа опфатени 123 ученици , 92 родители и 43 наставника .                        </w:t>
                  </w:r>
                </w:p>
                <w:p w:rsidR="00EF06EA" w:rsidRPr="00931784" w:rsidRDefault="00EF06EA" w:rsidP="00E26111">
                  <w:pPr>
                    <w:shd w:val="clear" w:color="auto" w:fill="C7E2FA"/>
                    <w:spacing w:line="288" w:lineRule="auto"/>
                    <w:ind w:right="485"/>
                    <w:jc w:val="both"/>
                    <w:rPr>
                      <w:rFonts w:ascii="Calibri" w:hAnsi="Calibri" w:cs="Calibri"/>
                      <w:sz w:val="24"/>
                      <w:szCs w:val="24"/>
                      <w:lang w:val="mk-MK"/>
                    </w:rPr>
                  </w:pPr>
                  <w:r w:rsidRPr="00931784">
                    <w:rPr>
                      <w:rFonts w:ascii="Calibri" w:hAnsi="Calibri" w:cs="Calibri"/>
                      <w:sz w:val="24"/>
                      <w:szCs w:val="24"/>
                      <w:lang w:val="mk-MK"/>
                    </w:rPr>
                    <w:t xml:space="preserve">        Целта на овој прашалник е да се согледаат промените на успехот од година во година, дали тој успех е реален, колку наставниците ги поттикнуваат и мотивираат учениците за постигнување на подобар успех, дали ги почитуваат индивидуалните способности на ученикот, какво  е влијанието на примената  на ИКТ во наставата врз успехот на учениците, дали наставниците користат различни форми на оценување и слично и кои се резултатите од спроведената online настава.</w:t>
                  </w:r>
                </w:p>
                <w:p w:rsidR="00EF06EA" w:rsidRPr="00931784" w:rsidRDefault="00EF06EA" w:rsidP="002262E2">
                  <w:pPr>
                    <w:shd w:val="clear" w:color="auto" w:fill="C7E2FA"/>
                    <w:spacing w:line="288" w:lineRule="auto"/>
                    <w:ind w:right="485"/>
                    <w:rPr>
                      <w:rFonts w:ascii="Calibri" w:hAnsi="Calibri" w:cs="Calibri"/>
                      <w:b/>
                      <w:sz w:val="24"/>
                      <w:szCs w:val="24"/>
                      <w:lang w:val="mk-MK"/>
                    </w:rPr>
                  </w:pPr>
                  <w:r w:rsidRPr="00931784">
                    <w:rPr>
                      <w:rFonts w:ascii="Calibri" w:hAnsi="Calibri" w:cs="Calibri"/>
                      <w:b/>
                      <w:sz w:val="24"/>
                      <w:szCs w:val="24"/>
                      <w:lang w:val="mk-MK"/>
                    </w:rPr>
                    <w:t xml:space="preserve">                                            </w:t>
                  </w:r>
                </w:p>
                <w:p w:rsidR="00EF06EA" w:rsidRPr="00931784" w:rsidRDefault="00EF06EA" w:rsidP="002262E2">
                  <w:pPr>
                    <w:shd w:val="clear" w:color="auto" w:fill="C7E2FA"/>
                    <w:spacing w:line="288" w:lineRule="auto"/>
                    <w:ind w:right="485"/>
                    <w:rPr>
                      <w:rFonts w:ascii="Calibri" w:hAnsi="Calibri" w:cs="Calibri"/>
                      <w:b/>
                      <w:sz w:val="24"/>
                      <w:szCs w:val="24"/>
                      <w:lang w:val="mk-MK"/>
                    </w:rPr>
                  </w:pPr>
                </w:p>
                <w:p w:rsidR="00EF06EA" w:rsidRPr="00931784" w:rsidRDefault="00EF06EA" w:rsidP="002262E2">
                  <w:pPr>
                    <w:shd w:val="clear" w:color="auto" w:fill="C7E2FA"/>
                    <w:spacing w:line="288" w:lineRule="auto"/>
                    <w:ind w:right="485"/>
                    <w:rPr>
                      <w:rFonts w:ascii="Calibri" w:hAnsi="Calibri" w:cs="Calibri"/>
                      <w:b/>
                      <w:sz w:val="24"/>
                      <w:szCs w:val="24"/>
                      <w:lang w:val="mk-MK"/>
                    </w:rPr>
                  </w:pPr>
                  <w:r w:rsidRPr="00931784">
                    <w:rPr>
                      <w:rFonts w:ascii="Calibri" w:hAnsi="Calibri" w:cs="Calibri"/>
                      <w:b/>
                      <w:sz w:val="24"/>
                      <w:szCs w:val="24"/>
                      <w:lang w:val="mk-MK"/>
                    </w:rPr>
                    <w:t xml:space="preserve">                                              Прашалник за ученици</w:t>
                  </w:r>
                </w:p>
                <w:p w:rsidR="00EF06EA" w:rsidRPr="00931784" w:rsidRDefault="00EF06EA" w:rsidP="00A6149A">
                  <w:pPr>
                    <w:numPr>
                      <w:ilvl w:val="0"/>
                      <w:numId w:val="34"/>
                    </w:numPr>
                    <w:shd w:val="clear" w:color="auto" w:fill="C7E2FA"/>
                    <w:autoSpaceDE/>
                    <w:autoSpaceDN/>
                    <w:spacing w:after="200" w:line="288" w:lineRule="auto"/>
                    <w:ind w:right="485"/>
                    <w:contextualSpacing/>
                    <w:jc w:val="both"/>
                    <w:rPr>
                      <w:rFonts w:ascii="Calibri" w:hAnsi="Calibri" w:cs="Calibri"/>
                      <w:sz w:val="24"/>
                      <w:szCs w:val="24"/>
                      <w:lang w:val="mk-MK"/>
                    </w:rPr>
                  </w:pPr>
                </w:p>
                <w:p w:rsidR="00EF06EA" w:rsidRPr="00931784" w:rsidRDefault="00931784" w:rsidP="00A6149A">
                  <w:pPr>
                    <w:numPr>
                      <w:ilvl w:val="0"/>
                      <w:numId w:val="34"/>
                    </w:numPr>
                    <w:shd w:val="clear" w:color="auto" w:fill="C7E2FA"/>
                    <w:autoSpaceDE/>
                    <w:autoSpaceDN/>
                    <w:spacing w:after="200" w:line="288" w:lineRule="auto"/>
                    <w:ind w:right="485"/>
                    <w:contextualSpacing/>
                    <w:jc w:val="both"/>
                    <w:rPr>
                      <w:rFonts w:ascii="Calibri" w:hAnsi="Calibri" w:cs="Calibri"/>
                      <w:sz w:val="24"/>
                      <w:szCs w:val="24"/>
                      <w:lang w:val="mk-MK"/>
                    </w:rPr>
                  </w:pPr>
                  <w:r w:rsidRPr="00931784">
                    <w:rPr>
                      <w:noProof/>
                      <w:lang w:val="en-US"/>
                    </w:rPr>
                    <w:lastRenderedPageBreak/>
                    <w:pict>
                      <v:shape id="Picture 1" o:spid="_x0000_i1025" type="#_x0000_t75" style="width:374.25pt;height:188.15pt;visibility:visible">
                        <v:imagedata r:id="rId50" o:title=""/>
                      </v:shape>
                    </w:pict>
                  </w:r>
                </w:p>
                <w:p w:rsidR="00EF06EA" w:rsidRPr="00931784" w:rsidRDefault="00931784" w:rsidP="00A6149A">
                  <w:pPr>
                    <w:numPr>
                      <w:ilvl w:val="0"/>
                      <w:numId w:val="34"/>
                    </w:numPr>
                    <w:shd w:val="clear" w:color="auto" w:fill="C7E2FA"/>
                    <w:autoSpaceDE/>
                    <w:autoSpaceDN/>
                    <w:spacing w:after="200" w:line="288" w:lineRule="auto"/>
                    <w:ind w:right="485"/>
                    <w:contextualSpacing/>
                    <w:jc w:val="both"/>
                    <w:rPr>
                      <w:rFonts w:ascii="Calibri" w:hAnsi="Calibri" w:cs="Calibri"/>
                      <w:sz w:val="24"/>
                      <w:szCs w:val="24"/>
                      <w:lang w:val="mk-MK"/>
                    </w:rPr>
                  </w:pPr>
                  <w:r w:rsidRPr="00931784">
                    <w:rPr>
                      <w:noProof/>
                      <w:lang w:val="en-US"/>
                    </w:rPr>
                    <w:pict>
                      <v:shape id="Picture 4" o:spid="_x0000_i1026" type="#_x0000_t75" style="width:374.95pt;height:226.2pt;visibility:visible">
                        <v:imagedata r:id="rId51" o:title="" cropright="9110f"/>
                      </v:shape>
                    </w:pict>
                  </w:r>
                </w:p>
                <w:p w:rsidR="00EF06EA" w:rsidRPr="00931784" w:rsidRDefault="00931784" w:rsidP="00E26111">
                  <w:pPr>
                    <w:shd w:val="clear" w:color="auto" w:fill="C7E2FA"/>
                    <w:spacing w:line="288" w:lineRule="auto"/>
                    <w:ind w:right="485"/>
                    <w:jc w:val="center"/>
                    <w:rPr>
                      <w:rFonts w:ascii="Calibri" w:hAnsi="Calibri" w:cs="Calibri"/>
                      <w:b/>
                      <w:sz w:val="24"/>
                      <w:szCs w:val="24"/>
                      <w:lang w:val="mk-MK"/>
                    </w:rPr>
                  </w:pPr>
                  <w:r w:rsidRPr="00931784">
                    <w:rPr>
                      <w:noProof/>
                      <w:lang w:val="en-US"/>
                    </w:rPr>
                    <w:lastRenderedPageBreak/>
                    <w:pict>
                      <v:shape id="Picture 7" o:spid="_x0000_i1027" type="#_x0000_t75" style="width:429.3pt;height:214.65pt;visibility:visible">
                        <v:imagedata r:id="rId52" o:title=""/>
                      </v:shape>
                    </w:pict>
                  </w:r>
                </w:p>
                <w:p w:rsidR="00EF06EA" w:rsidRPr="00931784" w:rsidRDefault="00931784" w:rsidP="00E26111">
                  <w:pPr>
                    <w:shd w:val="clear" w:color="auto" w:fill="C7E2FA"/>
                    <w:spacing w:line="288" w:lineRule="auto"/>
                    <w:ind w:right="485"/>
                    <w:jc w:val="center"/>
                    <w:rPr>
                      <w:rFonts w:ascii="Calibri" w:hAnsi="Calibri" w:cs="Calibri"/>
                      <w:b/>
                      <w:sz w:val="24"/>
                      <w:szCs w:val="24"/>
                      <w:lang w:val="mk-MK"/>
                    </w:rPr>
                  </w:pPr>
                  <w:r w:rsidRPr="00931784">
                    <w:rPr>
                      <w:noProof/>
                      <w:lang w:val="en-US"/>
                    </w:rPr>
                    <w:pict>
                      <v:shape id="Picture 10" o:spid="_x0000_i1028" type="#_x0000_t75" style="width:428.6pt;height:203.1pt;visibility:visible">
                        <v:imagedata r:id="rId53" o:title=""/>
                      </v:shape>
                    </w:pict>
                  </w:r>
                </w:p>
                <w:p w:rsidR="00EF06EA" w:rsidRPr="00931784" w:rsidRDefault="00931784" w:rsidP="00E26111">
                  <w:pPr>
                    <w:shd w:val="clear" w:color="auto" w:fill="C7E2FA"/>
                    <w:spacing w:line="288" w:lineRule="auto"/>
                    <w:ind w:right="485"/>
                    <w:jc w:val="center"/>
                    <w:rPr>
                      <w:rFonts w:ascii="Calibri" w:hAnsi="Calibri" w:cs="Calibri"/>
                      <w:b/>
                      <w:sz w:val="24"/>
                      <w:szCs w:val="24"/>
                      <w:lang w:val="mk-MK"/>
                    </w:rPr>
                  </w:pPr>
                  <w:r w:rsidRPr="00931784">
                    <w:rPr>
                      <w:noProof/>
                      <w:lang w:val="en-US"/>
                    </w:rPr>
                    <w:lastRenderedPageBreak/>
                    <w:pict>
                      <v:shape id="Picture 13" o:spid="_x0000_i1029" type="#_x0000_t75" style="width:429.95pt;height:209.2pt;visibility:visible">
                        <v:imagedata r:id="rId54" o:title=""/>
                      </v:shape>
                    </w:pict>
                  </w:r>
                </w:p>
                <w:p w:rsidR="00EF06EA" w:rsidRPr="00931784" w:rsidRDefault="00931784" w:rsidP="00E26111">
                  <w:pPr>
                    <w:shd w:val="clear" w:color="auto" w:fill="C7E2FA"/>
                    <w:spacing w:line="288" w:lineRule="auto"/>
                    <w:ind w:right="485"/>
                    <w:jc w:val="center"/>
                    <w:rPr>
                      <w:rFonts w:ascii="Calibri" w:hAnsi="Calibri" w:cs="Calibri"/>
                      <w:b/>
                      <w:sz w:val="24"/>
                      <w:szCs w:val="24"/>
                      <w:lang w:val="mk-MK"/>
                    </w:rPr>
                  </w:pPr>
                  <w:r w:rsidRPr="00931784">
                    <w:rPr>
                      <w:noProof/>
                      <w:lang w:val="en-US"/>
                    </w:rPr>
                    <w:pict>
                      <v:shape id="Picture 16" o:spid="_x0000_i1030" type="#_x0000_t75" style="width:431.3pt;height:223.45pt;visibility:visible">
                        <v:imagedata r:id="rId55" o:title="" cropright="13684f"/>
                      </v:shape>
                    </w:pict>
                  </w:r>
                </w:p>
                <w:p w:rsidR="00EF06EA" w:rsidRPr="00931784" w:rsidRDefault="00EF06EA" w:rsidP="00E26111">
                  <w:pPr>
                    <w:shd w:val="clear" w:color="auto" w:fill="C7E2FA"/>
                    <w:spacing w:line="288" w:lineRule="auto"/>
                    <w:ind w:right="485"/>
                    <w:jc w:val="center"/>
                    <w:rPr>
                      <w:rFonts w:ascii="Calibri" w:hAnsi="Calibri" w:cs="Calibri"/>
                      <w:b/>
                      <w:sz w:val="24"/>
                      <w:szCs w:val="24"/>
                      <w:lang w:val="mk-MK"/>
                    </w:rPr>
                  </w:pPr>
                </w:p>
                <w:p w:rsidR="00EF06EA" w:rsidRPr="00931784" w:rsidRDefault="00EF06EA" w:rsidP="00E26111">
                  <w:pPr>
                    <w:shd w:val="clear" w:color="auto" w:fill="C7E2FA"/>
                    <w:spacing w:line="288" w:lineRule="auto"/>
                    <w:ind w:right="485"/>
                    <w:jc w:val="center"/>
                    <w:rPr>
                      <w:rFonts w:ascii="Calibri" w:hAnsi="Calibri" w:cs="Calibri"/>
                      <w:b/>
                      <w:sz w:val="24"/>
                      <w:szCs w:val="24"/>
                      <w:lang w:val="mk-MK"/>
                    </w:rPr>
                  </w:pPr>
                  <w:r w:rsidRPr="00931784">
                    <w:rPr>
                      <w:rFonts w:ascii="Calibri" w:hAnsi="Calibri" w:cs="Calibri"/>
                      <w:b/>
                      <w:sz w:val="24"/>
                      <w:szCs w:val="24"/>
                      <w:lang w:val="mk-MK"/>
                    </w:rPr>
                    <w:t>Прашалник за наставници</w:t>
                  </w:r>
                </w:p>
                <w:p w:rsidR="00EF06EA" w:rsidRPr="00931784" w:rsidRDefault="00EF06EA" w:rsidP="00E26111">
                  <w:pPr>
                    <w:shd w:val="clear" w:color="auto" w:fill="C7E2FA"/>
                    <w:spacing w:line="288" w:lineRule="auto"/>
                    <w:ind w:right="485"/>
                    <w:jc w:val="center"/>
                    <w:rPr>
                      <w:noProof/>
                      <w:lang w:val="en-US"/>
                    </w:rPr>
                  </w:pPr>
                </w:p>
                <w:p w:rsidR="00EF06EA" w:rsidRPr="00931784" w:rsidRDefault="00931784" w:rsidP="00E26111">
                  <w:pPr>
                    <w:shd w:val="clear" w:color="auto" w:fill="C7E2FA"/>
                    <w:spacing w:line="288" w:lineRule="auto"/>
                    <w:ind w:right="485"/>
                    <w:jc w:val="center"/>
                    <w:rPr>
                      <w:rFonts w:ascii="Calibri" w:hAnsi="Calibri" w:cs="Calibri"/>
                      <w:b/>
                      <w:sz w:val="24"/>
                      <w:szCs w:val="24"/>
                      <w:lang w:val="en-US"/>
                    </w:rPr>
                  </w:pPr>
                  <w:r w:rsidRPr="00931784">
                    <w:rPr>
                      <w:noProof/>
                      <w:lang w:val="en-US"/>
                    </w:rPr>
                    <w:pict>
                      <v:shape id="Picture 19" o:spid="_x0000_i1031" type="#_x0000_t75" style="width:438.1pt;height:192.25pt;visibility:visible">
                        <v:imagedata r:id="rId56" o:title=""/>
                      </v:shape>
                    </w:pict>
                  </w:r>
                </w:p>
                <w:p w:rsidR="00EF06EA" w:rsidRPr="00931784" w:rsidRDefault="00EF06EA" w:rsidP="00E26111">
                  <w:pPr>
                    <w:shd w:val="clear" w:color="auto" w:fill="C7E2FA"/>
                    <w:spacing w:line="288" w:lineRule="auto"/>
                    <w:ind w:right="485"/>
                    <w:jc w:val="center"/>
                    <w:rPr>
                      <w:rFonts w:ascii="Calibri" w:hAnsi="Calibri" w:cs="Calibri"/>
                      <w:b/>
                      <w:sz w:val="24"/>
                      <w:szCs w:val="24"/>
                      <w:lang w:val="en-US"/>
                    </w:rPr>
                  </w:pPr>
                </w:p>
                <w:p w:rsidR="00EF06EA" w:rsidRPr="00931784" w:rsidRDefault="00EF06EA" w:rsidP="00E26111">
                  <w:pPr>
                    <w:shd w:val="clear" w:color="auto" w:fill="C7E2FA"/>
                    <w:spacing w:line="288" w:lineRule="auto"/>
                    <w:ind w:right="485"/>
                    <w:jc w:val="center"/>
                    <w:rPr>
                      <w:rFonts w:ascii="Calibri" w:hAnsi="Calibri" w:cs="Calibri"/>
                      <w:b/>
                      <w:sz w:val="24"/>
                      <w:szCs w:val="24"/>
                      <w:lang w:val="en-US"/>
                    </w:rPr>
                  </w:pPr>
                </w:p>
                <w:p w:rsidR="00EF06EA" w:rsidRPr="00931784" w:rsidRDefault="00EF06EA" w:rsidP="00E26111">
                  <w:pPr>
                    <w:shd w:val="clear" w:color="auto" w:fill="C7E2FA"/>
                    <w:spacing w:line="288" w:lineRule="auto"/>
                    <w:ind w:right="485"/>
                    <w:jc w:val="center"/>
                    <w:rPr>
                      <w:rFonts w:ascii="Calibri" w:hAnsi="Calibri" w:cs="Calibri"/>
                      <w:b/>
                      <w:sz w:val="24"/>
                      <w:szCs w:val="24"/>
                      <w:lang w:val="en-US"/>
                    </w:rPr>
                  </w:pPr>
                </w:p>
                <w:p w:rsidR="00EF06EA" w:rsidRPr="00931784" w:rsidRDefault="00931784" w:rsidP="00E26111">
                  <w:pPr>
                    <w:shd w:val="clear" w:color="auto" w:fill="C7E2FA"/>
                    <w:spacing w:line="288" w:lineRule="auto"/>
                    <w:ind w:right="485"/>
                    <w:jc w:val="center"/>
                    <w:rPr>
                      <w:rFonts w:ascii="Calibri" w:hAnsi="Calibri" w:cs="Calibri"/>
                      <w:b/>
                      <w:sz w:val="24"/>
                      <w:szCs w:val="24"/>
                      <w:lang w:val="en-US"/>
                    </w:rPr>
                  </w:pPr>
                  <w:r w:rsidRPr="00931784">
                    <w:rPr>
                      <w:noProof/>
                      <w:lang w:val="en-US"/>
                    </w:rPr>
                    <w:pict>
                      <v:shape id="Picture 22" o:spid="_x0000_i1032" type="#_x0000_t75" style="width:437.45pt;height:176.6pt;visibility:visible">
                        <v:imagedata r:id="rId57" o:title=""/>
                      </v:shape>
                    </w:pict>
                  </w:r>
                </w:p>
                <w:p w:rsidR="00EF06EA" w:rsidRPr="00931784" w:rsidRDefault="00EF06EA" w:rsidP="00E26111">
                  <w:pPr>
                    <w:shd w:val="clear" w:color="auto" w:fill="C7E2FA"/>
                    <w:spacing w:line="288" w:lineRule="auto"/>
                    <w:ind w:right="485"/>
                    <w:jc w:val="center"/>
                    <w:rPr>
                      <w:rFonts w:ascii="Calibri" w:hAnsi="Calibri" w:cs="Calibri"/>
                      <w:b/>
                      <w:sz w:val="24"/>
                      <w:szCs w:val="24"/>
                      <w:lang w:val="en-US"/>
                    </w:rPr>
                  </w:pPr>
                </w:p>
                <w:p w:rsidR="00EF06EA" w:rsidRPr="00931784" w:rsidRDefault="00931784" w:rsidP="00E26111">
                  <w:pPr>
                    <w:shd w:val="clear" w:color="auto" w:fill="C7E2FA"/>
                    <w:spacing w:line="288" w:lineRule="auto"/>
                    <w:ind w:right="485"/>
                    <w:jc w:val="center"/>
                    <w:rPr>
                      <w:rFonts w:ascii="Calibri" w:hAnsi="Calibri" w:cs="Calibri"/>
                      <w:b/>
                      <w:sz w:val="24"/>
                      <w:szCs w:val="24"/>
                      <w:lang w:val="en-US"/>
                    </w:rPr>
                  </w:pPr>
                  <w:r w:rsidRPr="00931784">
                    <w:rPr>
                      <w:noProof/>
                      <w:lang w:val="en-US"/>
                    </w:rPr>
                    <w:lastRenderedPageBreak/>
                    <w:pict>
                      <v:shape id="Picture 25" o:spid="_x0000_i1033" type="#_x0000_t75" style="width:429.95pt;height:203.75pt;visibility:visible">
                        <v:imagedata r:id="rId58" o:title=""/>
                      </v:shape>
                    </w:pict>
                  </w:r>
                </w:p>
                <w:p w:rsidR="00EF06EA" w:rsidRPr="00931784" w:rsidRDefault="00EF06EA" w:rsidP="00E26111">
                  <w:pPr>
                    <w:shd w:val="clear" w:color="auto" w:fill="C7E2FA"/>
                    <w:spacing w:line="288" w:lineRule="auto"/>
                    <w:ind w:right="485"/>
                    <w:jc w:val="center"/>
                    <w:rPr>
                      <w:rFonts w:ascii="Calibri" w:hAnsi="Calibri" w:cs="Calibri"/>
                      <w:b/>
                      <w:sz w:val="24"/>
                      <w:szCs w:val="24"/>
                      <w:lang w:val="en-US"/>
                    </w:rPr>
                  </w:pPr>
                </w:p>
                <w:p w:rsidR="00EF06EA" w:rsidRPr="00931784" w:rsidRDefault="00EF06EA" w:rsidP="00E26111">
                  <w:pPr>
                    <w:shd w:val="clear" w:color="auto" w:fill="C7E2FA"/>
                    <w:spacing w:line="288" w:lineRule="auto"/>
                    <w:ind w:right="485"/>
                    <w:jc w:val="center"/>
                    <w:rPr>
                      <w:rFonts w:ascii="Calibri" w:hAnsi="Calibri" w:cs="Calibri"/>
                      <w:b/>
                      <w:sz w:val="24"/>
                      <w:szCs w:val="24"/>
                      <w:lang w:val="en-US"/>
                    </w:rPr>
                  </w:pPr>
                </w:p>
                <w:p w:rsidR="00EF06EA" w:rsidRPr="00931784" w:rsidRDefault="00EF06EA" w:rsidP="00E26111">
                  <w:pPr>
                    <w:shd w:val="clear" w:color="auto" w:fill="C7E2FA"/>
                    <w:spacing w:line="288" w:lineRule="auto"/>
                    <w:ind w:right="485"/>
                    <w:jc w:val="center"/>
                    <w:rPr>
                      <w:rFonts w:ascii="Calibri" w:hAnsi="Calibri" w:cs="Calibri"/>
                      <w:b/>
                      <w:sz w:val="24"/>
                      <w:szCs w:val="24"/>
                      <w:lang w:val="en-US"/>
                    </w:rPr>
                  </w:pPr>
                </w:p>
                <w:p w:rsidR="00EF06EA" w:rsidRPr="00931784" w:rsidRDefault="00931784" w:rsidP="00E26111">
                  <w:pPr>
                    <w:shd w:val="clear" w:color="auto" w:fill="C7E2FA"/>
                    <w:spacing w:line="288" w:lineRule="auto"/>
                    <w:ind w:right="485"/>
                    <w:jc w:val="center"/>
                    <w:rPr>
                      <w:rFonts w:ascii="Calibri" w:hAnsi="Calibri" w:cs="Calibri"/>
                      <w:b/>
                      <w:sz w:val="24"/>
                      <w:szCs w:val="24"/>
                      <w:lang w:val="en-US"/>
                    </w:rPr>
                  </w:pPr>
                  <w:r w:rsidRPr="00931784">
                    <w:rPr>
                      <w:noProof/>
                      <w:lang w:val="en-US"/>
                    </w:rPr>
                    <w:pict>
                      <v:shape id="Picture 28" o:spid="_x0000_i1034" type="#_x0000_t75" style="width:430.65pt;height:202.4pt;visibility:visible">
                        <v:imagedata r:id="rId59" o:title=""/>
                      </v:shape>
                    </w:pict>
                  </w:r>
                </w:p>
                <w:p w:rsidR="00EF06EA" w:rsidRPr="00931784" w:rsidRDefault="00931784" w:rsidP="00E26111">
                  <w:pPr>
                    <w:shd w:val="clear" w:color="auto" w:fill="C7E2FA"/>
                    <w:spacing w:line="288" w:lineRule="auto"/>
                    <w:ind w:right="485"/>
                    <w:jc w:val="center"/>
                    <w:rPr>
                      <w:rFonts w:ascii="Calibri" w:hAnsi="Calibri" w:cs="Calibri"/>
                      <w:b/>
                      <w:sz w:val="24"/>
                      <w:szCs w:val="24"/>
                      <w:lang w:val="en-US"/>
                    </w:rPr>
                  </w:pPr>
                  <w:r w:rsidRPr="00931784">
                    <w:rPr>
                      <w:noProof/>
                      <w:lang w:val="en-US"/>
                    </w:rPr>
                    <w:lastRenderedPageBreak/>
                    <w:pict>
                      <v:shape id="Picture 31" o:spid="_x0000_i1035" type="#_x0000_t75" style="width:421.8pt;height:219.4pt;visibility:visible">
                        <v:imagedata r:id="rId60" o:title=""/>
                      </v:shape>
                    </w:pict>
                  </w:r>
                </w:p>
                <w:p w:rsidR="00EF06EA" w:rsidRPr="00931784" w:rsidRDefault="00EF06EA" w:rsidP="00E26111">
                  <w:pPr>
                    <w:shd w:val="clear" w:color="auto" w:fill="C7E2FA"/>
                    <w:spacing w:line="288" w:lineRule="auto"/>
                    <w:ind w:right="485"/>
                    <w:jc w:val="center"/>
                    <w:rPr>
                      <w:rFonts w:ascii="Calibri" w:hAnsi="Calibri" w:cs="Calibri"/>
                      <w:b/>
                      <w:sz w:val="24"/>
                      <w:szCs w:val="24"/>
                      <w:lang w:val="en-US"/>
                    </w:rPr>
                  </w:pPr>
                </w:p>
                <w:p w:rsidR="00EF06EA" w:rsidRPr="00931784" w:rsidRDefault="00EF06EA" w:rsidP="00E26111">
                  <w:pPr>
                    <w:shd w:val="clear" w:color="auto" w:fill="C7E2FA"/>
                    <w:spacing w:line="288" w:lineRule="auto"/>
                    <w:ind w:right="485"/>
                    <w:jc w:val="center"/>
                    <w:rPr>
                      <w:rFonts w:ascii="Calibri" w:hAnsi="Calibri" w:cs="Calibri"/>
                      <w:b/>
                      <w:sz w:val="24"/>
                      <w:szCs w:val="24"/>
                      <w:lang w:val="en-US"/>
                    </w:rPr>
                  </w:pPr>
                </w:p>
                <w:p w:rsidR="00EF06EA" w:rsidRPr="00931784" w:rsidRDefault="00EF06EA" w:rsidP="00E26111">
                  <w:pPr>
                    <w:shd w:val="clear" w:color="auto" w:fill="C7E2FA"/>
                    <w:spacing w:line="288" w:lineRule="auto"/>
                    <w:ind w:right="485"/>
                    <w:jc w:val="center"/>
                    <w:rPr>
                      <w:rFonts w:ascii="Calibri" w:hAnsi="Calibri" w:cs="Calibri"/>
                      <w:b/>
                      <w:sz w:val="24"/>
                      <w:szCs w:val="24"/>
                      <w:lang w:val="en-US"/>
                    </w:rPr>
                  </w:pPr>
                </w:p>
                <w:p w:rsidR="00EF06EA" w:rsidRPr="00931784" w:rsidRDefault="00EF06EA" w:rsidP="00E26111">
                  <w:pPr>
                    <w:shd w:val="clear" w:color="auto" w:fill="C7E2FA"/>
                    <w:spacing w:line="288" w:lineRule="auto"/>
                    <w:ind w:right="485"/>
                    <w:jc w:val="center"/>
                    <w:rPr>
                      <w:rFonts w:ascii="Calibri" w:hAnsi="Calibri" w:cs="Calibri"/>
                      <w:b/>
                      <w:sz w:val="24"/>
                      <w:szCs w:val="24"/>
                      <w:lang w:val="mk-MK"/>
                    </w:rPr>
                  </w:pPr>
                  <w:r w:rsidRPr="00931784">
                    <w:rPr>
                      <w:rFonts w:ascii="Calibri" w:hAnsi="Calibri" w:cs="Calibri"/>
                      <w:b/>
                      <w:sz w:val="24"/>
                      <w:szCs w:val="24"/>
                      <w:lang w:val="mk-MK"/>
                    </w:rPr>
                    <w:t>Прашалник за родители</w:t>
                  </w:r>
                </w:p>
                <w:p w:rsidR="00EF06EA" w:rsidRPr="00931784" w:rsidRDefault="00931784" w:rsidP="00E26111">
                  <w:pPr>
                    <w:shd w:val="clear" w:color="auto" w:fill="C7E2FA"/>
                    <w:spacing w:line="288" w:lineRule="auto"/>
                    <w:ind w:right="485"/>
                    <w:jc w:val="center"/>
                    <w:rPr>
                      <w:rFonts w:ascii="Calibri" w:hAnsi="Calibri" w:cs="Calibri"/>
                      <w:b/>
                      <w:sz w:val="24"/>
                      <w:szCs w:val="24"/>
                      <w:lang w:val="mk-MK"/>
                    </w:rPr>
                  </w:pPr>
                  <w:r w:rsidRPr="00931784">
                    <w:rPr>
                      <w:noProof/>
                      <w:lang w:val="en-US"/>
                    </w:rPr>
                    <w:lastRenderedPageBreak/>
                    <w:pict>
                      <v:shape id="Picture 34" o:spid="_x0000_i1036" type="#_x0000_t75" style="width:421.15pt;height:222.1pt;visibility:visible">
                        <v:imagedata r:id="rId61" o:title=""/>
                      </v:shape>
                    </w:pict>
                  </w:r>
                </w:p>
                <w:p w:rsidR="00EF06EA" w:rsidRPr="00931784" w:rsidRDefault="00EF06EA" w:rsidP="002262E2">
                  <w:pPr>
                    <w:shd w:val="clear" w:color="auto" w:fill="C7E2FA"/>
                    <w:autoSpaceDE/>
                    <w:autoSpaceDN/>
                    <w:spacing w:after="200" w:line="288" w:lineRule="auto"/>
                    <w:ind w:left="867" w:right="485"/>
                    <w:contextualSpacing/>
                    <w:jc w:val="both"/>
                    <w:rPr>
                      <w:rFonts w:ascii="Calibri" w:hAnsi="Calibri" w:cs="Calibri"/>
                      <w:noProof/>
                      <w:sz w:val="24"/>
                      <w:szCs w:val="24"/>
                      <w:lang w:val="en-US"/>
                    </w:rPr>
                  </w:pPr>
                  <w:r w:rsidRPr="00931784">
                    <w:rPr>
                      <w:rFonts w:ascii="Calibri" w:hAnsi="Calibri" w:cs="Calibri"/>
                      <w:sz w:val="24"/>
                      <w:szCs w:val="24"/>
                      <w:lang w:val="mk-MK"/>
                    </w:rPr>
                    <w:t xml:space="preserve">  </w:t>
                  </w:r>
                </w:p>
                <w:p w:rsidR="00EF06EA" w:rsidRPr="00931784" w:rsidRDefault="00931784" w:rsidP="00EF06EA">
                  <w:pPr>
                    <w:shd w:val="clear" w:color="auto" w:fill="C7E2FA"/>
                    <w:autoSpaceDE/>
                    <w:autoSpaceDN/>
                    <w:spacing w:after="200" w:line="288" w:lineRule="auto"/>
                    <w:ind w:right="485"/>
                    <w:contextualSpacing/>
                    <w:jc w:val="both"/>
                    <w:rPr>
                      <w:rFonts w:ascii="Calibri" w:hAnsi="Calibri" w:cs="Calibri"/>
                      <w:noProof/>
                      <w:sz w:val="24"/>
                      <w:szCs w:val="24"/>
                      <w:lang w:val="en-US"/>
                    </w:rPr>
                  </w:pPr>
                  <w:r w:rsidRPr="00931784">
                    <w:rPr>
                      <w:noProof/>
                      <w:lang w:val="en-US"/>
                    </w:rPr>
                    <w:pict>
                      <v:shape id="Picture 37" o:spid="_x0000_i1037" type="#_x0000_t75" style="width:423.85pt;height:201.05pt;visibility:visible">
                        <v:imagedata r:id="rId62" o:title=""/>
                      </v:shape>
                    </w:pict>
                  </w:r>
                </w:p>
                <w:p w:rsidR="00EF06EA" w:rsidRPr="00931784" w:rsidRDefault="00931784" w:rsidP="00EF06EA">
                  <w:pPr>
                    <w:shd w:val="clear" w:color="auto" w:fill="C7E2FA"/>
                    <w:tabs>
                      <w:tab w:val="left" w:pos="7767"/>
                      <w:tab w:val="left" w:pos="8690"/>
                      <w:tab w:val="left" w:pos="8916"/>
                    </w:tabs>
                    <w:autoSpaceDE/>
                    <w:autoSpaceDN/>
                    <w:spacing w:after="200" w:line="288" w:lineRule="auto"/>
                    <w:ind w:right="485"/>
                    <w:contextualSpacing/>
                    <w:jc w:val="both"/>
                    <w:rPr>
                      <w:rFonts w:ascii="Calibri" w:hAnsi="Calibri" w:cs="Calibri"/>
                      <w:noProof/>
                      <w:sz w:val="24"/>
                      <w:szCs w:val="24"/>
                      <w:lang w:val="en-US"/>
                    </w:rPr>
                  </w:pPr>
                  <w:r w:rsidRPr="00931784">
                    <w:rPr>
                      <w:noProof/>
                      <w:lang w:val="en-US"/>
                    </w:rPr>
                    <w:lastRenderedPageBreak/>
                    <w:pict>
                      <v:shape id="Picture 40" o:spid="_x0000_i1038" type="#_x0000_t75" style="width:399.4pt;height:188.15pt;visibility:visible">
                        <v:imagedata r:id="rId63" o:title=""/>
                      </v:shape>
                    </w:pict>
                  </w:r>
                </w:p>
                <w:p w:rsidR="00EF06EA" w:rsidRPr="00931784" w:rsidRDefault="00EF06EA" w:rsidP="002262E2">
                  <w:pPr>
                    <w:shd w:val="clear" w:color="auto" w:fill="C7E2FA"/>
                    <w:autoSpaceDE/>
                    <w:autoSpaceDN/>
                    <w:spacing w:after="200" w:line="288" w:lineRule="auto"/>
                    <w:ind w:left="867" w:right="485"/>
                    <w:contextualSpacing/>
                    <w:jc w:val="both"/>
                    <w:rPr>
                      <w:rFonts w:ascii="Calibri" w:hAnsi="Calibri" w:cs="Calibri"/>
                      <w:noProof/>
                      <w:sz w:val="24"/>
                      <w:szCs w:val="24"/>
                      <w:lang w:val="en-US"/>
                    </w:rPr>
                  </w:pPr>
                </w:p>
                <w:p w:rsidR="00EF06EA" w:rsidRPr="00931784" w:rsidRDefault="00931784" w:rsidP="00EF06EA">
                  <w:pPr>
                    <w:shd w:val="clear" w:color="auto" w:fill="C7E2FA"/>
                    <w:autoSpaceDE/>
                    <w:autoSpaceDN/>
                    <w:spacing w:after="200" w:line="288" w:lineRule="auto"/>
                    <w:ind w:right="485"/>
                    <w:contextualSpacing/>
                    <w:jc w:val="both"/>
                    <w:rPr>
                      <w:rFonts w:ascii="Calibri" w:hAnsi="Calibri" w:cs="Calibri"/>
                      <w:noProof/>
                      <w:sz w:val="24"/>
                      <w:szCs w:val="24"/>
                      <w:lang w:val="en-US"/>
                    </w:rPr>
                  </w:pPr>
                  <w:r w:rsidRPr="00931784">
                    <w:rPr>
                      <w:noProof/>
                      <w:lang w:val="en-US"/>
                    </w:rPr>
                    <w:pict>
                      <v:shape id="Picture 43" o:spid="_x0000_i1039" type="#_x0000_t75" style="width:398.05pt;height:205.8pt;visibility:visible">
                        <v:imagedata r:id="rId64" o:title=""/>
                      </v:shape>
                    </w:pict>
                  </w:r>
                </w:p>
                <w:p w:rsidR="00EF06EA" w:rsidRPr="00931784" w:rsidRDefault="00931784" w:rsidP="00EF06EA">
                  <w:pPr>
                    <w:shd w:val="clear" w:color="auto" w:fill="C7E2FA"/>
                    <w:autoSpaceDE/>
                    <w:autoSpaceDN/>
                    <w:spacing w:after="200" w:line="288" w:lineRule="auto"/>
                    <w:ind w:right="485"/>
                    <w:contextualSpacing/>
                    <w:jc w:val="both"/>
                    <w:rPr>
                      <w:rFonts w:ascii="Calibri" w:hAnsi="Calibri" w:cs="Calibri"/>
                      <w:noProof/>
                      <w:sz w:val="24"/>
                      <w:szCs w:val="24"/>
                      <w:lang w:val="en-US"/>
                    </w:rPr>
                  </w:pPr>
                  <w:r w:rsidRPr="00931784">
                    <w:rPr>
                      <w:noProof/>
                      <w:lang w:val="en-US"/>
                    </w:rPr>
                    <w:lastRenderedPageBreak/>
                    <w:pict>
                      <v:shape id="Picture 46" o:spid="_x0000_i1040" type="#_x0000_t75" style="width:438.8pt;height:217.35pt;visibility:visible">
                        <v:imagedata r:id="rId65" o:title=""/>
                      </v:shape>
                    </w:pict>
                  </w:r>
                </w:p>
                <w:p w:rsidR="00EF06EA" w:rsidRPr="00931784" w:rsidRDefault="00931784" w:rsidP="00EF06EA">
                  <w:pPr>
                    <w:shd w:val="clear" w:color="auto" w:fill="C7E2FA"/>
                    <w:autoSpaceDE/>
                    <w:autoSpaceDN/>
                    <w:spacing w:after="200" w:line="288" w:lineRule="auto"/>
                    <w:ind w:right="485"/>
                    <w:contextualSpacing/>
                    <w:jc w:val="both"/>
                    <w:rPr>
                      <w:rFonts w:ascii="Calibri" w:hAnsi="Calibri" w:cs="Calibri"/>
                      <w:sz w:val="24"/>
                      <w:szCs w:val="24"/>
                      <w:lang w:val="mk-MK"/>
                    </w:rPr>
                  </w:pPr>
                  <w:r w:rsidRPr="00931784">
                    <w:rPr>
                      <w:noProof/>
                      <w:lang w:val="en-US"/>
                    </w:rPr>
                    <w:pict>
                      <v:shape id="Picture 49" o:spid="_x0000_i1041" type="#_x0000_t75" style="width:438.8pt;height:237.75pt;visibility:visible">
                        <v:imagedata r:id="rId66" o:title=""/>
                      </v:shape>
                    </w:pict>
                  </w:r>
                </w:p>
                <w:p w:rsidR="00EF06EA" w:rsidRPr="00931784" w:rsidRDefault="00EF06EA" w:rsidP="00EF06EA">
                  <w:pPr>
                    <w:shd w:val="clear" w:color="auto" w:fill="C7E2FA"/>
                    <w:autoSpaceDE/>
                    <w:autoSpaceDN/>
                    <w:spacing w:after="200" w:line="288" w:lineRule="auto"/>
                    <w:ind w:right="485"/>
                    <w:contextualSpacing/>
                    <w:jc w:val="both"/>
                    <w:rPr>
                      <w:rFonts w:ascii="Calibri" w:hAnsi="Calibri" w:cs="Calibri"/>
                      <w:sz w:val="24"/>
                      <w:szCs w:val="24"/>
                      <w:lang w:val="mk-MK"/>
                    </w:rPr>
                  </w:pPr>
                </w:p>
              </w:tc>
            </w:tr>
          </w:tbl>
          <w:p w:rsidR="00EF06EA" w:rsidRPr="00931784" w:rsidRDefault="00EF06EA" w:rsidP="00511D1B">
            <w:pPr>
              <w:pStyle w:val="Heading2"/>
              <w:rPr>
                <w:b/>
                <w:lang w:val="mk-MK"/>
              </w:rPr>
            </w:pPr>
            <w:bookmarkStart w:id="41" w:name="_Toc463986678"/>
            <w:bookmarkStart w:id="42" w:name="_Toc111032208"/>
            <w:r w:rsidRPr="00931784">
              <w:rPr>
                <w:b/>
                <w:lang w:val="mk-MK"/>
              </w:rPr>
              <w:lastRenderedPageBreak/>
              <w:t>РЕЗУЛТАТИ:</w:t>
            </w:r>
            <w:bookmarkEnd w:id="41"/>
            <w:bookmarkEnd w:id="42"/>
            <w:r w:rsidRPr="00931784">
              <w:rPr>
                <w:b/>
                <w:lang w:val="mk-MK"/>
              </w:rPr>
              <w:t xml:space="preserve"> </w:t>
            </w:r>
          </w:p>
          <w:p w:rsidR="00EF06EA" w:rsidRPr="00931784" w:rsidRDefault="00EF06EA" w:rsidP="00511D1B">
            <w:pPr>
              <w:rPr>
                <w:rFonts w:ascii="Calibri" w:hAnsi="Calibri" w:cs="Calibri"/>
                <w:b/>
                <w:sz w:val="24"/>
                <w:szCs w:val="24"/>
                <w:lang w:val="mk-MK"/>
              </w:rPr>
            </w:pPr>
            <w:r w:rsidRPr="00931784">
              <w:rPr>
                <w:rFonts w:ascii="Calibri" w:hAnsi="Calibri" w:cs="Calibri"/>
                <w:b/>
                <w:sz w:val="24"/>
                <w:szCs w:val="24"/>
                <w:lang w:val="mk-MK"/>
              </w:rPr>
              <w:t xml:space="preserve">       ОВДЕ ТРЕБА НАКРАТКО ДА ГИ ОБРАЗЛОЖИТЕ ВАШИТЕ КЛУЧНИ ЈАКИ СТРАНИ И СЛАБОСТИ</w:t>
            </w:r>
          </w:p>
          <w:p w:rsidR="00EF06EA" w:rsidRPr="00931784" w:rsidRDefault="00EF06EA" w:rsidP="00A97615">
            <w:pPr>
              <w:pStyle w:val="BodyText"/>
              <w:spacing w:line="288" w:lineRule="auto"/>
              <w:jc w:val="both"/>
              <w:rPr>
                <w:rFonts w:ascii="Calibri" w:hAnsi="Calibri" w:cs="Calibri"/>
                <w:b/>
                <w:i/>
                <w:color w:val="auto"/>
                <w:sz w:val="26"/>
                <w:szCs w:val="26"/>
                <w:lang w:val="mk-MK"/>
              </w:rPr>
            </w:pPr>
          </w:p>
          <w:p w:rsidR="00EF06EA" w:rsidRPr="00931784" w:rsidRDefault="00EF06EA" w:rsidP="00A44C04">
            <w:pPr>
              <w:adjustRightInd w:val="0"/>
              <w:spacing w:line="288" w:lineRule="auto"/>
              <w:jc w:val="both"/>
              <w:rPr>
                <w:rFonts w:ascii="Calibri" w:hAnsi="Calibri" w:cs="Calibri"/>
                <w:sz w:val="26"/>
                <w:szCs w:val="26"/>
                <w:lang w:val="mk-MK"/>
              </w:rPr>
            </w:pPr>
            <w:r w:rsidRPr="00931784">
              <w:rPr>
                <w:rFonts w:ascii="Calibri" w:hAnsi="Calibri" w:cs="Calibri"/>
                <w:b/>
                <w:bCs/>
                <w:sz w:val="26"/>
                <w:szCs w:val="26"/>
                <w:lang w:val="en-US"/>
              </w:rPr>
              <w:t xml:space="preserve">КЛУЧНИ ЈАКИ СТРАНИ </w:t>
            </w:r>
          </w:p>
          <w:p w:rsidR="00EF06EA" w:rsidRPr="00931784" w:rsidRDefault="00EF06EA" w:rsidP="00A6149A">
            <w:pPr>
              <w:pStyle w:val="Default"/>
              <w:numPr>
                <w:ilvl w:val="0"/>
                <w:numId w:val="31"/>
              </w:numPr>
              <w:spacing w:line="288" w:lineRule="auto"/>
              <w:jc w:val="both"/>
              <w:rPr>
                <w:rFonts w:ascii="Calibri" w:hAnsi="Calibri" w:cs="Calibri"/>
                <w:color w:val="auto"/>
                <w:lang w:val="mk-MK"/>
              </w:rPr>
            </w:pPr>
            <w:r w:rsidRPr="00931784">
              <w:rPr>
                <w:rFonts w:ascii="Calibri" w:hAnsi="Calibri" w:cs="Calibri"/>
                <w:color w:val="auto"/>
                <w:lang w:val="mk-MK"/>
              </w:rPr>
              <w:t xml:space="preserve">Систематски се следи, споредува и анализира состојбата со успехот и постигањата на учениците по квалификациони периоди </w:t>
            </w:r>
          </w:p>
          <w:p w:rsidR="00EF06EA" w:rsidRPr="00931784" w:rsidRDefault="00EF06EA" w:rsidP="00A6149A">
            <w:pPr>
              <w:pStyle w:val="Default"/>
              <w:numPr>
                <w:ilvl w:val="0"/>
                <w:numId w:val="31"/>
              </w:numPr>
              <w:spacing w:line="288" w:lineRule="auto"/>
              <w:jc w:val="both"/>
              <w:rPr>
                <w:rFonts w:ascii="Calibri" w:hAnsi="Calibri" w:cs="Calibri"/>
                <w:color w:val="auto"/>
                <w:lang w:val="mk-MK"/>
              </w:rPr>
            </w:pPr>
            <w:r w:rsidRPr="00931784">
              <w:rPr>
                <w:rFonts w:ascii="Calibri" w:hAnsi="Calibri" w:cs="Calibri"/>
                <w:color w:val="auto"/>
                <w:lang w:val="mk-MK"/>
              </w:rPr>
              <w:t xml:space="preserve">Училиштето има свои критериуми за оценување на учениците и ги почитува стандардите дадени од БРО </w:t>
            </w:r>
          </w:p>
          <w:p w:rsidR="00EF06EA" w:rsidRPr="00931784" w:rsidRDefault="00EF06EA" w:rsidP="00A6149A">
            <w:pPr>
              <w:pStyle w:val="Default"/>
              <w:numPr>
                <w:ilvl w:val="0"/>
                <w:numId w:val="31"/>
              </w:numPr>
              <w:spacing w:line="288" w:lineRule="auto"/>
              <w:jc w:val="both"/>
              <w:rPr>
                <w:rFonts w:ascii="Calibri" w:hAnsi="Calibri" w:cs="Calibri"/>
                <w:color w:val="auto"/>
                <w:lang w:val="mk-MK"/>
              </w:rPr>
            </w:pPr>
            <w:r w:rsidRPr="00931784">
              <w:rPr>
                <w:rFonts w:ascii="Calibri" w:hAnsi="Calibri" w:cs="Calibri"/>
                <w:color w:val="auto"/>
                <w:lang w:val="mk-MK"/>
              </w:rPr>
              <w:t xml:space="preserve">Учество на учениците и постигнување високи резултати на натпревари, саеми, фестивали, конкурси... </w:t>
            </w:r>
          </w:p>
          <w:p w:rsidR="00EF06EA" w:rsidRPr="00931784" w:rsidRDefault="00EF06EA" w:rsidP="00A6149A">
            <w:pPr>
              <w:pStyle w:val="Default"/>
              <w:numPr>
                <w:ilvl w:val="0"/>
                <w:numId w:val="31"/>
              </w:numPr>
              <w:spacing w:line="288" w:lineRule="auto"/>
              <w:jc w:val="both"/>
              <w:rPr>
                <w:rFonts w:ascii="Calibri" w:hAnsi="Calibri" w:cs="Calibri"/>
                <w:color w:val="auto"/>
                <w:lang w:val="mk-MK"/>
              </w:rPr>
            </w:pPr>
            <w:r w:rsidRPr="00931784">
              <w:rPr>
                <w:rFonts w:ascii="Calibri" w:hAnsi="Calibri" w:cs="Calibri"/>
                <w:color w:val="auto"/>
                <w:lang w:val="mk-MK"/>
              </w:rPr>
              <w:t xml:space="preserve">Учениците и родителите навремено и редовно се информираат за постигањата и напредувањата </w:t>
            </w:r>
          </w:p>
          <w:p w:rsidR="00EF06EA" w:rsidRPr="00931784" w:rsidRDefault="00EF06EA" w:rsidP="00A6149A">
            <w:pPr>
              <w:pStyle w:val="Default"/>
              <w:numPr>
                <w:ilvl w:val="0"/>
                <w:numId w:val="31"/>
              </w:numPr>
              <w:spacing w:line="288" w:lineRule="auto"/>
              <w:jc w:val="both"/>
              <w:rPr>
                <w:rFonts w:ascii="Calibri" w:hAnsi="Calibri" w:cs="Calibri"/>
                <w:color w:val="auto"/>
              </w:rPr>
            </w:pPr>
            <w:r w:rsidRPr="00931784">
              <w:rPr>
                <w:rFonts w:ascii="Calibri" w:hAnsi="Calibri" w:cs="Calibri"/>
                <w:color w:val="auto"/>
              </w:rPr>
              <w:t xml:space="preserve">Сите ученици положуваат матура </w:t>
            </w:r>
          </w:p>
          <w:p w:rsidR="00931784" w:rsidRPr="00931784" w:rsidRDefault="00931784" w:rsidP="00931784">
            <w:pPr>
              <w:adjustRightInd w:val="0"/>
              <w:spacing w:line="288" w:lineRule="auto"/>
              <w:jc w:val="both"/>
              <w:rPr>
                <w:rFonts w:ascii="Calibri" w:hAnsi="Calibri" w:cs="Calibri"/>
                <w:b/>
                <w:bCs/>
                <w:sz w:val="26"/>
                <w:szCs w:val="26"/>
                <w:lang w:val="mk-MK"/>
              </w:rPr>
            </w:pPr>
            <w:r w:rsidRPr="00931784">
              <w:rPr>
                <w:rFonts w:ascii="Calibri" w:hAnsi="Calibri" w:cs="Calibri"/>
                <w:b/>
                <w:bCs/>
                <w:sz w:val="26"/>
                <w:szCs w:val="26"/>
                <w:lang w:val="en-US"/>
              </w:rPr>
              <w:t xml:space="preserve">СЛАБОСТИ </w:t>
            </w:r>
          </w:p>
          <w:p w:rsidR="00931784" w:rsidRPr="00931784" w:rsidRDefault="00931784" w:rsidP="00931784">
            <w:pPr>
              <w:pStyle w:val="Default"/>
              <w:numPr>
                <w:ilvl w:val="0"/>
                <w:numId w:val="32"/>
              </w:numPr>
              <w:spacing w:line="288" w:lineRule="auto"/>
              <w:ind w:left="754" w:hanging="357"/>
              <w:jc w:val="both"/>
              <w:rPr>
                <w:rFonts w:ascii="Calibri" w:hAnsi="Calibri" w:cs="Calibri"/>
                <w:color w:val="auto"/>
                <w:lang w:val="mk-MK"/>
              </w:rPr>
            </w:pPr>
            <w:r w:rsidRPr="00931784">
              <w:rPr>
                <w:rFonts w:ascii="Calibri" w:hAnsi="Calibri" w:cs="Calibri"/>
                <w:color w:val="auto"/>
                <w:lang w:val="mk-MK"/>
              </w:rPr>
              <w:t>Недоволна мотивација за учество на учениците на натпревари</w:t>
            </w:r>
          </w:p>
          <w:p w:rsidR="00931784" w:rsidRPr="00931784" w:rsidRDefault="00931784" w:rsidP="00931784">
            <w:pPr>
              <w:numPr>
                <w:ilvl w:val="0"/>
                <w:numId w:val="32"/>
              </w:numPr>
              <w:adjustRightInd w:val="0"/>
              <w:spacing w:line="288" w:lineRule="auto"/>
              <w:ind w:left="754" w:hanging="357"/>
              <w:jc w:val="both"/>
              <w:rPr>
                <w:rFonts w:ascii="Calibri" w:hAnsi="Calibri" w:cs="Calibri"/>
                <w:sz w:val="24"/>
                <w:szCs w:val="24"/>
                <w:lang w:val="mk-MK"/>
              </w:rPr>
            </w:pPr>
            <w:r w:rsidRPr="00931784">
              <w:rPr>
                <w:rFonts w:ascii="Calibri" w:hAnsi="Calibri" w:cs="Calibri"/>
                <w:bCs/>
                <w:sz w:val="24"/>
                <w:szCs w:val="24"/>
                <w:lang w:val="mk-MK"/>
              </w:rPr>
              <w:t>Недоволна  организирана и координирана активност со други институции  за опфат на учениците во училиштето од нашиот регион</w:t>
            </w:r>
          </w:p>
          <w:p w:rsidR="00931784" w:rsidRPr="00931784" w:rsidRDefault="00931784" w:rsidP="00931784">
            <w:pPr>
              <w:numPr>
                <w:ilvl w:val="0"/>
                <w:numId w:val="32"/>
              </w:numPr>
              <w:adjustRightInd w:val="0"/>
              <w:spacing w:line="288" w:lineRule="auto"/>
              <w:ind w:left="754" w:hanging="357"/>
              <w:jc w:val="both"/>
              <w:rPr>
                <w:rFonts w:ascii="Calibri" w:hAnsi="Calibri" w:cs="Calibri"/>
                <w:sz w:val="24"/>
                <w:szCs w:val="24"/>
                <w:lang w:val="mk-MK"/>
              </w:rPr>
            </w:pPr>
            <w:r w:rsidRPr="00931784">
              <w:rPr>
                <w:rFonts w:ascii="Calibri" w:hAnsi="Calibri" w:cs="Calibri"/>
                <w:bCs/>
                <w:sz w:val="24"/>
                <w:szCs w:val="24"/>
                <w:lang w:val="mk-MK"/>
              </w:rPr>
              <w:t>Недоволен интерес на акредитирани здруженија за организирање натпревари по одредени предмети</w:t>
            </w:r>
          </w:p>
          <w:p w:rsidR="00931784" w:rsidRPr="00931784" w:rsidRDefault="00931784" w:rsidP="00931784">
            <w:pPr>
              <w:numPr>
                <w:ilvl w:val="0"/>
                <w:numId w:val="32"/>
              </w:numPr>
              <w:adjustRightInd w:val="0"/>
              <w:spacing w:line="288" w:lineRule="auto"/>
              <w:ind w:left="754" w:hanging="357"/>
              <w:jc w:val="both"/>
              <w:rPr>
                <w:rFonts w:ascii="Calibri" w:hAnsi="Calibri" w:cs="Calibri"/>
                <w:sz w:val="24"/>
                <w:szCs w:val="24"/>
                <w:lang w:val="mk-MK"/>
              </w:rPr>
            </w:pPr>
            <w:r w:rsidRPr="00931784">
              <w:rPr>
                <w:rFonts w:ascii="Calibri" w:hAnsi="Calibri" w:cs="Calibri"/>
                <w:bCs/>
                <w:sz w:val="24"/>
                <w:szCs w:val="24"/>
                <w:lang w:val="mk-MK"/>
              </w:rPr>
              <w:t>Концептот за полагање на државна матура не ја отсликува реалната слика за постигнувањата на учениците</w:t>
            </w:r>
          </w:p>
          <w:p w:rsidR="00931784" w:rsidRPr="00931784" w:rsidRDefault="00931784" w:rsidP="00931784">
            <w:pPr>
              <w:adjustRightInd w:val="0"/>
              <w:spacing w:line="288" w:lineRule="auto"/>
              <w:ind w:left="754"/>
              <w:jc w:val="both"/>
              <w:rPr>
                <w:rFonts w:ascii="Calibri" w:hAnsi="Calibri" w:cs="Calibri"/>
                <w:sz w:val="24"/>
                <w:szCs w:val="24"/>
                <w:lang w:val="mk-MK"/>
              </w:rPr>
            </w:pPr>
          </w:p>
          <w:p w:rsidR="00931784" w:rsidRPr="00931784" w:rsidRDefault="00931784" w:rsidP="00931784">
            <w:pPr>
              <w:pStyle w:val="Heading2"/>
              <w:rPr>
                <w:b/>
                <w:lang w:val="mk-MK"/>
              </w:rPr>
            </w:pPr>
            <w:r w:rsidRPr="00931784">
              <w:rPr>
                <w:b/>
                <w:lang w:val="mk-MK"/>
              </w:rPr>
              <w:t xml:space="preserve">ИДНИ АКТИВНОСТИ: </w:t>
            </w:r>
          </w:p>
          <w:p w:rsidR="00931784" w:rsidRPr="00931784" w:rsidRDefault="00931784" w:rsidP="00931784">
            <w:pPr>
              <w:adjustRightInd w:val="0"/>
              <w:spacing w:line="288" w:lineRule="auto"/>
              <w:jc w:val="both"/>
              <w:rPr>
                <w:rFonts w:ascii="Calibri" w:hAnsi="Calibri" w:cs="Calibri"/>
                <w:sz w:val="24"/>
                <w:szCs w:val="24"/>
                <w:lang w:val="mk-MK"/>
              </w:rPr>
            </w:pPr>
          </w:p>
          <w:p w:rsidR="00931784" w:rsidRPr="00931784" w:rsidRDefault="00931784" w:rsidP="00931784">
            <w:pPr>
              <w:adjustRightInd w:val="0"/>
              <w:spacing w:line="288" w:lineRule="auto"/>
              <w:rPr>
                <w:rFonts w:ascii="Calibri" w:hAnsi="Calibri" w:cs="Calibri"/>
                <w:b/>
                <w:bCs/>
                <w:sz w:val="24"/>
                <w:szCs w:val="24"/>
                <w:lang w:val="mk-MK"/>
              </w:rPr>
            </w:pPr>
            <w:r w:rsidRPr="00931784">
              <w:rPr>
                <w:rFonts w:ascii="Calibri" w:hAnsi="Calibri" w:cs="Calibri"/>
                <w:b/>
                <w:bCs/>
                <w:sz w:val="24"/>
                <w:szCs w:val="24"/>
                <w:lang w:val="mk-MK"/>
              </w:rPr>
              <w:t xml:space="preserve">      Приоритетни подподрачја (оддели) во рамките на ова подрачје кои може да бидат вклучени во планот за развој на </w:t>
            </w:r>
          </w:p>
          <w:p w:rsidR="00931784" w:rsidRPr="00931784" w:rsidRDefault="00931784" w:rsidP="00931784">
            <w:pPr>
              <w:adjustRightInd w:val="0"/>
              <w:spacing w:line="288" w:lineRule="auto"/>
              <w:rPr>
                <w:rFonts w:ascii="Calibri" w:hAnsi="Calibri" w:cs="Calibri"/>
                <w:b/>
                <w:bCs/>
                <w:sz w:val="24"/>
                <w:szCs w:val="24"/>
                <w:lang w:val="mk-MK"/>
              </w:rPr>
            </w:pPr>
            <w:r w:rsidRPr="00931784">
              <w:rPr>
                <w:rFonts w:ascii="Calibri" w:hAnsi="Calibri" w:cs="Calibri"/>
                <w:b/>
                <w:bCs/>
                <w:sz w:val="24"/>
                <w:szCs w:val="24"/>
                <w:lang w:val="mk-MK"/>
              </w:rPr>
              <w:t xml:space="preserve">      </w:t>
            </w:r>
            <w:r w:rsidRPr="00931784">
              <w:rPr>
                <w:rFonts w:ascii="Calibri" w:hAnsi="Calibri" w:cs="Calibri"/>
                <w:b/>
                <w:bCs/>
                <w:sz w:val="24"/>
                <w:szCs w:val="24"/>
                <w:lang w:val="en-US"/>
              </w:rPr>
              <w:t>училиштето</w:t>
            </w:r>
          </w:p>
          <w:p w:rsidR="00931784" w:rsidRPr="00931784" w:rsidRDefault="00931784" w:rsidP="00931784">
            <w:pPr>
              <w:adjustRightInd w:val="0"/>
              <w:spacing w:line="288" w:lineRule="auto"/>
              <w:jc w:val="both"/>
              <w:rPr>
                <w:rFonts w:ascii="Calibri" w:hAnsi="Calibri" w:cs="Calibri"/>
                <w:sz w:val="24"/>
                <w:szCs w:val="24"/>
                <w:lang w:val="mk-MK"/>
              </w:rPr>
            </w:pPr>
          </w:p>
          <w:p w:rsidR="00931784" w:rsidRPr="00931784" w:rsidRDefault="00931784" w:rsidP="00931784">
            <w:pPr>
              <w:numPr>
                <w:ilvl w:val="0"/>
                <w:numId w:val="33"/>
              </w:numPr>
              <w:adjustRightInd w:val="0"/>
              <w:spacing w:line="288" w:lineRule="auto"/>
              <w:jc w:val="both"/>
              <w:rPr>
                <w:rFonts w:ascii="Calibri" w:hAnsi="Calibri" w:cs="Calibri"/>
                <w:sz w:val="24"/>
                <w:szCs w:val="24"/>
                <w:lang w:val="mk-MK"/>
              </w:rPr>
            </w:pPr>
            <w:r w:rsidRPr="00931784">
              <w:rPr>
                <w:rFonts w:ascii="Calibri" w:hAnsi="Calibri" w:cs="Calibri"/>
                <w:sz w:val="24"/>
                <w:szCs w:val="24"/>
                <w:lang w:val="mk-MK"/>
              </w:rPr>
              <w:t>Системска и организирана активност на училиштето во текот на целата учебна година за опфат на учениците од регионот</w:t>
            </w:r>
          </w:p>
          <w:p w:rsidR="00EF06EA" w:rsidRPr="00931784" w:rsidRDefault="00931784" w:rsidP="00931784">
            <w:pPr>
              <w:pStyle w:val="BodyText"/>
              <w:spacing w:line="288" w:lineRule="auto"/>
              <w:jc w:val="both"/>
              <w:rPr>
                <w:rFonts w:ascii="Calibri" w:hAnsi="Calibri" w:cs="Calibri"/>
                <w:b/>
                <w:i/>
                <w:color w:val="auto"/>
                <w:lang w:val="mk-MK"/>
              </w:rPr>
            </w:pPr>
            <w:r w:rsidRPr="00931784">
              <w:rPr>
                <w:rFonts w:ascii="Calibri" w:hAnsi="Calibri" w:cs="Calibri"/>
                <w:iCs/>
                <w:color w:val="auto"/>
                <w:lang w:val="mk-MK"/>
              </w:rPr>
              <w:t>Системско усовршување на наставниците и стручните соработници за работа со ученици со посебни образовни потреби и ученици со тешкотии во учењето, зајакнување на поддршката на надарените ученици.</w:t>
            </w:r>
          </w:p>
          <w:p w:rsidR="00780998" w:rsidRPr="00931784" w:rsidRDefault="00780998" w:rsidP="00780998">
            <w:pPr>
              <w:adjustRightInd w:val="0"/>
              <w:spacing w:line="288" w:lineRule="auto"/>
              <w:jc w:val="both"/>
              <w:rPr>
                <w:rFonts w:ascii="Calibri" w:hAnsi="Calibri" w:cs="Calibri"/>
                <w:iCs/>
                <w:sz w:val="24"/>
                <w:szCs w:val="24"/>
                <w:lang w:val="en-US"/>
              </w:rPr>
            </w:pPr>
          </w:p>
          <w:p w:rsidR="009C796A" w:rsidRPr="00931784" w:rsidRDefault="009C796A" w:rsidP="009C796A">
            <w:pPr>
              <w:pStyle w:val="Heading1"/>
              <w:numPr>
                <w:ilvl w:val="0"/>
                <w:numId w:val="16"/>
              </w:numPr>
              <w:shd w:val="clear" w:color="auto" w:fill="C7E2FA"/>
              <w:rPr>
                <w:b/>
                <w:lang w:val="mk-MK"/>
              </w:rPr>
            </w:pPr>
            <w:bookmarkStart w:id="43" w:name="_Toc530739936"/>
            <w:bookmarkStart w:id="44" w:name="_Toc111032210"/>
            <w:r w:rsidRPr="00931784">
              <w:rPr>
                <w:b/>
                <w:lang w:val="mk-MK"/>
              </w:rPr>
              <w:t>Подрачје на вреднување УЧЕЊЕ И НАСТАВА</w:t>
            </w:r>
            <w:bookmarkEnd w:id="43"/>
            <w:bookmarkEnd w:id="44"/>
          </w:p>
          <w:p w:rsidR="009C796A" w:rsidRPr="00931784" w:rsidRDefault="009C796A" w:rsidP="009C796A">
            <w:pPr>
              <w:pStyle w:val="TextBody"/>
              <w:spacing w:line="288" w:lineRule="auto"/>
              <w:rPr>
                <w:rFonts w:ascii="Calibri" w:hAnsi="Calibri" w:cs="Calibri"/>
                <w:color w:val="auto"/>
                <w:lang w:val="mk-MK"/>
              </w:rPr>
            </w:pPr>
          </w:p>
          <w:tbl>
            <w:tblPr>
              <w:tblW w:w="13756" w:type="dxa"/>
              <w:tblLayout w:type="fixed"/>
              <w:tblLook w:val="04A0"/>
            </w:tblPr>
            <w:tblGrid>
              <w:gridCol w:w="13756"/>
            </w:tblGrid>
            <w:tr w:rsidR="009C796A" w:rsidRPr="00931784" w:rsidTr="00FF46C5">
              <w:trPr>
                <w:trHeight w:val="1049"/>
              </w:trPr>
              <w:tc>
                <w:tcPr>
                  <w:tcW w:w="13756" w:type="dxa"/>
                  <w:shd w:val="clear" w:color="auto" w:fill="auto"/>
                </w:tcPr>
                <w:p w:rsidR="009C796A" w:rsidRPr="00931784" w:rsidRDefault="009C796A" w:rsidP="00FF46C5">
                  <w:pPr>
                    <w:spacing w:line="288" w:lineRule="auto"/>
                    <w:jc w:val="both"/>
                    <w:rPr>
                      <w:rFonts w:ascii="Calibri" w:hAnsi="Calibri" w:cs="Calibri"/>
                      <w:bCs/>
                      <w:sz w:val="24"/>
                      <w:szCs w:val="24"/>
                      <w:lang w:val="mk-MK"/>
                    </w:rPr>
                  </w:pPr>
                  <w:r w:rsidRPr="00931784">
                    <w:rPr>
                      <w:rFonts w:ascii="Calibri" w:hAnsi="Calibri" w:cs="Calibri"/>
                      <w:bCs/>
                      <w:sz w:val="24"/>
                      <w:szCs w:val="24"/>
                      <w:lang w:val="en-US"/>
                    </w:rPr>
                    <w:t xml:space="preserve">         </w:t>
                  </w:r>
                  <w:r w:rsidRPr="00931784">
                    <w:rPr>
                      <w:rFonts w:ascii="Calibri" w:hAnsi="Calibri" w:cs="Calibri"/>
                      <w:bCs/>
                      <w:sz w:val="24"/>
                      <w:szCs w:val="24"/>
                      <w:lang w:val="mk-MK"/>
                    </w:rPr>
                    <w:t>Во евалуацијата на ова подрачје треба да одговорите на што е можно поголем број од главните прашања.</w:t>
                  </w:r>
                </w:p>
                <w:p w:rsidR="009C796A" w:rsidRPr="00931784" w:rsidRDefault="009C796A" w:rsidP="00FF46C5">
                  <w:pPr>
                    <w:spacing w:line="288" w:lineRule="auto"/>
                    <w:jc w:val="both"/>
                    <w:rPr>
                      <w:rFonts w:ascii="Calibri" w:hAnsi="Calibri" w:cs="Calibri"/>
                      <w:bCs/>
                      <w:sz w:val="24"/>
                      <w:szCs w:val="24"/>
                      <w:lang w:val="mk-MK"/>
                    </w:rPr>
                  </w:pPr>
                  <w:r w:rsidRPr="00931784">
                    <w:rPr>
                      <w:rFonts w:ascii="Calibri" w:hAnsi="Calibri" w:cs="Calibri"/>
                      <w:bCs/>
                      <w:sz w:val="24"/>
                      <w:szCs w:val="24"/>
                      <w:lang w:val="en-US"/>
                    </w:rPr>
                    <w:t xml:space="preserve">         </w:t>
                  </w:r>
                  <w:r w:rsidRPr="00931784">
                    <w:rPr>
                      <w:rFonts w:ascii="Calibri" w:hAnsi="Calibri" w:cs="Calibri"/>
                      <w:bCs/>
                      <w:sz w:val="24"/>
                      <w:szCs w:val="24"/>
                      <w:lang w:val="mk-MK"/>
                    </w:rPr>
                    <w:t>Можете да додадете и одговори на други прашања кои сметате дека се важни за вашето училиште, а не се опфатени во рамката за самоевалуација.</w:t>
                  </w:r>
                </w:p>
              </w:tc>
            </w:tr>
            <w:tr w:rsidR="009C796A" w:rsidRPr="00931784" w:rsidTr="00FF46C5">
              <w:trPr>
                <w:trHeight w:val="1714"/>
              </w:trPr>
              <w:tc>
                <w:tcPr>
                  <w:tcW w:w="13756" w:type="dxa"/>
                  <w:shd w:val="clear" w:color="auto" w:fill="auto"/>
                </w:tcPr>
                <w:p w:rsidR="009C796A" w:rsidRPr="00931784" w:rsidRDefault="009C796A" w:rsidP="00FF46C5">
                  <w:pPr>
                    <w:spacing w:line="288" w:lineRule="auto"/>
                    <w:jc w:val="both"/>
                    <w:rPr>
                      <w:rFonts w:ascii="Calibri" w:hAnsi="Calibri" w:cs="Calibri"/>
                      <w:bCs/>
                      <w:sz w:val="24"/>
                      <w:szCs w:val="24"/>
                      <w:lang w:val="mk-MK"/>
                    </w:rPr>
                  </w:pPr>
                  <w:r w:rsidRPr="00931784">
                    <w:rPr>
                      <w:rFonts w:ascii="Calibri" w:hAnsi="Calibri" w:cs="Calibri"/>
                      <w:bCs/>
                      <w:sz w:val="24"/>
                      <w:szCs w:val="24"/>
                      <w:lang w:val="en-US"/>
                    </w:rPr>
                    <w:t xml:space="preserve">         </w:t>
                  </w:r>
                  <w:r w:rsidRPr="00931784">
                    <w:rPr>
                      <w:rFonts w:ascii="Calibri" w:hAnsi="Calibri" w:cs="Calibri"/>
                      <w:bCs/>
                      <w:sz w:val="24"/>
                      <w:szCs w:val="24"/>
                      <w:lang w:val="mk-MK"/>
                    </w:rPr>
                    <w:t>Треба да направите обид да ги вклучите колку што е можно сите клучни фактори во вашето училиште и во локалната заедница и каде е потребно да внимавате на родовите односи кои може да влијааат на квалитетот на учење и настава во вашето училиште.</w:t>
                  </w:r>
                </w:p>
                <w:p w:rsidR="009C796A" w:rsidRPr="00931784" w:rsidRDefault="009C796A" w:rsidP="00FF46C5">
                  <w:pPr>
                    <w:spacing w:line="288" w:lineRule="auto"/>
                    <w:jc w:val="both"/>
                    <w:rPr>
                      <w:rFonts w:ascii="Calibri" w:hAnsi="Calibri" w:cs="Calibri"/>
                      <w:bCs/>
                      <w:sz w:val="24"/>
                      <w:szCs w:val="24"/>
                      <w:lang w:val="mk-MK"/>
                    </w:rPr>
                  </w:pPr>
                  <w:r w:rsidRPr="00931784">
                    <w:rPr>
                      <w:rFonts w:ascii="Calibri" w:hAnsi="Calibri" w:cs="Calibri"/>
                      <w:bCs/>
                      <w:sz w:val="24"/>
                      <w:szCs w:val="24"/>
                      <w:lang w:val="en-US"/>
                    </w:rPr>
                    <w:t xml:space="preserve">        </w:t>
                  </w:r>
                  <w:r w:rsidRPr="00931784">
                    <w:rPr>
                      <w:rFonts w:ascii="Calibri" w:hAnsi="Calibri" w:cs="Calibri"/>
                      <w:bCs/>
                      <w:sz w:val="24"/>
                      <w:szCs w:val="24"/>
                      <w:lang w:val="mk-MK"/>
                    </w:rPr>
                    <w:t>Не се осврнувајте само на пишани документи. Обезбедете да податоците собрани во оваа област исто така вклучуваат колку што е можно и пишани коментари, набљудувања и визуелни докази.</w:t>
                  </w:r>
                </w:p>
                <w:p w:rsidR="009C796A" w:rsidRPr="00931784" w:rsidRDefault="009C796A" w:rsidP="00FF46C5">
                  <w:pPr>
                    <w:spacing w:line="288" w:lineRule="auto"/>
                    <w:jc w:val="both"/>
                    <w:rPr>
                      <w:rFonts w:ascii="Calibri" w:hAnsi="Calibri" w:cs="Calibri"/>
                      <w:bCs/>
                      <w:sz w:val="24"/>
                      <w:szCs w:val="24"/>
                      <w:lang w:val="mk-MK"/>
                    </w:rPr>
                  </w:pPr>
                </w:p>
              </w:tc>
            </w:tr>
            <w:tr w:rsidR="009C796A" w:rsidRPr="00931784" w:rsidTr="00FF46C5">
              <w:trPr>
                <w:trHeight w:val="4240"/>
              </w:trPr>
              <w:tc>
                <w:tcPr>
                  <w:tcW w:w="13756" w:type="dxa"/>
                  <w:shd w:val="clear" w:color="auto" w:fill="auto"/>
                </w:tcPr>
                <w:p w:rsidR="009C796A" w:rsidRPr="00931784" w:rsidRDefault="009C796A" w:rsidP="00FF46C5">
                  <w:pPr>
                    <w:tabs>
                      <w:tab w:val="left" w:pos="6840"/>
                    </w:tabs>
                    <w:spacing w:line="288" w:lineRule="auto"/>
                    <w:rPr>
                      <w:rFonts w:ascii="Calibri" w:eastAsia="Calibri" w:hAnsi="Calibri" w:cs="Calibri"/>
                      <w:sz w:val="28"/>
                      <w:szCs w:val="28"/>
                      <w:lang w:val="en-US"/>
                    </w:rPr>
                  </w:pPr>
                  <w:r w:rsidRPr="00931784">
                    <w:rPr>
                      <w:rFonts w:ascii="Calibri" w:hAnsi="Calibri" w:cs="Calibri"/>
                      <w:b/>
                      <w:sz w:val="24"/>
                      <w:szCs w:val="24"/>
                      <w:lang w:val="mk-MK"/>
                    </w:rPr>
                    <w:t>ВО ОВА ПОДРАЧЈЕ НА ВРЕДНУВАЊЕ НАПРАВЕНО Е СОГЛЕДУВАЊЕ НА ИНДИКАТОРИТЕ</w:t>
                  </w:r>
                  <w:r w:rsidRPr="00931784">
                    <w:rPr>
                      <w:rFonts w:ascii="Calibri" w:hAnsi="Calibri" w:cs="Calibri"/>
                      <w:sz w:val="24"/>
                      <w:szCs w:val="24"/>
                      <w:lang w:val="ru-RU"/>
                    </w:rPr>
                    <w:t>:</w:t>
                  </w:r>
                  <w:r w:rsidRPr="00931784">
                    <w:rPr>
                      <w:rFonts w:ascii="Calibri" w:hAnsi="Calibri" w:cs="Calibri"/>
                      <w:sz w:val="24"/>
                      <w:szCs w:val="24"/>
                      <w:lang w:val="mk-MK"/>
                    </w:rPr>
                    <w:br/>
                  </w:r>
                  <w:r w:rsidRPr="00931784">
                    <w:rPr>
                      <w:rFonts w:ascii="Calibri" w:hAnsi="Calibri" w:cs="Calibri"/>
                      <w:sz w:val="24"/>
                      <w:szCs w:val="24"/>
                      <w:lang w:val="mk-MK"/>
                    </w:rPr>
                    <w:br/>
                  </w:r>
                  <w:r w:rsidRPr="00931784">
                    <w:rPr>
                      <w:rFonts w:ascii="Calibri" w:eastAsia="Calibri" w:hAnsi="Calibri" w:cs="Calibri"/>
                      <w:sz w:val="28"/>
                      <w:szCs w:val="28"/>
                      <w:lang w:val="mk-MK"/>
                    </w:rPr>
                    <w:t>3.1. Планирање на наставниците</w:t>
                  </w:r>
                  <w:r w:rsidRPr="00931784">
                    <w:rPr>
                      <w:rFonts w:ascii="Calibri" w:eastAsia="Calibri" w:hAnsi="Calibri" w:cs="Calibri"/>
                      <w:sz w:val="28"/>
                      <w:szCs w:val="28"/>
                      <w:lang w:val="mk-MK"/>
                    </w:rPr>
                    <w:br/>
                    <w:t xml:space="preserve">            3.2. Наставен процес</w:t>
                  </w:r>
                  <w:r w:rsidRPr="00931784">
                    <w:rPr>
                      <w:rFonts w:ascii="Calibri" w:eastAsia="Calibri" w:hAnsi="Calibri" w:cs="Calibri"/>
                      <w:sz w:val="28"/>
                      <w:szCs w:val="28"/>
                      <w:lang w:val="mk-MK"/>
                    </w:rPr>
                    <w:br/>
                    <w:t xml:space="preserve">            3.3. Искуства на учениците од учењето</w:t>
                  </w:r>
                  <w:r w:rsidRPr="00931784">
                    <w:rPr>
                      <w:rFonts w:ascii="Calibri" w:eastAsia="Calibri" w:hAnsi="Calibri" w:cs="Calibri"/>
                      <w:sz w:val="28"/>
                      <w:szCs w:val="28"/>
                      <w:lang w:val="mk-MK"/>
                    </w:rPr>
                    <w:br/>
                    <w:t xml:space="preserve">            3.4. Задоволување на потребите на учениците од наставата</w:t>
                  </w:r>
                  <w:r w:rsidRPr="00931784">
                    <w:rPr>
                      <w:rFonts w:ascii="Calibri" w:eastAsia="Calibri" w:hAnsi="Calibri" w:cs="Calibri"/>
                      <w:sz w:val="28"/>
                      <w:szCs w:val="28"/>
                      <w:lang w:val="mk-MK"/>
                    </w:rPr>
                    <w:br/>
                    <w:t xml:space="preserve">            3.5. Оценување како дел од наставата</w:t>
                  </w:r>
                  <w:r w:rsidRPr="00931784">
                    <w:rPr>
                      <w:rFonts w:ascii="Calibri" w:eastAsia="Calibri" w:hAnsi="Calibri" w:cs="Calibri"/>
                      <w:sz w:val="28"/>
                      <w:szCs w:val="28"/>
                      <w:lang w:val="mk-MK"/>
                    </w:rPr>
                    <w:br/>
                    <w:t xml:space="preserve">            3.6 .Известување за напредокот на учениците</w:t>
                  </w:r>
                </w:p>
                <w:p w:rsidR="009C796A" w:rsidRPr="00931784" w:rsidRDefault="009C796A" w:rsidP="00FF46C5">
                  <w:pPr>
                    <w:tabs>
                      <w:tab w:val="left" w:pos="6840"/>
                    </w:tabs>
                    <w:spacing w:line="288" w:lineRule="auto"/>
                    <w:rPr>
                      <w:rFonts w:ascii="Calibri" w:eastAsia="Calibri" w:hAnsi="Calibri" w:cs="Calibri"/>
                      <w:sz w:val="28"/>
                      <w:szCs w:val="28"/>
                      <w:lang w:val="en-US"/>
                    </w:rPr>
                  </w:pPr>
                </w:p>
                <w:p w:rsidR="009C796A" w:rsidRPr="00931784" w:rsidRDefault="009C796A" w:rsidP="00FF46C5">
                  <w:pPr>
                    <w:tabs>
                      <w:tab w:val="left" w:pos="6840"/>
                    </w:tabs>
                    <w:spacing w:line="288" w:lineRule="auto"/>
                    <w:rPr>
                      <w:rFonts w:ascii="Calibri" w:eastAsia="Calibri" w:hAnsi="Calibri" w:cs="Calibri"/>
                      <w:sz w:val="28"/>
                      <w:szCs w:val="28"/>
                      <w:lang w:val="en-US"/>
                    </w:rPr>
                  </w:pPr>
                </w:p>
                <w:p w:rsidR="009C796A" w:rsidRPr="00931784" w:rsidRDefault="009C796A" w:rsidP="00FF46C5">
                  <w:pPr>
                    <w:tabs>
                      <w:tab w:val="left" w:pos="6840"/>
                    </w:tabs>
                    <w:spacing w:line="288" w:lineRule="auto"/>
                    <w:rPr>
                      <w:rFonts w:ascii="Calibri" w:eastAsia="Calibri" w:hAnsi="Calibri" w:cs="Calibri"/>
                      <w:sz w:val="28"/>
                      <w:szCs w:val="28"/>
                      <w:lang w:val="en-US"/>
                    </w:rPr>
                  </w:pPr>
                </w:p>
                <w:p w:rsidR="009C796A" w:rsidRPr="00931784" w:rsidRDefault="009C796A" w:rsidP="00FF46C5">
                  <w:pPr>
                    <w:tabs>
                      <w:tab w:val="left" w:pos="6840"/>
                    </w:tabs>
                    <w:spacing w:line="288" w:lineRule="auto"/>
                    <w:rPr>
                      <w:rFonts w:ascii="Calibri" w:eastAsia="Calibri" w:hAnsi="Calibri" w:cs="Calibri"/>
                      <w:sz w:val="28"/>
                      <w:szCs w:val="28"/>
                      <w:lang w:val="en-US"/>
                    </w:rPr>
                  </w:pPr>
                </w:p>
                <w:p w:rsidR="009C796A" w:rsidRPr="00931784" w:rsidRDefault="009C796A" w:rsidP="00FF46C5">
                  <w:pPr>
                    <w:tabs>
                      <w:tab w:val="left" w:pos="6840"/>
                    </w:tabs>
                    <w:spacing w:line="288" w:lineRule="auto"/>
                    <w:rPr>
                      <w:rFonts w:ascii="Calibri" w:eastAsia="Calibri" w:hAnsi="Calibri" w:cs="Calibri"/>
                      <w:sz w:val="28"/>
                      <w:szCs w:val="28"/>
                      <w:lang w:val="en-US"/>
                    </w:rPr>
                  </w:pPr>
                </w:p>
                <w:tbl>
                  <w:tblPr>
                    <w:tblpPr w:leftFromText="180" w:rightFromText="180" w:vertAnchor="text" w:horzAnchor="margin" w:tblpXSpec="center" w:tblpY="-409"/>
                    <w:tblW w:w="13740" w:type="dxa"/>
                    <w:jc w:val="center"/>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Layout w:type="fixed"/>
                    <w:tblCellMar>
                      <w:left w:w="88" w:type="dxa"/>
                    </w:tblCellMar>
                    <w:tblLook w:val="04A0"/>
                  </w:tblPr>
                  <w:tblGrid>
                    <w:gridCol w:w="3851"/>
                    <w:gridCol w:w="9889"/>
                  </w:tblGrid>
                  <w:tr w:rsidR="009C796A" w:rsidRPr="00931784" w:rsidTr="009C796A">
                    <w:trPr>
                      <w:trHeight w:val="1438"/>
                      <w:jc w:val="center"/>
                    </w:trPr>
                    <w:tc>
                      <w:tcPr>
                        <w:tcW w:w="13740" w:type="dxa"/>
                        <w:gridSpan w:val="2"/>
                        <w:tcBorders>
                          <w:top w:val="single" w:sz="8" w:space="0" w:color="FFFFFF"/>
                          <w:left w:val="single" w:sz="8" w:space="0" w:color="FFFFFF"/>
                          <w:bottom w:val="single" w:sz="24" w:space="0" w:color="FFFFFF"/>
                          <w:right w:val="single" w:sz="8" w:space="0" w:color="FFFFFF"/>
                        </w:tcBorders>
                        <w:shd w:val="clear" w:color="auto" w:fill="0F6FC6"/>
                        <w:tcMar>
                          <w:left w:w="88" w:type="dxa"/>
                        </w:tcMar>
                        <w:vAlign w:val="center"/>
                      </w:tcPr>
                      <w:p w:rsidR="009C796A" w:rsidRPr="00931784" w:rsidRDefault="009C796A" w:rsidP="009C796A">
                        <w:pPr>
                          <w:pStyle w:val="Heading2"/>
                          <w:ind w:right="34"/>
                          <w:jc w:val="center"/>
                          <w:rPr>
                            <w:b/>
                          </w:rPr>
                        </w:pPr>
                      </w:p>
                    </w:tc>
                  </w:tr>
                  <w:tr w:rsidR="009C796A" w:rsidRPr="00931784" w:rsidTr="009C796A">
                    <w:trPr>
                      <w:trHeight w:val="1772"/>
                      <w:jc w:val="center"/>
                    </w:trPr>
                    <w:tc>
                      <w:tcPr>
                        <w:tcW w:w="3851" w:type="dxa"/>
                        <w:tcBorders>
                          <w:top w:val="single" w:sz="8" w:space="0" w:color="FFFFFF"/>
                          <w:left w:val="single" w:sz="8" w:space="0" w:color="FFFFFF"/>
                          <w:bottom w:val="single" w:sz="24" w:space="0" w:color="FFFFFF"/>
                          <w:right w:val="single" w:sz="24" w:space="0" w:color="FFFFFF"/>
                        </w:tcBorders>
                        <w:shd w:val="clear" w:color="auto" w:fill="0F6FC6"/>
                        <w:tcMar>
                          <w:left w:w="88" w:type="dxa"/>
                        </w:tcMar>
                        <w:vAlign w:val="center"/>
                      </w:tcPr>
                      <w:p w:rsidR="009C796A" w:rsidRPr="00931784" w:rsidRDefault="009C796A" w:rsidP="009C796A">
                        <w:pPr>
                          <w:pStyle w:val="Tablelist"/>
                          <w:spacing w:line="288" w:lineRule="auto"/>
                          <w:jc w:val="center"/>
                          <w:rPr>
                            <w:rFonts w:ascii="Calibri" w:hAnsi="Calibri" w:cs="Calibri"/>
                            <w:b/>
                            <w:bCs/>
                            <w:sz w:val="22"/>
                            <w:szCs w:val="22"/>
                            <w:lang w:val="mk-MK"/>
                          </w:rPr>
                        </w:pPr>
                        <w:r w:rsidRPr="00931784">
                          <w:rPr>
                            <w:rFonts w:ascii="Calibri" w:hAnsi="Calibri" w:cs="Calibri"/>
                            <w:b/>
                            <w:bCs/>
                            <w:sz w:val="22"/>
                            <w:szCs w:val="22"/>
                          </w:rPr>
                          <w:t>ТЕХНИКИ</w:t>
                        </w:r>
                      </w:p>
                    </w:tc>
                    <w:tc>
                      <w:tcPr>
                        <w:tcW w:w="9889" w:type="dxa"/>
                        <w:tcBorders>
                          <w:top w:val="single" w:sz="8" w:space="0" w:color="FFFFFF"/>
                          <w:left w:val="single" w:sz="8" w:space="0" w:color="FFFFFF"/>
                          <w:bottom w:val="single" w:sz="24" w:space="0" w:color="FFFFFF"/>
                          <w:right w:val="single" w:sz="8" w:space="0" w:color="FFFFFF"/>
                        </w:tcBorders>
                        <w:shd w:val="clear" w:color="auto" w:fill="0F6FC6"/>
                        <w:tcMar>
                          <w:left w:w="88" w:type="dxa"/>
                        </w:tcMar>
                        <w:vAlign w:val="center"/>
                      </w:tcPr>
                      <w:p w:rsidR="009C796A" w:rsidRPr="00931784" w:rsidRDefault="009C796A" w:rsidP="009C796A">
                        <w:pPr>
                          <w:pStyle w:val="Heading2"/>
                          <w:jc w:val="center"/>
                          <w:rPr>
                            <w:b/>
                          </w:rPr>
                        </w:pPr>
                        <w:bookmarkStart w:id="45" w:name="_Toc530739937"/>
                        <w:bookmarkStart w:id="46" w:name="_Toc111032211"/>
                        <w:r w:rsidRPr="00931784">
                          <w:rPr>
                            <w:b/>
                          </w:rPr>
                          <w:t xml:space="preserve">3.1. </w:t>
                        </w:r>
                        <w:r w:rsidRPr="00931784">
                          <w:rPr>
                            <w:b/>
                            <w:lang w:val="mk-MK"/>
                          </w:rPr>
                          <w:t>П</w:t>
                        </w:r>
                        <w:r w:rsidRPr="00931784">
                          <w:rPr>
                            <w:b/>
                          </w:rPr>
                          <w:t>ланирање на наставницитe</w:t>
                        </w:r>
                        <w:bookmarkEnd w:id="45"/>
                        <w:bookmarkEnd w:id="46"/>
                      </w:p>
                    </w:tc>
                  </w:tr>
                  <w:tr w:rsidR="009C796A" w:rsidRPr="00931784" w:rsidTr="009C796A">
                    <w:trPr>
                      <w:trHeight w:val="930"/>
                      <w:jc w:val="center"/>
                    </w:trPr>
                    <w:tc>
                      <w:tcPr>
                        <w:tcW w:w="3851" w:type="dxa"/>
                        <w:tcBorders>
                          <w:top w:val="single" w:sz="6" w:space="0" w:color="FFFFFF"/>
                          <w:left w:val="single" w:sz="8" w:space="0" w:color="FFFFFF"/>
                          <w:bottom w:val="single" w:sz="24" w:space="0" w:color="FFFFFF"/>
                          <w:right w:val="single" w:sz="24" w:space="0" w:color="FFFFFF"/>
                        </w:tcBorders>
                        <w:shd w:val="clear" w:color="auto" w:fill="0F6FC6"/>
                        <w:tcMar>
                          <w:left w:w="88" w:type="dxa"/>
                        </w:tcMar>
                        <w:vAlign w:val="center"/>
                      </w:tcPr>
                      <w:p w:rsidR="009C796A" w:rsidRPr="00931784" w:rsidRDefault="009C796A" w:rsidP="009C796A">
                        <w:pPr>
                          <w:pStyle w:val="TextBody"/>
                          <w:spacing w:line="288" w:lineRule="auto"/>
                          <w:rPr>
                            <w:rFonts w:ascii="Calibri" w:hAnsi="Calibri" w:cs="Calibri"/>
                            <w:b/>
                            <w:bCs/>
                            <w:color w:val="auto"/>
                            <w:sz w:val="22"/>
                            <w:szCs w:val="22"/>
                            <w:lang w:val="mk-MK"/>
                          </w:rPr>
                        </w:pPr>
                        <w:r w:rsidRPr="00931784">
                          <w:rPr>
                            <w:rFonts w:ascii="Calibri" w:hAnsi="Calibri" w:cs="Calibri"/>
                            <w:b/>
                            <w:bCs/>
                            <w:color w:val="auto"/>
                            <w:sz w:val="22"/>
                            <w:szCs w:val="22"/>
                          </w:rPr>
                          <w:t xml:space="preserve">ГОДИШНИ, ТЕМАТСКИ ПЛАНОВИ ЗА РЕАЛИЗАЦИЈА НА НАСТАВАТА И ОПЕРАТИВНИ ПЛАНОВИ ЗА ЧАС, ПРОГРАМИ ЗА ДОПОЛНИТЕЛНА И ДОДАТНА НАСТАВА ВО </w:t>
                        </w:r>
                        <w:r w:rsidRPr="00931784">
                          <w:rPr>
                            <w:rFonts w:ascii="Calibri" w:hAnsi="Calibri" w:cs="Calibri"/>
                            <w:b/>
                            <w:bCs/>
                            <w:color w:val="auto"/>
                            <w:sz w:val="22"/>
                            <w:szCs w:val="22"/>
                            <w:lang w:val="mk-MK"/>
                          </w:rPr>
                          <w:t>ЕЛЕКТРОНСКА</w:t>
                        </w:r>
                        <w:r w:rsidRPr="00931784">
                          <w:rPr>
                            <w:rFonts w:ascii="Calibri" w:hAnsi="Calibri" w:cs="Calibri"/>
                            <w:b/>
                            <w:bCs/>
                            <w:color w:val="auto"/>
                            <w:sz w:val="22"/>
                            <w:szCs w:val="22"/>
                          </w:rPr>
                          <w:t xml:space="preserve"> И ПЕЧАТЕНА ФОРМА </w:t>
                        </w:r>
                      </w:p>
                      <w:p w:rsidR="009C796A" w:rsidRPr="00931784" w:rsidRDefault="009C796A" w:rsidP="009C796A">
                        <w:pPr>
                          <w:pStyle w:val="Tablelist"/>
                          <w:numPr>
                            <w:ilvl w:val="0"/>
                            <w:numId w:val="0"/>
                          </w:numPr>
                          <w:spacing w:line="288" w:lineRule="auto"/>
                          <w:rPr>
                            <w:rFonts w:ascii="Calibri" w:hAnsi="Calibri" w:cs="Calibri"/>
                            <w:b/>
                            <w:bCs/>
                            <w:sz w:val="22"/>
                            <w:szCs w:val="22"/>
                            <w:lang w:val="mk-MK"/>
                          </w:rPr>
                        </w:pPr>
                      </w:p>
                      <w:p w:rsidR="009C796A" w:rsidRPr="00931784" w:rsidRDefault="009C796A" w:rsidP="009C796A">
                        <w:pPr>
                          <w:pStyle w:val="Tablelist"/>
                          <w:numPr>
                            <w:ilvl w:val="0"/>
                            <w:numId w:val="0"/>
                          </w:numPr>
                          <w:spacing w:line="288" w:lineRule="auto"/>
                          <w:ind w:left="684" w:hanging="653"/>
                          <w:rPr>
                            <w:rFonts w:ascii="Calibri" w:hAnsi="Calibri" w:cs="Calibri"/>
                            <w:b/>
                            <w:bCs/>
                            <w:sz w:val="22"/>
                            <w:szCs w:val="22"/>
                            <w:lang w:val="mk-MK"/>
                          </w:rPr>
                        </w:pPr>
                        <w:r w:rsidRPr="00931784">
                          <w:rPr>
                            <w:rFonts w:ascii="Calibri" w:hAnsi="Calibri" w:cs="Calibri"/>
                            <w:b/>
                            <w:bCs/>
                            <w:sz w:val="22"/>
                            <w:szCs w:val="22"/>
                            <w:lang w:val="mk-MK"/>
                          </w:rPr>
                          <w:t>ИЗВЕШТАЈ ОД БРО И МОН</w:t>
                        </w:r>
                      </w:p>
                      <w:p w:rsidR="009C796A" w:rsidRPr="00931784" w:rsidRDefault="009C796A" w:rsidP="009C796A">
                        <w:pPr>
                          <w:pStyle w:val="Tablelist"/>
                          <w:spacing w:line="288" w:lineRule="auto"/>
                          <w:ind w:left="31"/>
                          <w:rPr>
                            <w:rFonts w:ascii="Calibri" w:hAnsi="Calibri" w:cs="Calibri"/>
                            <w:b/>
                            <w:bCs/>
                            <w:sz w:val="22"/>
                            <w:szCs w:val="22"/>
                            <w:lang w:val="mk-MK"/>
                          </w:rPr>
                        </w:pPr>
                        <w:r w:rsidRPr="00931784">
                          <w:rPr>
                            <w:rFonts w:ascii="Calibri" w:hAnsi="Calibri" w:cs="Calibri"/>
                            <w:b/>
                            <w:bCs/>
                            <w:sz w:val="22"/>
                            <w:szCs w:val="22"/>
                            <w:lang w:val="mk-MK"/>
                          </w:rPr>
                          <w:br/>
                          <w:t>ГОДИШНА ПРОГРАМА НА УЧИЛИШТЕТО</w:t>
                        </w:r>
                      </w:p>
                    </w:tc>
                    <w:tc>
                      <w:tcPr>
                        <w:tcW w:w="9889" w:type="dxa"/>
                        <w:tcBorders>
                          <w:top w:val="single" w:sz="6" w:space="0" w:color="FFFFFF"/>
                          <w:left w:val="single" w:sz="6" w:space="0" w:color="FFFFFF"/>
                          <w:bottom w:val="single" w:sz="24" w:space="0" w:color="FFFFFF"/>
                          <w:right w:val="single" w:sz="8" w:space="0" w:color="FFFFFF"/>
                        </w:tcBorders>
                        <w:shd w:val="clear" w:color="auto" w:fill="C7E2FA"/>
                        <w:tcMar>
                          <w:left w:w="92" w:type="dxa"/>
                        </w:tcMar>
                      </w:tcPr>
                      <w:p w:rsidR="009C796A" w:rsidRPr="00931784" w:rsidRDefault="009C796A" w:rsidP="009C796A">
                        <w:pPr>
                          <w:pStyle w:val="Default"/>
                          <w:tabs>
                            <w:tab w:val="left" w:pos="1455"/>
                          </w:tabs>
                          <w:spacing w:line="288" w:lineRule="auto"/>
                          <w:jc w:val="both"/>
                          <w:rPr>
                            <w:rFonts w:ascii="Calibri" w:hAnsi="Calibri" w:cs="Calibri"/>
                            <w:color w:val="auto"/>
                            <w:lang w:val="mk-MK"/>
                          </w:rPr>
                        </w:pPr>
                        <w:r w:rsidRPr="00931784">
                          <w:rPr>
                            <w:rFonts w:ascii="Calibri" w:hAnsi="Calibri" w:cs="Calibri"/>
                            <w:color w:val="auto"/>
                            <w:lang w:val="mk-MK"/>
                          </w:rPr>
                          <w:tab/>
                        </w:r>
                      </w:p>
                      <w:p w:rsidR="009C796A" w:rsidRPr="00931784" w:rsidRDefault="009C796A" w:rsidP="009C796A">
                        <w:pPr>
                          <w:pStyle w:val="TextBody"/>
                          <w:spacing w:line="288" w:lineRule="auto"/>
                          <w:ind w:left="720"/>
                          <w:rPr>
                            <w:rFonts w:ascii="Calibri" w:hAnsi="Calibri" w:cs="Calibri"/>
                            <w:b/>
                            <w:color w:val="auto"/>
                            <w:lang w:val="mk-MK"/>
                          </w:rPr>
                        </w:pPr>
                        <w:r w:rsidRPr="00931784">
                          <w:rPr>
                            <w:rFonts w:ascii="Calibri" w:hAnsi="Calibri" w:cs="Calibri"/>
                            <w:b/>
                            <w:color w:val="auto"/>
                          </w:rPr>
                          <w:t xml:space="preserve">Планирањата на наставниците содржат:  </w:t>
                        </w:r>
                      </w:p>
                      <w:p w:rsidR="009C796A" w:rsidRPr="00931784" w:rsidRDefault="009C796A" w:rsidP="00CE716A">
                        <w:pPr>
                          <w:pStyle w:val="TextBody"/>
                          <w:numPr>
                            <w:ilvl w:val="0"/>
                            <w:numId w:val="61"/>
                          </w:numPr>
                          <w:suppressAutoHyphens w:val="0"/>
                          <w:spacing w:before="120" w:after="0" w:line="288" w:lineRule="auto"/>
                          <w:jc w:val="both"/>
                          <w:rPr>
                            <w:rFonts w:ascii="Calibri" w:hAnsi="Calibri" w:cs="Calibri"/>
                            <w:color w:val="auto"/>
                          </w:rPr>
                        </w:pPr>
                        <w:r w:rsidRPr="00931784">
                          <w:rPr>
                            <w:rFonts w:ascii="Calibri" w:hAnsi="Calibri" w:cs="Calibri"/>
                            <w:color w:val="auto"/>
                          </w:rPr>
                          <w:t xml:space="preserve">цели на учењето; </w:t>
                        </w:r>
                      </w:p>
                      <w:p w:rsidR="009C796A" w:rsidRPr="00931784" w:rsidRDefault="009C796A" w:rsidP="00CE716A">
                        <w:pPr>
                          <w:pStyle w:val="TextBody"/>
                          <w:numPr>
                            <w:ilvl w:val="0"/>
                            <w:numId w:val="61"/>
                          </w:numPr>
                          <w:suppressAutoHyphens w:val="0"/>
                          <w:spacing w:before="120" w:after="0" w:line="288" w:lineRule="auto"/>
                          <w:jc w:val="both"/>
                          <w:rPr>
                            <w:rFonts w:ascii="Calibri" w:hAnsi="Calibri" w:cs="Calibri"/>
                            <w:color w:val="auto"/>
                          </w:rPr>
                        </w:pPr>
                        <w:r w:rsidRPr="00931784">
                          <w:rPr>
                            <w:rFonts w:ascii="Calibri" w:hAnsi="Calibri" w:cs="Calibri"/>
                            <w:color w:val="auto"/>
                          </w:rPr>
                          <w:t xml:space="preserve">активности на часовите-интерактивни форми и методи; </w:t>
                        </w:r>
                      </w:p>
                      <w:p w:rsidR="009C796A" w:rsidRPr="00931784" w:rsidRDefault="009C796A" w:rsidP="00CE716A">
                        <w:pPr>
                          <w:pStyle w:val="TextBody"/>
                          <w:numPr>
                            <w:ilvl w:val="0"/>
                            <w:numId w:val="61"/>
                          </w:numPr>
                          <w:suppressAutoHyphens w:val="0"/>
                          <w:spacing w:before="120" w:after="0" w:line="288" w:lineRule="auto"/>
                          <w:jc w:val="both"/>
                          <w:rPr>
                            <w:rFonts w:ascii="Calibri" w:hAnsi="Calibri" w:cs="Calibri"/>
                            <w:color w:val="auto"/>
                          </w:rPr>
                        </w:pPr>
                        <w:r w:rsidRPr="00931784">
                          <w:rPr>
                            <w:rFonts w:ascii="Calibri" w:hAnsi="Calibri" w:cs="Calibri"/>
                            <w:color w:val="auto"/>
                          </w:rPr>
                          <w:t>очекувани резултати од учењето;</w:t>
                        </w:r>
                      </w:p>
                      <w:p w:rsidR="009C796A" w:rsidRPr="00931784" w:rsidRDefault="009C796A" w:rsidP="00CE716A">
                        <w:pPr>
                          <w:pStyle w:val="TextBody"/>
                          <w:numPr>
                            <w:ilvl w:val="0"/>
                            <w:numId w:val="61"/>
                          </w:numPr>
                          <w:suppressAutoHyphens w:val="0"/>
                          <w:spacing w:before="120" w:after="0" w:line="288" w:lineRule="auto"/>
                          <w:jc w:val="both"/>
                          <w:rPr>
                            <w:rFonts w:ascii="Calibri" w:hAnsi="Calibri" w:cs="Calibri"/>
                            <w:color w:val="auto"/>
                          </w:rPr>
                        </w:pPr>
                        <w:r w:rsidRPr="00931784">
                          <w:rPr>
                            <w:rFonts w:ascii="Calibri" w:hAnsi="Calibri" w:cs="Calibri"/>
                            <w:color w:val="auto"/>
                          </w:rPr>
                          <w:t>избор на задачи во текот на часот како и задачи за домашна работа;</w:t>
                        </w:r>
                      </w:p>
                      <w:p w:rsidR="009C796A" w:rsidRPr="00931784" w:rsidRDefault="009C796A" w:rsidP="00CE716A">
                        <w:pPr>
                          <w:pStyle w:val="TextBody"/>
                          <w:numPr>
                            <w:ilvl w:val="0"/>
                            <w:numId w:val="61"/>
                          </w:numPr>
                          <w:suppressAutoHyphens w:val="0"/>
                          <w:spacing w:before="120" w:after="0" w:line="288" w:lineRule="auto"/>
                          <w:jc w:val="both"/>
                          <w:rPr>
                            <w:rFonts w:ascii="Calibri" w:hAnsi="Calibri" w:cs="Calibri"/>
                            <w:color w:val="auto"/>
                          </w:rPr>
                        </w:pPr>
                        <w:r w:rsidRPr="00931784">
                          <w:rPr>
                            <w:rFonts w:ascii="Calibri" w:hAnsi="Calibri" w:cs="Calibri"/>
                            <w:color w:val="auto"/>
                          </w:rPr>
                          <w:t>проверка на постигањата на учениците , констатации / евалуација на реализиран час</w:t>
                        </w:r>
                      </w:p>
                      <w:p w:rsidR="009C796A" w:rsidRPr="00931784" w:rsidRDefault="009C796A" w:rsidP="00CE716A">
                        <w:pPr>
                          <w:pStyle w:val="TextBody"/>
                          <w:numPr>
                            <w:ilvl w:val="0"/>
                            <w:numId w:val="61"/>
                          </w:numPr>
                          <w:suppressAutoHyphens w:val="0"/>
                          <w:spacing w:before="120" w:after="0" w:line="288" w:lineRule="auto"/>
                          <w:jc w:val="both"/>
                          <w:rPr>
                            <w:rFonts w:ascii="Calibri" w:hAnsi="Calibri" w:cs="Calibri"/>
                            <w:color w:val="auto"/>
                          </w:rPr>
                        </w:pPr>
                        <w:r w:rsidRPr="00931784">
                          <w:rPr>
                            <w:rFonts w:ascii="Calibri" w:hAnsi="Calibri" w:cs="Calibri"/>
                            <w:color w:val="auto"/>
                          </w:rPr>
                          <w:t xml:space="preserve">Дел од наставниците во своите планирања наведуваат кои наставни содржини ќе ги реализираат со примена на ИКТ во наставата. </w:t>
                        </w:r>
                      </w:p>
                      <w:p w:rsidR="009C796A" w:rsidRPr="00931784" w:rsidRDefault="009C796A" w:rsidP="009C796A">
                        <w:pPr>
                          <w:pStyle w:val="Default"/>
                          <w:spacing w:line="288" w:lineRule="auto"/>
                          <w:jc w:val="both"/>
                          <w:rPr>
                            <w:rFonts w:ascii="Calibri" w:hAnsi="Calibri" w:cs="Calibri"/>
                            <w:color w:val="auto"/>
                          </w:rPr>
                        </w:pPr>
                      </w:p>
                      <w:p w:rsidR="009C796A" w:rsidRPr="00931784" w:rsidRDefault="009C796A" w:rsidP="009C796A">
                        <w:pPr>
                          <w:pStyle w:val="Default"/>
                          <w:spacing w:line="288" w:lineRule="auto"/>
                          <w:jc w:val="both"/>
                          <w:rPr>
                            <w:rFonts w:ascii="Calibri" w:hAnsi="Calibri" w:cs="Calibri"/>
                            <w:color w:val="auto"/>
                            <w:lang w:val="mk-MK"/>
                          </w:rPr>
                        </w:pPr>
                      </w:p>
                    </w:tc>
                  </w:tr>
                  <w:tr w:rsidR="009C796A" w:rsidRPr="00931784" w:rsidTr="009C796A">
                    <w:trPr>
                      <w:trHeight w:val="3427"/>
                      <w:jc w:val="center"/>
                    </w:trPr>
                    <w:tc>
                      <w:tcPr>
                        <w:tcW w:w="3851" w:type="dxa"/>
                        <w:tcBorders>
                          <w:top w:val="single" w:sz="8" w:space="0" w:color="FFFFFF"/>
                          <w:left w:val="single" w:sz="8" w:space="0" w:color="FFFFFF"/>
                          <w:bottom w:val="single" w:sz="24" w:space="0" w:color="FFFFFF"/>
                          <w:right w:val="single" w:sz="24" w:space="0" w:color="FFFFFF"/>
                        </w:tcBorders>
                        <w:shd w:val="clear" w:color="auto" w:fill="0F6FC6"/>
                        <w:tcMar>
                          <w:left w:w="88" w:type="dxa"/>
                        </w:tcMar>
                      </w:tcPr>
                      <w:p w:rsidR="009C796A" w:rsidRPr="00931784" w:rsidRDefault="009C796A" w:rsidP="009C796A">
                        <w:pPr>
                          <w:pStyle w:val="Heading3"/>
                          <w:rPr>
                            <w:b/>
                            <w:lang w:val="ru-RU"/>
                          </w:rPr>
                        </w:pPr>
                        <w:bookmarkStart w:id="47" w:name="_Toc530739938"/>
                        <w:bookmarkStart w:id="48" w:name="_Toc111032212"/>
                        <w:r w:rsidRPr="00931784">
                          <w:rPr>
                            <w:b/>
                            <w:lang w:val="ru-RU"/>
                          </w:rPr>
                          <w:lastRenderedPageBreak/>
                          <w:t>3.1.</w:t>
                        </w:r>
                        <w:r w:rsidRPr="00931784">
                          <w:rPr>
                            <w:b/>
                            <w:lang w:val="mk-MK"/>
                          </w:rPr>
                          <w:t>1</w:t>
                        </w:r>
                        <w:r w:rsidRPr="00931784">
                          <w:rPr>
                            <w:b/>
                            <w:lang w:val="ru-RU"/>
                          </w:rPr>
                          <w:t xml:space="preserve">. </w:t>
                        </w:r>
                        <w:r w:rsidRPr="00931784">
                          <w:rPr>
                            <w:b/>
                            <w:lang w:val="mk-MK"/>
                          </w:rPr>
                          <w:t>П</w:t>
                        </w:r>
                        <w:r w:rsidRPr="00931784">
                          <w:rPr>
                            <w:b/>
                            <w:lang w:val="ru-RU"/>
                          </w:rPr>
                          <w:t>оддршка и следење на планирањата на наставниците</w:t>
                        </w:r>
                        <w:bookmarkEnd w:id="47"/>
                        <w:bookmarkEnd w:id="48"/>
                      </w:p>
                      <w:p w:rsidR="009C796A" w:rsidRPr="00931784" w:rsidRDefault="009C796A" w:rsidP="009C796A">
                        <w:pPr>
                          <w:pStyle w:val="TextBody"/>
                          <w:spacing w:line="288" w:lineRule="auto"/>
                          <w:rPr>
                            <w:rFonts w:ascii="Calibri" w:hAnsi="Calibri" w:cs="Calibri"/>
                            <w:b/>
                            <w:bCs/>
                            <w:color w:val="auto"/>
                            <w:sz w:val="22"/>
                            <w:szCs w:val="22"/>
                            <w:lang w:val="ru-RU"/>
                          </w:rPr>
                        </w:pPr>
                      </w:p>
                      <w:p w:rsidR="009C796A" w:rsidRPr="00931784" w:rsidRDefault="009C796A" w:rsidP="009C796A">
                        <w:pPr>
                          <w:pStyle w:val="TextBody"/>
                          <w:spacing w:line="288" w:lineRule="auto"/>
                          <w:rPr>
                            <w:rFonts w:ascii="Calibri" w:hAnsi="Calibri" w:cs="Calibri"/>
                            <w:b/>
                            <w:bCs/>
                            <w:color w:val="auto"/>
                            <w:sz w:val="22"/>
                            <w:szCs w:val="22"/>
                            <w:lang w:val="mk-MK"/>
                          </w:rPr>
                        </w:pPr>
                        <w:r w:rsidRPr="00931784">
                          <w:rPr>
                            <w:rFonts w:ascii="Calibri" w:hAnsi="Calibri" w:cs="Calibri"/>
                            <w:b/>
                            <w:bCs/>
                            <w:color w:val="auto"/>
                            <w:sz w:val="22"/>
                            <w:szCs w:val="22"/>
                            <w:lang w:val="ru-RU"/>
                          </w:rPr>
                          <w:t>ДИРЕКТОР/ПЕДАГОШКО – ПСИХОЛОШКА СЛУЖБА СЛУЖБА</w:t>
                        </w:r>
                      </w:p>
                      <w:p w:rsidR="009C796A" w:rsidRPr="00931784" w:rsidRDefault="009C796A" w:rsidP="009C796A">
                        <w:pPr>
                          <w:pStyle w:val="TextBody"/>
                          <w:spacing w:line="288" w:lineRule="auto"/>
                          <w:rPr>
                            <w:rFonts w:ascii="Calibri" w:hAnsi="Calibri" w:cs="Calibri"/>
                            <w:b/>
                            <w:bCs/>
                            <w:color w:val="auto"/>
                            <w:sz w:val="22"/>
                            <w:szCs w:val="22"/>
                            <w:lang w:val="mk-MK"/>
                          </w:rPr>
                        </w:pPr>
                      </w:p>
                      <w:p w:rsidR="009C796A" w:rsidRPr="00931784" w:rsidRDefault="009C796A" w:rsidP="009C796A">
                        <w:pPr>
                          <w:pStyle w:val="TextBody"/>
                          <w:spacing w:line="288" w:lineRule="auto"/>
                          <w:rPr>
                            <w:rFonts w:ascii="Calibri" w:hAnsi="Calibri" w:cs="Calibri"/>
                            <w:b/>
                            <w:bCs/>
                            <w:color w:val="auto"/>
                            <w:sz w:val="22"/>
                            <w:szCs w:val="22"/>
                            <w:lang w:val="mk-MK"/>
                          </w:rPr>
                        </w:pPr>
                        <w:r w:rsidRPr="00931784">
                          <w:rPr>
                            <w:rFonts w:ascii="Calibri" w:hAnsi="Calibri" w:cs="Calibri"/>
                            <w:b/>
                            <w:bCs/>
                            <w:color w:val="auto"/>
                            <w:sz w:val="22"/>
                            <w:szCs w:val="22"/>
                            <w:lang w:val="ru-RU"/>
                          </w:rPr>
                          <w:t>ГОДИШНА ПРОГРАМА ЗА РАБОТА НА УЧИЛИШТЕТО;</w:t>
                        </w:r>
                      </w:p>
                      <w:p w:rsidR="009C796A" w:rsidRPr="00931784" w:rsidRDefault="009C796A" w:rsidP="009C796A">
                        <w:pPr>
                          <w:pStyle w:val="TextBody"/>
                          <w:spacing w:line="288" w:lineRule="auto"/>
                          <w:rPr>
                            <w:rFonts w:ascii="Calibri" w:hAnsi="Calibri" w:cs="Calibri"/>
                            <w:b/>
                            <w:bCs/>
                            <w:color w:val="auto"/>
                            <w:sz w:val="22"/>
                            <w:szCs w:val="22"/>
                            <w:lang w:val="mk-MK"/>
                          </w:rPr>
                        </w:pPr>
                        <w:r w:rsidRPr="00931784">
                          <w:rPr>
                            <w:rFonts w:ascii="Calibri" w:hAnsi="Calibri" w:cs="Calibri"/>
                            <w:b/>
                            <w:bCs/>
                            <w:color w:val="auto"/>
                            <w:sz w:val="22"/>
                            <w:szCs w:val="22"/>
                            <w:lang w:val="mk-MK"/>
                          </w:rPr>
                          <w:t>ГОДИШНА ПРОГРАМА ЗА РАБОТА НА ДИРЕКТОР;</w:t>
                        </w:r>
                      </w:p>
                      <w:p w:rsidR="009C796A" w:rsidRPr="00931784" w:rsidRDefault="009C796A" w:rsidP="009C796A">
                        <w:pPr>
                          <w:pStyle w:val="TextBody"/>
                          <w:spacing w:line="288" w:lineRule="auto"/>
                          <w:rPr>
                            <w:color w:val="auto"/>
                          </w:rPr>
                        </w:pPr>
                        <w:r w:rsidRPr="00931784">
                          <w:rPr>
                            <w:rFonts w:ascii="Calibri" w:hAnsi="Calibri" w:cs="Calibri"/>
                            <w:b/>
                            <w:bCs/>
                            <w:color w:val="auto"/>
                            <w:sz w:val="22"/>
                            <w:szCs w:val="22"/>
                            <w:lang w:val="mk-MK"/>
                          </w:rPr>
                          <w:t>ГОДИШНА ПРОГРАМА ЗА РАБОТА НА ПЕДАГОГ, ПСИХОЛОГ,СОЦИОЛОГ И ДЕФЕКТОЛОГ;</w:t>
                        </w:r>
                      </w:p>
                      <w:p w:rsidR="009C796A" w:rsidRPr="00931784" w:rsidRDefault="009C796A" w:rsidP="009C796A">
                        <w:pPr>
                          <w:pStyle w:val="TextBody"/>
                          <w:spacing w:line="288" w:lineRule="auto"/>
                          <w:rPr>
                            <w:rFonts w:ascii="Calibri" w:hAnsi="Calibri" w:cs="Calibri"/>
                            <w:b/>
                            <w:bCs/>
                            <w:color w:val="auto"/>
                            <w:sz w:val="22"/>
                            <w:szCs w:val="22"/>
                            <w:lang w:val="mk-MK"/>
                          </w:rPr>
                        </w:pPr>
                      </w:p>
                      <w:p w:rsidR="009C796A" w:rsidRPr="00931784" w:rsidRDefault="009C796A" w:rsidP="009C796A">
                        <w:pPr>
                          <w:pStyle w:val="TextBody"/>
                          <w:spacing w:line="288" w:lineRule="auto"/>
                          <w:rPr>
                            <w:rFonts w:ascii="Calibri" w:hAnsi="Calibri" w:cs="Calibri"/>
                            <w:b/>
                            <w:bCs/>
                            <w:color w:val="auto"/>
                            <w:sz w:val="22"/>
                            <w:szCs w:val="22"/>
                            <w:lang w:val="mk-MK"/>
                          </w:rPr>
                        </w:pPr>
                        <w:r w:rsidRPr="00931784">
                          <w:rPr>
                            <w:rFonts w:ascii="Calibri" w:hAnsi="Calibri" w:cs="Calibri"/>
                            <w:b/>
                            <w:bCs/>
                            <w:color w:val="auto"/>
                            <w:sz w:val="22"/>
                            <w:szCs w:val="22"/>
                            <w:lang w:val="mk-MK"/>
                          </w:rPr>
                          <w:t>ПРОПИШАНА ИНТЕРНА ПРОЦЕДУРА ЗА СЛЕДЕЊЕ НА ПЛАНИРАЊАТА  НА НАСТАВНИЦИТЕ;</w:t>
                        </w:r>
                      </w:p>
                      <w:p w:rsidR="009C796A" w:rsidRPr="00931784" w:rsidRDefault="009C796A" w:rsidP="009C796A">
                        <w:pPr>
                          <w:pStyle w:val="TextBody"/>
                          <w:spacing w:line="288" w:lineRule="auto"/>
                          <w:rPr>
                            <w:rFonts w:ascii="Calibri" w:hAnsi="Calibri" w:cs="Calibri"/>
                            <w:b/>
                            <w:bCs/>
                            <w:color w:val="auto"/>
                            <w:sz w:val="22"/>
                            <w:szCs w:val="22"/>
                            <w:lang w:val="mk-MK"/>
                          </w:rPr>
                        </w:pPr>
                      </w:p>
                      <w:p w:rsidR="009C796A" w:rsidRPr="00931784" w:rsidRDefault="009C796A" w:rsidP="009C796A">
                        <w:pPr>
                          <w:pStyle w:val="TextBody"/>
                          <w:spacing w:line="288" w:lineRule="auto"/>
                          <w:rPr>
                            <w:rFonts w:ascii="Calibri" w:hAnsi="Calibri" w:cs="Calibri"/>
                            <w:b/>
                            <w:bCs/>
                            <w:color w:val="auto"/>
                            <w:sz w:val="22"/>
                            <w:szCs w:val="22"/>
                            <w:lang w:val="mk-MK"/>
                          </w:rPr>
                        </w:pPr>
                        <w:r w:rsidRPr="00931784">
                          <w:rPr>
                            <w:rFonts w:ascii="Calibri" w:hAnsi="Calibri" w:cs="Calibri"/>
                            <w:b/>
                            <w:bCs/>
                            <w:color w:val="auto"/>
                            <w:sz w:val="22"/>
                            <w:szCs w:val="22"/>
                            <w:lang w:val="mk-MK"/>
                          </w:rPr>
                          <w:t>ДНЕВНИЦИ ЗА РАБОТА;</w:t>
                        </w:r>
                      </w:p>
                      <w:p w:rsidR="009C796A" w:rsidRPr="00931784" w:rsidRDefault="009C796A" w:rsidP="009C796A">
                        <w:pPr>
                          <w:spacing w:line="288" w:lineRule="auto"/>
                          <w:rPr>
                            <w:rFonts w:ascii="Calibri" w:hAnsi="Calibri" w:cs="Calibri"/>
                            <w:b/>
                            <w:bCs/>
                            <w:lang w:val="mk-MK"/>
                          </w:rPr>
                        </w:pPr>
                        <w:r w:rsidRPr="00931784">
                          <w:rPr>
                            <w:rFonts w:ascii="Calibri" w:hAnsi="Calibri" w:cs="Calibri"/>
                            <w:b/>
                            <w:bCs/>
                            <w:lang w:val="mk-MK"/>
                          </w:rPr>
                          <w:t>ПРОГРАМИ ЗА РАБОТА НА МЕНТОРИТЕ;</w:t>
                        </w:r>
                      </w:p>
                      <w:p w:rsidR="009C796A" w:rsidRPr="00931784" w:rsidRDefault="009C796A" w:rsidP="009C796A">
                        <w:pPr>
                          <w:spacing w:line="288" w:lineRule="auto"/>
                          <w:rPr>
                            <w:rFonts w:ascii="Calibri" w:hAnsi="Calibri" w:cs="Calibri"/>
                            <w:b/>
                            <w:bCs/>
                            <w:lang w:val="mk-MK"/>
                          </w:rPr>
                        </w:pPr>
                      </w:p>
                      <w:p w:rsidR="009C796A" w:rsidRPr="00931784" w:rsidRDefault="009C796A" w:rsidP="009C796A">
                        <w:pPr>
                          <w:pStyle w:val="Section"/>
                          <w:spacing w:line="288" w:lineRule="auto"/>
                          <w:rPr>
                            <w:rFonts w:ascii="Calibri" w:hAnsi="Calibri" w:cs="Calibri"/>
                            <w:bCs w:val="0"/>
                            <w:sz w:val="22"/>
                            <w:szCs w:val="22"/>
                            <w:lang w:val="mk-MK"/>
                          </w:rPr>
                        </w:pPr>
                        <w:r w:rsidRPr="00931784">
                          <w:rPr>
                            <w:rFonts w:ascii="Calibri" w:hAnsi="Calibri" w:cs="Calibri"/>
                            <w:bCs w:val="0"/>
                            <w:sz w:val="22"/>
                            <w:szCs w:val="22"/>
                            <w:lang w:val="mk-MK"/>
                          </w:rPr>
                          <w:t>МЕСЕЧНИ И ГОДИШНИ ИЗВЕШТАИ ЗА РАБОТАТА НА МЕНТОРОТ СО МЕНТОРИРАНИОТ НАСТАВНИК .</w:t>
                        </w:r>
                      </w:p>
                    </w:tc>
                    <w:tc>
                      <w:tcPr>
                        <w:tcW w:w="9889" w:type="dxa"/>
                        <w:tcBorders>
                          <w:top w:val="single" w:sz="8" w:space="0" w:color="FFFFFF"/>
                          <w:left w:val="single" w:sz="8" w:space="0" w:color="FFFFFF"/>
                          <w:bottom w:val="single" w:sz="24" w:space="0" w:color="FFFFFF"/>
                          <w:right w:val="single" w:sz="8" w:space="0" w:color="FFFFFF"/>
                        </w:tcBorders>
                        <w:shd w:val="clear" w:color="auto" w:fill="C7E2FA"/>
                        <w:tcMar>
                          <w:left w:w="88" w:type="dxa"/>
                        </w:tcMar>
                      </w:tcPr>
                      <w:p w:rsidR="009C796A" w:rsidRPr="00931784" w:rsidRDefault="009C796A" w:rsidP="009C796A">
                        <w:pPr>
                          <w:pStyle w:val="TextBody"/>
                          <w:spacing w:line="288" w:lineRule="auto"/>
                          <w:rPr>
                            <w:rFonts w:ascii="Calibri" w:hAnsi="Calibri" w:cs="Calibri"/>
                            <w:b/>
                            <w:color w:val="auto"/>
                            <w:lang w:val="en-US"/>
                          </w:rPr>
                        </w:pPr>
                      </w:p>
                      <w:p w:rsidR="009C796A" w:rsidRPr="00931784" w:rsidRDefault="009C796A" w:rsidP="00CE716A">
                        <w:pPr>
                          <w:pStyle w:val="TextBody"/>
                          <w:numPr>
                            <w:ilvl w:val="2"/>
                            <w:numId w:val="72"/>
                          </w:numPr>
                          <w:spacing w:line="288" w:lineRule="auto"/>
                          <w:jc w:val="center"/>
                          <w:rPr>
                            <w:rFonts w:ascii="Calibri" w:hAnsi="Calibri" w:cs="Calibri"/>
                            <w:b/>
                            <w:color w:val="auto"/>
                            <w:lang w:val="mk-MK"/>
                          </w:rPr>
                        </w:pPr>
                        <w:r w:rsidRPr="00931784">
                          <w:rPr>
                            <w:rFonts w:ascii="Calibri" w:hAnsi="Calibri" w:cs="Calibri"/>
                            <w:b/>
                            <w:color w:val="auto"/>
                            <w:lang w:val="ru-RU"/>
                          </w:rPr>
                          <w:t>ПОДДРШКА И СЛЕДЕЊЕ НА ПЛАНИРАЊАТА НА НАСТАВНИЦИТЕ</w:t>
                        </w:r>
                      </w:p>
                      <w:p w:rsidR="009C796A" w:rsidRPr="00931784" w:rsidRDefault="009C796A" w:rsidP="009C796A">
                        <w:pPr>
                          <w:pStyle w:val="TextBody"/>
                          <w:spacing w:line="288" w:lineRule="auto"/>
                          <w:ind w:left="1080"/>
                          <w:rPr>
                            <w:rFonts w:ascii="Calibri" w:hAnsi="Calibri" w:cs="Calibri"/>
                            <w:b/>
                            <w:color w:val="auto"/>
                            <w:lang w:val="mk-MK"/>
                          </w:rPr>
                        </w:pPr>
                      </w:p>
                      <w:p w:rsidR="009C796A" w:rsidRPr="00931784" w:rsidRDefault="009C796A" w:rsidP="009C796A">
                        <w:pPr>
                          <w:pStyle w:val="TextBody"/>
                          <w:spacing w:line="288" w:lineRule="auto"/>
                          <w:ind w:right="34"/>
                          <w:jc w:val="center"/>
                          <w:rPr>
                            <w:rFonts w:ascii="Calibri" w:hAnsi="Calibri" w:cs="Calibri"/>
                            <w:b/>
                            <w:color w:val="auto"/>
                            <w:lang w:val="mk-MK"/>
                          </w:rPr>
                        </w:pPr>
                        <w:r w:rsidRPr="00931784">
                          <w:rPr>
                            <w:rFonts w:ascii="Calibri" w:hAnsi="Calibri" w:cs="Calibri"/>
                            <w:b/>
                            <w:color w:val="auto"/>
                            <w:lang w:val="mk-MK"/>
                          </w:rPr>
                          <w:t>Училиштето има систем за поддршка и следење на планирањата и реализацијата на наставната програма  и тоа :</w:t>
                        </w:r>
                      </w:p>
                      <w:p w:rsidR="009C796A" w:rsidRPr="00931784" w:rsidRDefault="009C796A" w:rsidP="00CE716A">
                        <w:pPr>
                          <w:pStyle w:val="TextBody"/>
                          <w:numPr>
                            <w:ilvl w:val="0"/>
                            <w:numId w:val="69"/>
                          </w:numPr>
                          <w:suppressAutoHyphens w:val="0"/>
                          <w:spacing w:before="120" w:after="0" w:line="288" w:lineRule="auto"/>
                          <w:ind w:right="34"/>
                          <w:jc w:val="both"/>
                          <w:rPr>
                            <w:rFonts w:ascii="Calibri" w:hAnsi="Calibri" w:cs="Calibri"/>
                            <w:color w:val="auto"/>
                            <w:lang w:val="mk-MK"/>
                          </w:rPr>
                        </w:pPr>
                        <w:r w:rsidRPr="00931784">
                          <w:rPr>
                            <w:rFonts w:ascii="Calibri" w:hAnsi="Calibri" w:cs="Calibri"/>
                            <w:color w:val="auto"/>
                            <w:lang w:val="mk-MK"/>
                          </w:rPr>
                          <w:t>годишните и тематски планирања кои наставниците на почетокот од учебната година ги доставуваат во педагошко – психолошката служба;</w:t>
                        </w:r>
                      </w:p>
                      <w:p w:rsidR="009C796A" w:rsidRPr="00931784" w:rsidRDefault="009C796A" w:rsidP="00CE716A">
                        <w:pPr>
                          <w:pStyle w:val="TextBody"/>
                          <w:numPr>
                            <w:ilvl w:val="0"/>
                            <w:numId w:val="69"/>
                          </w:numPr>
                          <w:suppressAutoHyphens w:val="0"/>
                          <w:spacing w:before="120" w:after="0" w:line="288" w:lineRule="auto"/>
                          <w:ind w:right="34"/>
                          <w:jc w:val="both"/>
                          <w:rPr>
                            <w:rFonts w:ascii="Calibri" w:hAnsi="Calibri" w:cs="Calibri"/>
                            <w:color w:val="auto"/>
                            <w:lang w:val="mk-MK"/>
                          </w:rPr>
                        </w:pPr>
                        <w:r w:rsidRPr="00931784">
                          <w:rPr>
                            <w:rFonts w:ascii="Calibri" w:hAnsi="Calibri" w:cs="Calibri"/>
                            <w:color w:val="auto"/>
                            <w:lang w:val="mk-MK"/>
                          </w:rPr>
                          <w:t>оперативни планови за час кои наставниците  ги изработуваат  за секој наставен час  и истите се достапни на увид од страна на директорот, стручните соработници и државниот просветен инспекторат;</w:t>
                        </w:r>
                      </w:p>
                      <w:p w:rsidR="009C796A" w:rsidRPr="00931784" w:rsidRDefault="009C796A" w:rsidP="00CE716A">
                        <w:pPr>
                          <w:pStyle w:val="TextBody"/>
                          <w:numPr>
                            <w:ilvl w:val="0"/>
                            <w:numId w:val="69"/>
                          </w:numPr>
                          <w:suppressAutoHyphens w:val="0"/>
                          <w:spacing w:before="120" w:after="0" w:line="288" w:lineRule="auto"/>
                          <w:ind w:right="34"/>
                          <w:jc w:val="both"/>
                          <w:rPr>
                            <w:rFonts w:ascii="Calibri" w:hAnsi="Calibri" w:cs="Calibri"/>
                            <w:color w:val="auto"/>
                            <w:lang w:val="mk-MK"/>
                          </w:rPr>
                        </w:pPr>
                        <w:r w:rsidRPr="00931784">
                          <w:rPr>
                            <w:rFonts w:ascii="Calibri" w:hAnsi="Calibri" w:cs="Calibri"/>
                            <w:color w:val="auto"/>
                            <w:lang w:val="mk-MK"/>
                          </w:rPr>
                          <w:t xml:space="preserve">увид во дневници за работа на паралелката; </w:t>
                        </w:r>
                      </w:p>
                      <w:p w:rsidR="009C796A" w:rsidRPr="00931784" w:rsidRDefault="009C796A" w:rsidP="00CE716A">
                        <w:pPr>
                          <w:pStyle w:val="TextBody"/>
                          <w:numPr>
                            <w:ilvl w:val="0"/>
                            <w:numId w:val="69"/>
                          </w:numPr>
                          <w:suppressAutoHyphens w:val="0"/>
                          <w:spacing w:before="120" w:after="0" w:line="288" w:lineRule="auto"/>
                          <w:ind w:right="34"/>
                          <w:jc w:val="both"/>
                          <w:rPr>
                            <w:rFonts w:ascii="Calibri" w:hAnsi="Calibri" w:cs="Calibri"/>
                            <w:color w:val="auto"/>
                            <w:lang w:val="mk-MK"/>
                          </w:rPr>
                        </w:pPr>
                        <w:r w:rsidRPr="00931784">
                          <w:rPr>
                            <w:rFonts w:ascii="Calibri" w:hAnsi="Calibri" w:cs="Calibri"/>
                            <w:color w:val="auto"/>
                            <w:lang w:val="mk-MK"/>
                          </w:rPr>
                          <w:t xml:space="preserve">посети на наставни часови од стручните соработници и директор  при што се користи пропишана процедура која опфаќа инструменти за следење и вреднување на планирањата и подготовките на наставните часови ( цели на часот, активности, примена на интерактивни форми и методи, очекувани исходи од учењето, проверка на постигањата на учениците, констатации / евалуација на реализиран час); </w:t>
                        </w:r>
                      </w:p>
                      <w:p w:rsidR="009C796A" w:rsidRPr="00931784" w:rsidRDefault="009C796A" w:rsidP="00CE716A">
                        <w:pPr>
                          <w:pStyle w:val="TextBody"/>
                          <w:numPr>
                            <w:ilvl w:val="0"/>
                            <w:numId w:val="69"/>
                          </w:numPr>
                          <w:suppressAutoHyphens w:val="0"/>
                          <w:spacing w:before="120" w:after="0" w:line="288" w:lineRule="auto"/>
                          <w:ind w:right="34"/>
                          <w:jc w:val="both"/>
                          <w:rPr>
                            <w:rFonts w:ascii="Calibri" w:hAnsi="Calibri" w:cs="Calibri"/>
                            <w:color w:val="auto"/>
                            <w:lang w:val="mk-MK"/>
                          </w:rPr>
                        </w:pPr>
                        <w:r w:rsidRPr="00931784">
                          <w:rPr>
                            <w:rFonts w:ascii="Calibri" w:hAnsi="Calibri" w:cs="Calibri"/>
                            <w:color w:val="auto"/>
                            <w:lang w:val="mk-MK"/>
                          </w:rPr>
                          <w:t>консултативни разговори со стручните соработници и сугестии за подобрување на наставата и примена на интерактивни техники и методи како и примена на ИКТ во наставата;</w:t>
                        </w:r>
                      </w:p>
                      <w:p w:rsidR="009C796A" w:rsidRPr="00931784" w:rsidRDefault="009C796A" w:rsidP="00CE716A">
                        <w:pPr>
                          <w:pStyle w:val="TextBody"/>
                          <w:numPr>
                            <w:ilvl w:val="1"/>
                            <w:numId w:val="70"/>
                          </w:numPr>
                          <w:suppressAutoHyphens w:val="0"/>
                          <w:spacing w:before="120" w:after="0" w:line="288" w:lineRule="auto"/>
                          <w:ind w:left="697" w:right="34" w:hanging="357"/>
                          <w:jc w:val="both"/>
                          <w:rPr>
                            <w:rFonts w:ascii="Calibri" w:hAnsi="Calibri" w:cs="Calibri"/>
                            <w:color w:val="auto"/>
                            <w:lang w:val="mk-MK"/>
                          </w:rPr>
                        </w:pPr>
                        <w:r w:rsidRPr="00931784">
                          <w:rPr>
                            <w:rFonts w:ascii="Calibri" w:hAnsi="Calibri" w:cs="Calibri"/>
                            <w:color w:val="auto"/>
                            <w:lang w:val="mk-MK"/>
                          </w:rPr>
                          <w:t xml:space="preserve">воведување во работата на новиот наставен кадар од страна на педагог, психолог и социолог; </w:t>
                        </w:r>
                      </w:p>
                      <w:p w:rsidR="009C796A" w:rsidRPr="00931784" w:rsidRDefault="009C796A" w:rsidP="00CE716A">
                        <w:pPr>
                          <w:pStyle w:val="TextBody"/>
                          <w:numPr>
                            <w:ilvl w:val="0"/>
                            <w:numId w:val="69"/>
                          </w:numPr>
                          <w:suppressAutoHyphens w:val="0"/>
                          <w:spacing w:before="120" w:after="0" w:line="288" w:lineRule="auto"/>
                          <w:ind w:right="34"/>
                          <w:jc w:val="both"/>
                          <w:rPr>
                            <w:rFonts w:ascii="Calibri" w:hAnsi="Calibri" w:cs="Calibri"/>
                            <w:color w:val="auto"/>
                            <w:lang w:val="mk-MK"/>
                          </w:rPr>
                        </w:pPr>
                        <w:r w:rsidRPr="00931784">
                          <w:rPr>
                            <w:rFonts w:ascii="Calibri" w:hAnsi="Calibri" w:cs="Calibri"/>
                            <w:color w:val="auto"/>
                            <w:lang w:val="mk-MK"/>
                          </w:rPr>
                          <w:t>воведување во работата на наставниците-почетници од страна на менторите  при што се дава   целосна помош и поддршка  при планирањата и реализацијата на наставните содржини како и во сите други сегменти од работата на наставниците- почетници.</w:t>
                        </w:r>
                      </w:p>
                    </w:tc>
                  </w:tr>
                  <w:tr w:rsidR="009C796A" w:rsidRPr="00931784" w:rsidTr="009C796A">
                    <w:trPr>
                      <w:trHeight w:val="3273"/>
                      <w:jc w:val="center"/>
                    </w:trPr>
                    <w:tc>
                      <w:tcPr>
                        <w:tcW w:w="3851" w:type="dxa"/>
                        <w:tcBorders>
                          <w:top w:val="single" w:sz="8" w:space="0" w:color="FFFFFF"/>
                          <w:left w:val="single" w:sz="8" w:space="0" w:color="FFFFFF"/>
                          <w:bottom w:val="single" w:sz="8" w:space="0" w:color="FFFFFF"/>
                          <w:right w:val="single" w:sz="24" w:space="0" w:color="FFFFFF"/>
                        </w:tcBorders>
                        <w:shd w:val="clear" w:color="auto" w:fill="0F6FC6"/>
                        <w:tcMar>
                          <w:left w:w="88" w:type="dxa"/>
                        </w:tcMar>
                      </w:tcPr>
                      <w:p w:rsidR="009C796A" w:rsidRPr="00931784" w:rsidRDefault="009C796A" w:rsidP="009C796A">
                        <w:pPr>
                          <w:pStyle w:val="Heading3"/>
                          <w:rPr>
                            <w:b/>
                            <w:lang w:val="mk-MK"/>
                          </w:rPr>
                        </w:pPr>
                      </w:p>
                      <w:p w:rsidR="009C796A" w:rsidRPr="00931784" w:rsidRDefault="009C796A" w:rsidP="009C796A">
                        <w:pPr>
                          <w:pStyle w:val="Heading3"/>
                          <w:rPr>
                            <w:b/>
                            <w:lang w:val="mk-MK"/>
                          </w:rPr>
                        </w:pPr>
                        <w:bookmarkStart w:id="49" w:name="_Toc530739939"/>
                        <w:bookmarkStart w:id="50" w:name="_Toc111032213"/>
                        <w:r w:rsidRPr="00931784">
                          <w:rPr>
                            <w:b/>
                            <w:lang w:val="mk-MK"/>
                          </w:rPr>
                          <w:t>3.1.2. Размена на искуства и информации при планирањето на наставните програми</w:t>
                        </w:r>
                        <w:bookmarkEnd w:id="49"/>
                        <w:bookmarkEnd w:id="50"/>
                      </w:p>
                      <w:p w:rsidR="009C796A" w:rsidRPr="00931784" w:rsidRDefault="009C796A" w:rsidP="009C796A">
                        <w:pPr>
                          <w:pStyle w:val="TextBody"/>
                          <w:spacing w:line="288" w:lineRule="auto"/>
                          <w:rPr>
                            <w:rFonts w:ascii="Calibri" w:hAnsi="Calibri" w:cs="Calibri"/>
                            <w:b/>
                            <w:bCs/>
                            <w:color w:val="auto"/>
                            <w:sz w:val="22"/>
                            <w:szCs w:val="22"/>
                            <w:lang w:val="mk-MK"/>
                          </w:rPr>
                        </w:pPr>
                      </w:p>
                      <w:p w:rsidR="009C796A" w:rsidRPr="00931784" w:rsidRDefault="009C796A" w:rsidP="009C796A">
                        <w:pPr>
                          <w:pStyle w:val="TextBody"/>
                          <w:spacing w:line="288" w:lineRule="auto"/>
                          <w:rPr>
                            <w:rFonts w:ascii="Calibri" w:hAnsi="Calibri" w:cs="Calibri"/>
                            <w:b/>
                            <w:bCs/>
                            <w:color w:val="auto"/>
                            <w:sz w:val="22"/>
                            <w:szCs w:val="22"/>
                            <w:lang w:val="mk-MK"/>
                          </w:rPr>
                        </w:pPr>
                        <w:r w:rsidRPr="00931784">
                          <w:rPr>
                            <w:rFonts w:ascii="Calibri" w:hAnsi="Calibri" w:cs="Calibri"/>
                            <w:b/>
                            <w:bCs/>
                            <w:color w:val="auto"/>
                            <w:sz w:val="22"/>
                            <w:szCs w:val="22"/>
                            <w:lang w:val="mk-MK"/>
                          </w:rPr>
                          <w:t>ПРОГРАМИ ЗА РАБОТА НА СЕКОЈ СТРУЧЕН АКТИВ ЗА УЧЕБНАТА ГОДИНА;</w:t>
                        </w:r>
                      </w:p>
                      <w:p w:rsidR="009C796A" w:rsidRPr="00931784" w:rsidRDefault="009C796A" w:rsidP="009C796A">
                        <w:pPr>
                          <w:pStyle w:val="TextBody"/>
                          <w:spacing w:line="288" w:lineRule="auto"/>
                          <w:rPr>
                            <w:rFonts w:ascii="Calibri" w:hAnsi="Calibri" w:cs="Calibri"/>
                            <w:b/>
                            <w:bCs/>
                            <w:color w:val="auto"/>
                            <w:sz w:val="22"/>
                            <w:szCs w:val="22"/>
                            <w:lang w:val="mk-MK"/>
                          </w:rPr>
                        </w:pPr>
                      </w:p>
                      <w:p w:rsidR="009C796A" w:rsidRPr="00931784" w:rsidRDefault="009C796A" w:rsidP="009C796A">
                        <w:pPr>
                          <w:pStyle w:val="TextBody"/>
                          <w:spacing w:line="288" w:lineRule="auto"/>
                          <w:rPr>
                            <w:rFonts w:ascii="Calibri" w:hAnsi="Calibri" w:cs="Calibri"/>
                            <w:b/>
                            <w:bCs/>
                            <w:color w:val="auto"/>
                            <w:sz w:val="22"/>
                            <w:szCs w:val="22"/>
                            <w:lang w:val="mk-MK"/>
                          </w:rPr>
                        </w:pPr>
                        <w:r w:rsidRPr="00931784">
                          <w:rPr>
                            <w:rFonts w:ascii="Calibri" w:hAnsi="Calibri" w:cs="Calibri"/>
                            <w:b/>
                            <w:bCs/>
                            <w:color w:val="auto"/>
                            <w:sz w:val="22"/>
                            <w:szCs w:val="22"/>
                            <w:lang w:val="mk-MK"/>
                          </w:rPr>
                          <w:t>ИЗВЕШТАИ ОД СОСТАНОЦИ НА СТРУЧНИТЕ АКТИВИ;</w:t>
                        </w:r>
                      </w:p>
                      <w:p w:rsidR="009C796A" w:rsidRPr="00931784" w:rsidRDefault="009C796A" w:rsidP="009C796A">
                        <w:pPr>
                          <w:pStyle w:val="TextBody"/>
                          <w:spacing w:line="288" w:lineRule="auto"/>
                          <w:rPr>
                            <w:rFonts w:ascii="Calibri" w:hAnsi="Calibri" w:cs="Calibri"/>
                            <w:b/>
                            <w:bCs/>
                            <w:color w:val="auto"/>
                            <w:sz w:val="22"/>
                            <w:szCs w:val="22"/>
                            <w:lang w:val="mk-MK"/>
                          </w:rPr>
                        </w:pPr>
                      </w:p>
                      <w:p w:rsidR="009C796A" w:rsidRPr="00931784" w:rsidRDefault="009C796A" w:rsidP="009C796A">
                        <w:pPr>
                          <w:pStyle w:val="TextBody"/>
                          <w:spacing w:line="288" w:lineRule="auto"/>
                          <w:rPr>
                            <w:rFonts w:ascii="Calibri" w:hAnsi="Calibri" w:cs="Calibri"/>
                            <w:b/>
                            <w:bCs/>
                            <w:color w:val="auto"/>
                            <w:sz w:val="22"/>
                            <w:szCs w:val="22"/>
                            <w:lang w:val="mk-MK"/>
                          </w:rPr>
                        </w:pPr>
                      </w:p>
                      <w:p w:rsidR="009C796A" w:rsidRPr="00931784" w:rsidRDefault="009C796A" w:rsidP="009C796A">
                        <w:pPr>
                          <w:pStyle w:val="TextBody"/>
                          <w:spacing w:line="288" w:lineRule="auto"/>
                          <w:rPr>
                            <w:rFonts w:ascii="Calibri" w:hAnsi="Calibri" w:cs="Calibri"/>
                            <w:b/>
                            <w:bCs/>
                            <w:color w:val="auto"/>
                            <w:sz w:val="22"/>
                            <w:szCs w:val="22"/>
                            <w:lang w:val="mk-MK"/>
                          </w:rPr>
                        </w:pPr>
                        <w:r w:rsidRPr="00931784">
                          <w:rPr>
                            <w:rFonts w:ascii="Calibri" w:hAnsi="Calibri" w:cs="Calibri"/>
                            <w:b/>
                            <w:bCs/>
                            <w:color w:val="auto"/>
                            <w:sz w:val="22"/>
                            <w:szCs w:val="22"/>
                            <w:lang w:val="mk-MK"/>
                          </w:rPr>
                          <w:t>ГОДИШЕН ИЗВЕШТАЈ ЗА РАБОТАТА НА СТРУЧНИТЕ АКТИВИ;</w:t>
                        </w:r>
                      </w:p>
                      <w:p w:rsidR="009C796A" w:rsidRPr="00931784" w:rsidRDefault="009C796A" w:rsidP="009C796A">
                        <w:pPr>
                          <w:pStyle w:val="TextBody"/>
                          <w:spacing w:line="288" w:lineRule="auto"/>
                          <w:rPr>
                            <w:rFonts w:ascii="Calibri" w:hAnsi="Calibri" w:cs="Calibri"/>
                            <w:b/>
                            <w:bCs/>
                            <w:color w:val="auto"/>
                            <w:sz w:val="22"/>
                            <w:szCs w:val="22"/>
                            <w:lang w:val="mk-MK"/>
                          </w:rPr>
                        </w:pPr>
                      </w:p>
                      <w:p w:rsidR="009C796A" w:rsidRPr="00931784" w:rsidRDefault="009C796A" w:rsidP="009C796A">
                        <w:pPr>
                          <w:pStyle w:val="TextBody"/>
                          <w:spacing w:line="288" w:lineRule="auto"/>
                          <w:rPr>
                            <w:rFonts w:ascii="Calibri" w:hAnsi="Calibri" w:cs="Calibri"/>
                            <w:b/>
                            <w:bCs/>
                            <w:color w:val="auto"/>
                            <w:sz w:val="22"/>
                            <w:szCs w:val="22"/>
                            <w:lang w:val="mk-MK"/>
                          </w:rPr>
                        </w:pPr>
                      </w:p>
                      <w:p w:rsidR="009C796A" w:rsidRPr="00931784" w:rsidRDefault="009C796A" w:rsidP="009C796A">
                        <w:pPr>
                          <w:pStyle w:val="TextBody"/>
                          <w:spacing w:line="288" w:lineRule="auto"/>
                          <w:rPr>
                            <w:rFonts w:ascii="Calibri" w:hAnsi="Calibri" w:cs="Calibri"/>
                            <w:b/>
                            <w:bCs/>
                            <w:color w:val="auto"/>
                            <w:sz w:val="22"/>
                            <w:szCs w:val="22"/>
                            <w:lang w:val="mk-MK"/>
                          </w:rPr>
                        </w:pPr>
                        <w:r w:rsidRPr="00931784">
                          <w:rPr>
                            <w:rFonts w:ascii="Calibri" w:hAnsi="Calibri" w:cs="Calibri"/>
                            <w:b/>
                            <w:bCs/>
                            <w:color w:val="auto"/>
                            <w:sz w:val="22"/>
                            <w:szCs w:val="22"/>
                            <w:lang w:val="mk-MK"/>
                          </w:rPr>
                          <w:t>ОБУКИ НА НАСТАВНИЦИТЕ ОД СТРАНА НА БРО И ДРЖАВЕН ИСПИТЕН ЦЕНТАР;</w:t>
                        </w:r>
                      </w:p>
                      <w:p w:rsidR="009C796A" w:rsidRPr="00931784" w:rsidRDefault="009C796A" w:rsidP="009C796A">
                        <w:pPr>
                          <w:pStyle w:val="Section"/>
                          <w:spacing w:line="288" w:lineRule="auto"/>
                          <w:rPr>
                            <w:rFonts w:ascii="Calibri" w:hAnsi="Calibri" w:cs="Calibri"/>
                            <w:b w:val="0"/>
                            <w:bCs w:val="0"/>
                            <w:sz w:val="22"/>
                            <w:szCs w:val="22"/>
                            <w:lang w:val="mk-MK"/>
                          </w:rPr>
                        </w:pPr>
                      </w:p>
                    </w:tc>
                    <w:tc>
                      <w:tcPr>
                        <w:tcW w:w="9889" w:type="dxa"/>
                        <w:tcBorders>
                          <w:top w:val="single" w:sz="8" w:space="0" w:color="FFFFFF"/>
                          <w:left w:val="single" w:sz="8" w:space="0" w:color="FFFFFF"/>
                          <w:bottom w:val="single" w:sz="8" w:space="0" w:color="FFFFFF"/>
                          <w:right w:val="single" w:sz="8" w:space="0" w:color="FFFFFF"/>
                        </w:tcBorders>
                        <w:shd w:val="clear" w:color="auto" w:fill="C7E2FA"/>
                        <w:tcMar>
                          <w:left w:w="88" w:type="dxa"/>
                        </w:tcMar>
                      </w:tcPr>
                      <w:p w:rsidR="009C796A" w:rsidRPr="00931784" w:rsidRDefault="009C796A" w:rsidP="009C796A">
                        <w:pPr>
                          <w:pStyle w:val="TextBody"/>
                          <w:spacing w:line="288" w:lineRule="auto"/>
                          <w:rPr>
                            <w:rFonts w:ascii="Calibri" w:hAnsi="Calibri" w:cs="Calibri"/>
                            <w:b/>
                            <w:color w:val="auto"/>
                            <w:lang w:val="ru-RU"/>
                          </w:rPr>
                        </w:pPr>
                      </w:p>
                      <w:p w:rsidR="009C796A" w:rsidRPr="00931784" w:rsidRDefault="009C796A" w:rsidP="009C796A">
                        <w:pPr>
                          <w:pStyle w:val="TextBody"/>
                          <w:spacing w:line="288" w:lineRule="auto"/>
                          <w:rPr>
                            <w:rFonts w:ascii="Calibri" w:hAnsi="Calibri" w:cs="Calibri"/>
                            <w:b/>
                            <w:bCs/>
                            <w:color w:val="auto"/>
                            <w:lang w:val="ru-RU"/>
                          </w:rPr>
                        </w:pPr>
                        <w:r w:rsidRPr="00931784">
                          <w:rPr>
                            <w:rFonts w:ascii="Calibri" w:hAnsi="Calibri" w:cs="Calibri"/>
                            <w:b/>
                            <w:color w:val="auto"/>
                            <w:lang w:val="ru-RU"/>
                          </w:rPr>
                          <w:t>3.1.2. РАЗМЕНА НА ИСКУСТВА И ИНФОРМАЦИИ ПРИ ПЛАНИРАЊЕТО НА НАСТАВНИТЕ ПРОГРАМИ</w:t>
                        </w:r>
                      </w:p>
                      <w:p w:rsidR="009C796A" w:rsidRPr="00931784" w:rsidRDefault="009C796A" w:rsidP="009C796A">
                        <w:pPr>
                          <w:pStyle w:val="TextBody"/>
                          <w:spacing w:line="288" w:lineRule="auto"/>
                          <w:rPr>
                            <w:rFonts w:ascii="Calibri" w:hAnsi="Calibri" w:cs="Calibri"/>
                            <w:color w:val="auto"/>
                            <w:lang w:val="ru-RU"/>
                          </w:rPr>
                        </w:pPr>
                        <w:r w:rsidRPr="00931784">
                          <w:rPr>
                            <w:rFonts w:ascii="Calibri" w:hAnsi="Calibri" w:cs="Calibri"/>
                            <w:color w:val="auto"/>
                            <w:lang w:val="ru-RU"/>
                          </w:rPr>
                          <w:t>Искуства и информации при планирањето наставниците   разменуваат на ниво на:</w:t>
                        </w:r>
                      </w:p>
                      <w:p w:rsidR="009C796A" w:rsidRPr="00931784" w:rsidRDefault="009C796A" w:rsidP="009C796A">
                        <w:pPr>
                          <w:pStyle w:val="TextBody"/>
                          <w:spacing w:line="288" w:lineRule="auto"/>
                          <w:jc w:val="center"/>
                          <w:rPr>
                            <w:rFonts w:ascii="Calibri" w:hAnsi="Calibri" w:cs="Calibri"/>
                            <w:b/>
                            <w:color w:val="auto"/>
                          </w:rPr>
                        </w:pPr>
                        <w:r w:rsidRPr="00931784">
                          <w:rPr>
                            <w:rFonts w:ascii="Calibri" w:hAnsi="Calibri" w:cs="Calibri"/>
                            <w:b/>
                            <w:color w:val="auto"/>
                          </w:rPr>
                          <w:t>Стручен актив</w:t>
                        </w:r>
                      </w:p>
                      <w:p w:rsidR="009C796A" w:rsidRPr="00931784" w:rsidRDefault="009C796A" w:rsidP="00CE716A">
                        <w:pPr>
                          <w:pStyle w:val="TextBody"/>
                          <w:numPr>
                            <w:ilvl w:val="0"/>
                            <w:numId w:val="62"/>
                          </w:numPr>
                          <w:suppressAutoHyphens w:val="0"/>
                          <w:spacing w:before="120" w:after="0" w:line="288" w:lineRule="auto"/>
                          <w:rPr>
                            <w:rFonts w:ascii="Calibri" w:hAnsi="Calibri" w:cs="Calibri"/>
                            <w:color w:val="auto"/>
                          </w:rPr>
                        </w:pPr>
                        <w:r w:rsidRPr="00931784">
                          <w:rPr>
                            <w:rFonts w:ascii="Calibri" w:hAnsi="Calibri" w:cs="Calibri"/>
                            <w:color w:val="auto"/>
                          </w:rPr>
                          <w:t>размена на искуства за реализација на наставната програма;</w:t>
                        </w:r>
                      </w:p>
                      <w:p w:rsidR="009C796A" w:rsidRPr="00931784" w:rsidRDefault="009C796A" w:rsidP="00CE716A">
                        <w:pPr>
                          <w:pStyle w:val="TextBody"/>
                          <w:numPr>
                            <w:ilvl w:val="0"/>
                            <w:numId w:val="62"/>
                          </w:numPr>
                          <w:suppressAutoHyphens w:val="0"/>
                          <w:spacing w:before="120" w:after="0" w:line="288" w:lineRule="auto"/>
                          <w:rPr>
                            <w:rFonts w:ascii="Calibri" w:hAnsi="Calibri" w:cs="Calibri"/>
                            <w:color w:val="auto"/>
                          </w:rPr>
                        </w:pPr>
                        <w:r w:rsidRPr="00931784">
                          <w:rPr>
                            <w:rFonts w:ascii="Calibri" w:hAnsi="Calibri" w:cs="Calibri"/>
                            <w:color w:val="auto"/>
                          </w:rPr>
                          <w:t xml:space="preserve">размена на искуства за примена на интерактивни форми и методи, примена на ИКТ во наставата; </w:t>
                        </w:r>
                      </w:p>
                      <w:p w:rsidR="009C796A" w:rsidRPr="00931784" w:rsidRDefault="009C796A" w:rsidP="00CE716A">
                        <w:pPr>
                          <w:pStyle w:val="TextBody"/>
                          <w:numPr>
                            <w:ilvl w:val="0"/>
                            <w:numId w:val="62"/>
                          </w:numPr>
                          <w:suppressAutoHyphens w:val="0"/>
                          <w:spacing w:before="120" w:after="0" w:line="288" w:lineRule="auto"/>
                          <w:rPr>
                            <w:rFonts w:ascii="Calibri" w:hAnsi="Calibri" w:cs="Calibri"/>
                            <w:color w:val="auto"/>
                          </w:rPr>
                        </w:pPr>
                        <w:r w:rsidRPr="00931784">
                          <w:rPr>
                            <w:rFonts w:ascii="Calibri" w:hAnsi="Calibri" w:cs="Calibri"/>
                            <w:color w:val="auto"/>
                          </w:rPr>
                          <w:t>размена на искуства и консултации за програмите за работа со ученици кои имаат потешкотии при совладување на материјалот;</w:t>
                        </w:r>
                      </w:p>
                      <w:p w:rsidR="009C796A" w:rsidRPr="00931784" w:rsidRDefault="009C796A" w:rsidP="00CE716A">
                        <w:pPr>
                          <w:pStyle w:val="TextBody"/>
                          <w:numPr>
                            <w:ilvl w:val="0"/>
                            <w:numId w:val="62"/>
                          </w:numPr>
                          <w:suppressAutoHyphens w:val="0"/>
                          <w:spacing w:before="120" w:after="0" w:line="288" w:lineRule="auto"/>
                          <w:rPr>
                            <w:rFonts w:ascii="Calibri" w:hAnsi="Calibri" w:cs="Calibri"/>
                            <w:b/>
                            <w:color w:val="auto"/>
                            <w:lang w:val="mk-MK"/>
                          </w:rPr>
                        </w:pPr>
                        <w:r w:rsidRPr="00931784">
                          <w:rPr>
                            <w:rFonts w:ascii="Calibri" w:hAnsi="Calibri" w:cs="Calibri"/>
                            <w:color w:val="auto"/>
                          </w:rPr>
                          <w:t>размена на искуства и консултации за програмите за работа со надарени ученици и нивна подготовка за учество на натпревари;</w:t>
                        </w:r>
                      </w:p>
                      <w:p w:rsidR="009C796A" w:rsidRPr="00931784" w:rsidRDefault="009C796A" w:rsidP="009C796A">
                        <w:pPr>
                          <w:pStyle w:val="TextBody"/>
                          <w:spacing w:line="288" w:lineRule="auto"/>
                          <w:ind w:left="1440"/>
                          <w:jc w:val="center"/>
                          <w:rPr>
                            <w:rFonts w:ascii="Calibri" w:hAnsi="Calibri" w:cs="Calibri"/>
                            <w:b/>
                            <w:color w:val="auto"/>
                            <w:lang w:val="mk-MK"/>
                          </w:rPr>
                        </w:pPr>
                        <w:r w:rsidRPr="00931784">
                          <w:rPr>
                            <w:rFonts w:ascii="Calibri" w:hAnsi="Calibri" w:cs="Calibri"/>
                            <w:b/>
                            <w:color w:val="auto"/>
                          </w:rPr>
                          <w:t>Колеги од други училишт</w:t>
                        </w:r>
                        <w:r w:rsidRPr="00931784">
                          <w:rPr>
                            <w:rFonts w:ascii="Calibri" w:hAnsi="Calibri" w:cs="Calibri"/>
                            <w:b/>
                            <w:color w:val="auto"/>
                            <w:lang w:val="mk-MK"/>
                          </w:rPr>
                          <w:t>е</w:t>
                        </w:r>
                      </w:p>
                      <w:p w:rsidR="009C796A" w:rsidRPr="00931784" w:rsidRDefault="009C796A" w:rsidP="00CE716A">
                        <w:pPr>
                          <w:pStyle w:val="TextBody"/>
                          <w:numPr>
                            <w:ilvl w:val="0"/>
                            <w:numId w:val="63"/>
                          </w:numPr>
                          <w:suppressAutoHyphens w:val="0"/>
                          <w:spacing w:before="120" w:after="0" w:line="288" w:lineRule="auto"/>
                          <w:rPr>
                            <w:rFonts w:ascii="Calibri" w:hAnsi="Calibri" w:cs="Calibri"/>
                            <w:color w:val="auto"/>
                            <w:lang w:val="mk-MK"/>
                          </w:rPr>
                        </w:pPr>
                        <w:r w:rsidRPr="00931784">
                          <w:rPr>
                            <w:rFonts w:ascii="Calibri" w:hAnsi="Calibri" w:cs="Calibri"/>
                            <w:color w:val="auto"/>
                            <w:lang w:val="mk-MK"/>
                          </w:rPr>
                          <w:t xml:space="preserve">размена на искуства за примена на интерактивни  форми и методи , примена на ИКТ во наставата; </w:t>
                        </w:r>
                      </w:p>
                      <w:p w:rsidR="009C796A" w:rsidRPr="00931784" w:rsidRDefault="009C796A" w:rsidP="00CE716A">
                        <w:pPr>
                          <w:pStyle w:val="TextBody"/>
                          <w:numPr>
                            <w:ilvl w:val="0"/>
                            <w:numId w:val="63"/>
                          </w:numPr>
                          <w:suppressAutoHyphens w:val="0"/>
                          <w:spacing w:before="120" w:after="0" w:line="288" w:lineRule="auto"/>
                          <w:rPr>
                            <w:rFonts w:ascii="Calibri" w:hAnsi="Calibri" w:cs="Calibri"/>
                            <w:color w:val="auto"/>
                            <w:lang w:val="mk-MK"/>
                          </w:rPr>
                        </w:pPr>
                        <w:r w:rsidRPr="00931784">
                          <w:rPr>
                            <w:rFonts w:ascii="Calibri" w:hAnsi="Calibri" w:cs="Calibri"/>
                            <w:color w:val="auto"/>
                            <w:lang w:val="mk-MK"/>
                          </w:rPr>
                          <w:t>размена на искуства за програмите за работа со надарени ученици и нивна подготовка за учество на натпревари;</w:t>
                        </w:r>
                      </w:p>
                      <w:p w:rsidR="009C796A" w:rsidRPr="00931784" w:rsidRDefault="009C796A" w:rsidP="009C796A">
                        <w:pPr>
                          <w:pStyle w:val="TextBody"/>
                          <w:spacing w:line="288" w:lineRule="auto"/>
                          <w:ind w:left="1440"/>
                          <w:jc w:val="center"/>
                          <w:rPr>
                            <w:rFonts w:ascii="Calibri" w:hAnsi="Calibri" w:cs="Calibri"/>
                            <w:b/>
                            <w:bCs/>
                            <w:color w:val="auto"/>
                            <w:lang w:val="mk-MK"/>
                          </w:rPr>
                        </w:pPr>
                        <w:r w:rsidRPr="00931784">
                          <w:rPr>
                            <w:rFonts w:ascii="Calibri" w:hAnsi="Calibri" w:cs="Calibri"/>
                            <w:b/>
                            <w:bCs/>
                            <w:color w:val="auto"/>
                            <w:lang w:val="mk-MK"/>
                          </w:rPr>
                          <w:t>Државен испитен центар</w:t>
                        </w:r>
                      </w:p>
                      <w:p w:rsidR="009C796A" w:rsidRPr="00931784" w:rsidRDefault="009C796A" w:rsidP="00CE716A">
                        <w:pPr>
                          <w:pStyle w:val="TextBody"/>
                          <w:numPr>
                            <w:ilvl w:val="0"/>
                            <w:numId w:val="64"/>
                          </w:numPr>
                          <w:suppressAutoHyphens w:val="0"/>
                          <w:spacing w:before="120" w:after="0" w:line="288" w:lineRule="auto"/>
                          <w:rPr>
                            <w:rFonts w:ascii="Calibri" w:hAnsi="Calibri" w:cs="Calibri"/>
                            <w:color w:val="auto"/>
                            <w:lang w:val="mk-MK"/>
                          </w:rPr>
                        </w:pPr>
                        <w:r w:rsidRPr="00931784">
                          <w:rPr>
                            <w:rFonts w:ascii="Calibri" w:hAnsi="Calibri" w:cs="Calibri"/>
                            <w:color w:val="auto"/>
                            <w:lang w:val="mk-MK"/>
                          </w:rPr>
                          <w:t>консултации за реализација на наставната програма;</w:t>
                        </w:r>
                      </w:p>
                      <w:p w:rsidR="009C796A" w:rsidRPr="00931784" w:rsidRDefault="009C796A" w:rsidP="00CE716A">
                        <w:pPr>
                          <w:pStyle w:val="TextBody"/>
                          <w:numPr>
                            <w:ilvl w:val="0"/>
                            <w:numId w:val="64"/>
                          </w:numPr>
                          <w:suppressAutoHyphens w:val="0"/>
                          <w:spacing w:before="120" w:after="0" w:line="288" w:lineRule="auto"/>
                          <w:rPr>
                            <w:rFonts w:ascii="Calibri" w:hAnsi="Calibri" w:cs="Calibri"/>
                            <w:color w:val="auto"/>
                            <w:lang w:val="mk-MK"/>
                          </w:rPr>
                        </w:pPr>
                        <w:r w:rsidRPr="00931784">
                          <w:rPr>
                            <w:rFonts w:ascii="Calibri" w:hAnsi="Calibri" w:cs="Calibri"/>
                            <w:color w:val="auto"/>
                            <w:lang w:val="mk-MK"/>
                          </w:rPr>
                          <w:t>консултации за примена на интерактивни  форми и методи , примена на ИКТ во наставата;</w:t>
                        </w:r>
                      </w:p>
                      <w:p w:rsidR="009C796A" w:rsidRPr="00931784" w:rsidRDefault="009C796A" w:rsidP="00CE716A">
                        <w:pPr>
                          <w:pStyle w:val="TextBody"/>
                          <w:numPr>
                            <w:ilvl w:val="0"/>
                            <w:numId w:val="64"/>
                          </w:numPr>
                          <w:spacing w:before="120" w:after="0" w:line="288" w:lineRule="auto"/>
                          <w:rPr>
                            <w:rFonts w:ascii="Calibri" w:hAnsi="Calibri" w:cs="Calibri"/>
                            <w:color w:val="auto"/>
                            <w:lang w:val="mk-MK"/>
                          </w:rPr>
                        </w:pPr>
                        <w:r w:rsidRPr="00931784">
                          <w:rPr>
                            <w:rFonts w:ascii="Calibri" w:hAnsi="Calibri" w:cs="Calibri"/>
                            <w:color w:val="auto"/>
                            <w:lang w:val="mk-MK"/>
                          </w:rPr>
                          <w:t>консултации за подготовка на учениците за државна матура.</w:t>
                        </w:r>
                      </w:p>
                    </w:tc>
                  </w:tr>
                </w:tbl>
                <w:p w:rsidR="009C796A" w:rsidRPr="00931784" w:rsidRDefault="009C796A" w:rsidP="00FF46C5">
                  <w:pPr>
                    <w:tabs>
                      <w:tab w:val="left" w:pos="6840"/>
                    </w:tabs>
                    <w:spacing w:line="288" w:lineRule="auto"/>
                    <w:rPr>
                      <w:b/>
                      <w:lang w:val="en-US"/>
                    </w:rPr>
                  </w:pPr>
                </w:p>
                <w:p w:rsidR="009C796A" w:rsidRPr="00931784" w:rsidRDefault="009C796A" w:rsidP="009C796A">
                  <w:pPr>
                    <w:pStyle w:val="Heading2"/>
                    <w:shd w:val="clear" w:color="auto" w:fill="DBE5F1"/>
                    <w:rPr>
                      <w:b/>
                      <w:lang w:val="mk-MK"/>
                    </w:rPr>
                  </w:pPr>
                  <w:bookmarkStart w:id="51" w:name="_Toc530739940"/>
                  <w:bookmarkStart w:id="52" w:name="_Toc111032214"/>
                  <w:r w:rsidRPr="00931784">
                    <w:rPr>
                      <w:b/>
                      <w:lang w:val="mk-MK"/>
                    </w:rPr>
                    <w:lastRenderedPageBreak/>
                    <w:t>3.2 НАСТАВЕН ПРОЦЕС</w:t>
                  </w:r>
                  <w:bookmarkEnd w:id="51"/>
                  <w:bookmarkEnd w:id="52"/>
                </w:p>
                <w:p w:rsidR="009C796A" w:rsidRPr="00931784" w:rsidRDefault="009C796A" w:rsidP="009C796A">
                  <w:pPr>
                    <w:spacing w:line="288" w:lineRule="auto"/>
                    <w:rPr>
                      <w:rFonts w:ascii="Calibri" w:hAnsi="Calibri" w:cs="Calibri"/>
                      <w:b/>
                      <w:sz w:val="24"/>
                      <w:szCs w:val="24"/>
                      <w:lang w:val="ru-RU"/>
                    </w:rPr>
                  </w:pPr>
                </w:p>
                <w:p w:rsidR="009C796A" w:rsidRPr="00931784" w:rsidRDefault="009C796A" w:rsidP="009C796A">
                  <w:pPr>
                    <w:spacing w:line="360" w:lineRule="auto"/>
                    <w:ind w:left="567"/>
                    <w:rPr>
                      <w:rFonts w:ascii="Calibri" w:hAnsi="Calibri" w:cs="Calibri"/>
                      <w:sz w:val="28"/>
                      <w:szCs w:val="28"/>
                      <w:lang w:val="mk-MK"/>
                    </w:rPr>
                  </w:pPr>
                  <w:r w:rsidRPr="00931784">
                    <w:rPr>
                      <w:lang w:val="mk-MK"/>
                    </w:rPr>
                    <w:br/>
                  </w:r>
                  <w:r w:rsidRPr="00931784">
                    <w:rPr>
                      <w:rFonts w:ascii="Calibri" w:hAnsi="Calibri" w:cs="Calibri"/>
                      <w:sz w:val="28"/>
                      <w:szCs w:val="28"/>
                      <w:lang w:val="mk-MK"/>
                    </w:rPr>
                    <w:t>3.2.1</w:t>
                  </w:r>
                  <w:r w:rsidRPr="00931784">
                    <w:rPr>
                      <w:rFonts w:ascii="Calibri" w:hAnsi="Calibri" w:cs="Calibri"/>
                      <w:sz w:val="28"/>
                      <w:szCs w:val="28"/>
                      <w:lang w:val="ru-RU"/>
                    </w:rPr>
                    <w:t>.</w:t>
                  </w:r>
                  <w:r w:rsidRPr="00931784">
                    <w:rPr>
                      <w:rFonts w:ascii="Calibri" w:hAnsi="Calibri" w:cs="Calibri"/>
                      <w:sz w:val="28"/>
                      <w:szCs w:val="28"/>
                      <w:lang w:val="mk-MK"/>
                    </w:rPr>
                    <w:t xml:space="preserve"> Наставни форми и методи</w:t>
                  </w:r>
                </w:p>
                <w:p w:rsidR="009C796A" w:rsidRPr="00931784" w:rsidRDefault="009C796A" w:rsidP="009C796A">
                  <w:pPr>
                    <w:spacing w:line="360" w:lineRule="auto"/>
                    <w:ind w:left="567"/>
                    <w:rPr>
                      <w:rFonts w:ascii="Calibri" w:hAnsi="Calibri" w:cs="Calibri"/>
                      <w:sz w:val="28"/>
                      <w:szCs w:val="28"/>
                      <w:lang w:val="mk-MK"/>
                    </w:rPr>
                  </w:pPr>
                  <w:r w:rsidRPr="00931784">
                    <w:rPr>
                      <w:rFonts w:ascii="Calibri" w:hAnsi="Calibri" w:cs="Calibri"/>
                      <w:sz w:val="28"/>
                      <w:szCs w:val="28"/>
                      <w:lang w:val="mk-MK"/>
                    </w:rPr>
                    <w:t>3.2.2</w:t>
                  </w:r>
                  <w:r w:rsidRPr="00931784">
                    <w:rPr>
                      <w:rFonts w:ascii="Calibri" w:hAnsi="Calibri" w:cs="Calibri"/>
                      <w:sz w:val="28"/>
                      <w:szCs w:val="28"/>
                      <w:lang w:val="ru-RU"/>
                    </w:rPr>
                    <w:t>.</w:t>
                  </w:r>
                  <w:r w:rsidRPr="00931784">
                    <w:rPr>
                      <w:rFonts w:ascii="Calibri" w:hAnsi="Calibri" w:cs="Calibri"/>
                      <w:sz w:val="28"/>
                      <w:szCs w:val="28"/>
                      <w:lang w:val="mk-MK"/>
                    </w:rPr>
                    <w:t xml:space="preserve"> Избор на задачи, активности и ресурси</w:t>
                  </w:r>
                </w:p>
                <w:p w:rsidR="009C796A" w:rsidRPr="00931784" w:rsidRDefault="009C796A" w:rsidP="009C796A">
                  <w:pPr>
                    <w:spacing w:line="360" w:lineRule="auto"/>
                    <w:ind w:left="567"/>
                    <w:rPr>
                      <w:rFonts w:ascii="Calibri" w:hAnsi="Calibri" w:cs="Calibri"/>
                      <w:sz w:val="28"/>
                      <w:szCs w:val="28"/>
                      <w:lang w:val="mk-MK"/>
                    </w:rPr>
                  </w:pPr>
                  <w:r w:rsidRPr="00931784">
                    <w:rPr>
                      <w:rFonts w:ascii="Calibri" w:hAnsi="Calibri" w:cs="Calibri"/>
                      <w:sz w:val="28"/>
                      <w:szCs w:val="28"/>
                      <w:lang w:val="mk-MK"/>
                    </w:rPr>
                    <w:t>3.2.3</w:t>
                  </w:r>
                  <w:r w:rsidRPr="00931784">
                    <w:rPr>
                      <w:rFonts w:ascii="Calibri" w:hAnsi="Calibri" w:cs="Calibri"/>
                      <w:sz w:val="28"/>
                      <w:szCs w:val="28"/>
                      <w:lang w:val="ru-RU"/>
                    </w:rPr>
                    <w:t>.</w:t>
                  </w:r>
                  <w:r w:rsidRPr="00931784">
                    <w:rPr>
                      <w:rFonts w:ascii="Calibri" w:hAnsi="Calibri" w:cs="Calibri"/>
                      <w:sz w:val="28"/>
                      <w:szCs w:val="28"/>
                      <w:lang w:val="mk-MK"/>
                    </w:rPr>
                    <w:t xml:space="preserve"> Интеракција меѓу наставниците и учениците</w:t>
                  </w:r>
                </w:p>
                <w:p w:rsidR="009C796A" w:rsidRPr="00931784" w:rsidRDefault="009C796A" w:rsidP="009C796A">
                  <w:pPr>
                    <w:spacing w:line="360" w:lineRule="auto"/>
                    <w:ind w:left="567"/>
                    <w:rPr>
                      <w:rFonts w:ascii="Calibri" w:hAnsi="Calibri" w:cs="Calibri"/>
                      <w:sz w:val="28"/>
                      <w:szCs w:val="28"/>
                      <w:lang w:val="mk-MK"/>
                    </w:rPr>
                  </w:pPr>
                  <w:r w:rsidRPr="00931784">
                    <w:rPr>
                      <w:rFonts w:ascii="Calibri" w:hAnsi="Calibri" w:cs="Calibri"/>
                      <w:sz w:val="28"/>
                      <w:szCs w:val="28"/>
                      <w:lang w:val="mk-MK"/>
                    </w:rPr>
                    <w:t>3.2.4</w:t>
                  </w:r>
                  <w:r w:rsidRPr="00931784">
                    <w:rPr>
                      <w:rFonts w:ascii="Calibri" w:hAnsi="Calibri" w:cs="Calibri"/>
                      <w:sz w:val="28"/>
                      <w:szCs w:val="28"/>
                      <w:lang w:val="ru-RU"/>
                    </w:rPr>
                    <w:t>.</w:t>
                  </w:r>
                  <w:r w:rsidRPr="00931784">
                    <w:rPr>
                      <w:rFonts w:ascii="Calibri" w:hAnsi="Calibri" w:cs="Calibri"/>
                      <w:sz w:val="28"/>
                      <w:szCs w:val="28"/>
                      <w:lang w:val="mk-MK"/>
                    </w:rPr>
                    <w:t xml:space="preserve"> Приодот на наставникот кон учениците</w:t>
                  </w:r>
                </w:p>
                <w:p w:rsidR="009C796A" w:rsidRPr="00931784" w:rsidRDefault="009C796A" w:rsidP="009C796A">
                  <w:pPr>
                    <w:spacing w:line="360" w:lineRule="auto"/>
                    <w:ind w:left="567"/>
                    <w:rPr>
                      <w:rFonts w:ascii="Calibri" w:hAnsi="Calibri" w:cs="Calibri"/>
                      <w:sz w:val="28"/>
                      <w:szCs w:val="28"/>
                    </w:rPr>
                  </w:pPr>
                  <w:r w:rsidRPr="00931784">
                    <w:rPr>
                      <w:rFonts w:ascii="Calibri" w:hAnsi="Calibri" w:cs="Calibri"/>
                      <w:sz w:val="28"/>
                      <w:szCs w:val="28"/>
                      <w:lang w:val="mk-MK"/>
                    </w:rPr>
                    <w:t>3.2.5</w:t>
                  </w:r>
                  <w:r w:rsidRPr="00931784">
                    <w:rPr>
                      <w:rFonts w:ascii="Calibri" w:hAnsi="Calibri" w:cs="Calibri"/>
                      <w:sz w:val="28"/>
                      <w:szCs w:val="28"/>
                      <w:lang w:val="ru-RU"/>
                    </w:rPr>
                    <w:t>.</w:t>
                  </w:r>
                  <w:r w:rsidRPr="00931784">
                    <w:rPr>
                      <w:rFonts w:ascii="Calibri" w:hAnsi="Calibri" w:cs="Calibri"/>
                      <w:sz w:val="28"/>
                      <w:szCs w:val="28"/>
                    </w:rPr>
                    <w:t>Следење на наставниот процес</w:t>
                  </w:r>
                </w:p>
                <w:p w:rsidR="009C796A" w:rsidRPr="00931784" w:rsidRDefault="009C796A" w:rsidP="009C796A">
                  <w:pPr>
                    <w:spacing w:line="360" w:lineRule="auto"/>
                    <w:ind w:left="567"/>
                    <w:rPr>
                      <w:rFonts w:ascii="Calibri" w:hAnsi="Calibri" w:cs="Calibri"/>
                      <w:sz w:val="28"/>
                      <w:szCs w:val="28"/>
                    </w:rPr>
                  </w:pPr>
                </w:p>
                <w:tbl>
                  <w:tblPr>
                    <w:tblW w:w="13768" w:type="dxa"/>
                    <w:jc w:val="center"/>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Layout w:type="fixed"/>
                    <w:tblCellMar>
                      <w:left w:w="97" w:type="dxa"/>
                    </w:tblCellMar>
                    <w:tblLook w:val="04A0"/>
                  </w:tblPr>
                  <w:tblGrid>
                    <w:gridCol w:w="4833"/>
                    <w:gridCol w:w="8935"/>
                  </w:tblGrid>
                  <w:tr w:rsidR="009C796A" w:rsidRPr="00931784" w:rsidTr="009C796A">
                    <w:trPr>
                      <w:trHeight w:val="110"/>
                      <w:jc w:val="center"/>
                    </w:trPr>
                    <w:tc>
                      <w:tcPr>
                        <w:tcW w:w="4833" w:type="dxa"/>
                        <w:tcBorders>
                          <w:top w:val="single" w:sz="8" w:space="0" w:color="FFFFFF"/>
                          <w:left w:val="single" w:sz="8" w:space="0" w:color="FFFFFF"/>
                          <w:bottom w:val="single" w:sz="24" w:space="0" w:color="FFFFFF"/>
                          <w:right w:val="single" w:sz="8" w:space="0" w:color="FFFFFF"/>
                        </w:tcBorders>
                        <w:shd w:val="clear" w:color="auto" w:fill="0F6FC6"/>
                        <w:tcMar>
                          <w:left w:w="97" w:type="dxa"/>
                        </w:tcMar>
                        <w:vAlign w:val="center"/>
                      </w:tcPr>
                      <w:p w:rsidR="009C796A" w:rsidRPr="00931784" w:rsidRDefault="009C796A" w:rsidP="00FF46C5">
                        <w:pPr>
                          <w:pStyle w:val="Default"/>
                          <w:spacing w:line="288" w:lineRule="auto"/>
                          <w:jc w:val="center"/>
                          <w:rPr>
                            <w:rFonts w:ascii="Calibri" w:hAnsi="Calibri" w:cs="Calibri"/>
                            <w:b/>
                            <w:bCs/>
                            <w:color w:val="auto"/>
                            <w:lang w:val="mk-MK"/>
                          </w:rPr>
                        </w:pPr>
                        <w:r w:rsidRPr="00931784">
                          <w:rPr>
                            <w:rFonts w:ascii="Calibri" w:hAnsi="Calibri" w:cs="Calibri"/>
                            <w:b/>
                            <w:bCs/>
                            <w:color w:val="auto"/>
                            <w:lang w:val="mk-MK"/>
                          </w:rPr>
                          <w:t>НАВЕДЕТЕ ГИ СИТЕ ДОКУМЕНТИ КОИ СЕ ПРЕГЛЕДАНИ</w:t>
                        </w:r>
                      </w:p>
                    </w:tc>
                    <w:tc>
                      <w:tcPr>
                        <w:tcW w:w="8935" w:type="dxa"/>
                        <w:tcBorders>
                          <w:top w:val="single" w:sz="8" w:space="0" w:color="FFFFFF"/>
                          <w:left w:val="single" w:sz="8" w:space="0" w:color="FFFFFF"/>
                          <w:bottom w:val="single" w:sz="24" w:space="0" w:color="FFFFFF"/>
                          <w:right w:val="single" w:sz="8" w:space="0" w:color="FFFFFF"/>
                        </w:tcBorders>
                        <w:shd w:val="clear" w:color="auto" w:fill="0F6FC6"/>
                        <w:tcMar>
                          <w:left w:w="97" w:type="dxa"/>
                        </w:tcMar>
                        <w:vAlign w:val="center"/>
                      </w:tcPr>
                      <w:p w:rsidR="009C796A" w:rsidRPr="00931784" w:rsidRDefault="009C796A" w:rsidP="00FF46C5">
                        <w:pPr>
                          <w:pStyle w:val="TextBody"/>
                          <w:spacing w:line="288" w:lineRule="auto"/>
                          <w:jc w:val="center"/>
                          <w:rPr>
                            <w:rFonts w:ascii="Calibri" w:hAnsi="Calibri" w:cs="Calibri"/>
                            <w:b/>
                            <w:bCs/>
                            <w:color w:val="auto"/>
                          </w:rPr>
                        </w:pPr>
                        <w:r w:rsidRPr="00931784">
                          <w:rPr>
                            <w:rFonts w:ascii="Calibri" w:hAnsi="Calibri" w:cs="Calibri"/>
                            <w:b/>
                            <w:bCs/>
                            <w:color w:val="auto"/>
                          </w:rPr>
                          <w:t>ДОБИЕНИ ИНФОРМАЦИИ</w:t>
                        </w:r>
                      </w:p>
                      <w:p w:rsidR="009C796A" w:rsidRPr="00931784" w:rsidRDefault="009C796A" w:rsidP="00FF46C5">
                        <w:pPr>
                          <w:pStyle w:val="Default"/>
                          <w:spacing w:line="288" w:lineRule="auto"/>
                          <w:jc w:val="center"/>
                          <w:rPr>
                            <w:rFonts w:ascii="Calibri" w:hAnsi="Calibri" w:cs="Calibri"/>
                            <w:b/>
                            <w:bCs/>
                            <w:color w:val="auto"/>
                            <w:lang w:val="mk-MK"/>
                          </w:rPr>
                        </w:pPr>
                      </w:p>
                    </w:tc>
                  </w:tr>
                  <w:tr w:rsidR="009C796A" w:rsidRPr="00931784" w:rsidTr="009C796A">
                    <w:trPr>
                      <w:trHeight w:val="110"/>
                      <w:jc w:val="center"/>
                    </w:trPr>
                    <w:tc>
                      <w:tcPr>
                        <w:tcW w:w="4833" w:type="dxa"/>
                        <w:vMerge w:val="restart"/>
                        <w:tcBorders>
                          <w:top w:val="single" w:sz="8" w:space="0" w:color="FFFFFF"/>
                          <w:left w:val="single" w:sz="8" w:space="0" w:color="FFFFFF"/>
                          <w:bottom w:val="single" w:sz="24" w:space="0" w:color="FFFFFF"/>
                          <w:right w:val="single" w:sz="24" w:space="0" w:color="FFFFFF"/>
                        </w:tcBorders>
                        <w:shd w:val="clear" w:color="auto" w:fill="0F6FC6"/>
                        <w:tcMar>
                          <w:left w:w="97" w:type="dxa"/>
                        </w:tcMar>
                        <w:vAlign w:val="center"/>
                      </w:tcPr>
                      <w:p w:rsidR="009C796A" w:rsidRPr="00931784" w:rsidRDefault="009C796A" w:rsidP="00FF46C5">
                        <w:pPr>
                          <w:pStyle w:val="Heading3"/>
                          <w:rPr>
                            <w:b/>
                            <w:lang w:val="mk-MK"/>
                          </w:rPr>
                        </w:pPr>
                        <w:bookmarkStart w:id="53" w:name="_Toc530739941"/>
                        <w:bookmarkStart w:id="54" w:name="_Toc111032215"/>
                        <w:r w:rsidRPr="00931784">
                          <w:rPr>
                            <w:b/>
                            <w:lang w:val="mk-MK"/>
                          </w:rPr>
                          <w:t>3.2.1</w:t>
                        </w:r>
                        <w:r w:rsidRPr="00931784">
                          <w:rPr>
                            <w:b/>
                            <w:lang w:val="ru-RU"/>
                          </w:rPr>
                          <w:t>.</w:t>
                        </w:r>
                        <w:r w:rsidRPr="00931784">
                          <w:rPr>
                            <w:b/>
                            <w:lang w:val="mk-MK"/>
                          </w:rPr>
                          <w:t xml:space="preserve">  Наставни форми и методи</w:t>
                        </w:r>
                        <w:bookmarkEnd w:id="53"/>
                        <w:bookmarkEnd w:id="54"/>
                      </w:p>
                      <w:p w:rsidR="009C796A" w:rsidRPr="00931784" w:rsidRDefault="009C796A" w:rsidP="00FF46C5">
                        <w:pPr>
                          <w:spacing w:line="288" w:lineRule="auto"/>
                          <w:rPr>
                            <w:rFonts w:ascii="Calibri" w:hAnsi="Calibri" w:cs="Calibri"/>
                            <w:b/>
                            <w:bCs/>
                            <w:lang w:val="mk-MK"/>
                          </w:rPr>
                        </w:pPr>
                      </w:p>
                      <w:p w:rsidR="009C796A" w:rsidRPr="00931784" w:rsidRDefault="009C796A" w:rsidP="00FF46C5">
                        <w:pPr>
                          <w:pStyle w:val="TextBody"/>
                          <w:spacing w:line="288" w:lineRule="auto"/>
                          <w:rPr>
                            <w:rFonts w:ascii="Calibri" w:hAnsi="Calibri" w:cs="Calibri"/>
                            <w:b/>
                            <w:bCs/>
                            <w:color w:val="auto"/>
                            <w:sz w:val="22"/>
                            <w:szCs w:val="22"/>
                            <w:lang w:val="en-US"/>
                          </w:rPr>
                        </w:pPr>
                        <w:r w:rsidRPr="00931784">
                          <w:rPr>
                            <w:rFonts w:ascii="Calibri" w:hAnsi="Calibri" w:cs="Calibri"/>
                            <w:b/>
                            <w:bCs/>
                            <w:color w:val="auto"/>
                            <w:sz w:val="22"/>
                            <w:szCs w:val="22"/>
                            <w:lang w:val="mk-MK"/>
                          </w:rPr>
                          <w:t>ПОРТФОЛИЈА НА НАСТАВНИЦИ</w:t>
                        </w:r>
                      </w:p>
                      <w:p w:rsidR="009C796A" w:rsidRPr="00931784" w:rsidRDefault="009C796A" w:rsidP="00FF46C5">
                        <w:pPr>
                          <w:pStyle w:val="TextBody"/>
                          <w:spacing w:line="288" w:lineRule="auto"/>
                          <w:rPr>
                            <w:rFonts w:ascii="Calibri" w:hAnsi="Calibri" w:cs="Calibri"/>
                            <w:b/>
                            <w:bCs/>
                            <w:color w:val="auto"/>
                            <w:sz w:val="22"/>
                            <w:szCs w:val="22"/>
                            <w:lang w:val="en-US"/>
                          </w:rPr>
                        </w:pPr>
                        <w:r w:rsidRPr="00931784">
                          <w:rPr>
                            <w:rFonts w:ascii="Calibri" w:hAnsi="Calibri" w:cs="Calibri"/>
                            <w:b/>
                            <w:bCs/>
                            <w:color w:val="auto"/>
                            <w:sz w:val="22"/>
                            <w:szCs w:val="22"/>
                            <w:lang w:val="mk-MK"/>
                          </w:rPr>
                          <w:t>ОПЕРАТИВНИ ПЛАНОВИ ЗА ЧАС( НАЧИНИ НА РЕАЛИЗАЦИЈА НА ЧАСОТ);</w:t>
                        </w:r>
                      </w:p>
                      <w:p w:rsidR="009C796A" w:rsidRPr="00931784" w:rsidRDefault="009C796A" w:rsidP="00FF46C5">
                        <w:pPr>
                          <w:pStyle w:val="TextBody"/>
                          <w:spacing w:line="288" w:lineRule="auto"/>
                          <w:rPr>
                            <w:rFonts w:ascii="Calibri" w:hAnsi="Calibri" w:cs="Calibri"/>
                            <w:b/>
                            <w:bCs/>
                            <w:color w:val="auto"/>
                            <w:sz w:val="22"/>
                            <w:szCs w:val="22"/>
                            <w:lang w:val="en-US"/>
                          </w:rPr>
                        </w:pPr>
                        <w:r w:rsidRPr="00931784">
                          <w:rPr>
                            <w:rFonts w:ascii="Calibri" w:hAnsi="Calibri" w:cs="Calibri"/>
                            <w:b/>
                            <w:bCs/>
                            <w:color w:val="auto"/>
                            <w:sz w:val="22"/>
                            <w:szCs w:val="22"/>
                            <w:lang w:val="mk-MK"/>
                          </w:rPr>
                          <w:t xml:space="preserve">ПРОГРАМИ ЗА ДОПОЛНИТЕЛНА И ДОДАТНА НАСТАВА; </w:t>
                        </w:r>
                      </w:p>
                      <w:p w:rsidR="009C796A" w:rsidRPr="00931784" w:rsidRDefault="009C796A" w:rsidP="00FF46C5">
                        <w:pPr>
                          <w:pStyle w:val="TextBody"/>
                          <w:spacing w:line="288" w:lineRule="auto"/>
                          <w:rPr>
                            <w:rFonts w:ascii="Calibri" w:hAnsi="Calibri" w:cs="Calibri"/>
                            <w:b/>
                            <w:bCs/>
                            <w:color w:val="auto"/>
                            <w:sz w:val="22"/>
                            <w:szCs w:val="22"/>
                            <w:lang w:val="mk-MK"/>
                          </w:rPr>
                        </w:pPr>
                        <w:r w:rsidRPr="00931784">
                          <w:rPr>
                            <w:rFonts w:ascii="Calibri" w:hAnsi="Calibri" w:cs="Calibri"/>
                            <w:b/>
                            <w:bCs/>
                            <w:color w:val="auto"/>
                            <w:sz w:val="22"/>
                            <w:szCs w:val="22"/>
                            <w:lang w:val="mk-MK"/>
                          </w:rPr>
                          <w:t>УВИД ВО ДНЕВНИЦИ ЗА РЕАЛИЗИРАНА ДОПОЛНИТЕЛНА И ДОДАТНА НАСТАВА РЕАЛИЗАЦИЈА НА ПРОЕКТИ, УЧЕСТВО НА НАТПРЕВАРИ;</w:t>
                        </w:r>
                      </w:p>
                      <w:p w:rsidR="009C796A" w:rsidRPr="00931784" w:rsidRDefault="009C796A" w:rsidP="00FF46C5">
                        <w:pPr>
                          <w:pStyle w:val="TextBody"/>
                          <w:spacing w:line="288" w:lineRule="auto"/>
                          <w:rPr>
                            <w:rFonts w:ascii="Calibri" w:hAnsi="Calibri" w:cs="Calibri"/>
                            <w:b/>
                            <w:bCs/>
                            <w:color w:val="auto"/>
                            <w:sz w:val="22"/>
                            <w:szCs w:val="22"/>
                            <w:lang w:val="mk-MK"/>
                          </w:rPr>
                        </w:pPr>
                      </w:p>
                      <w:p w:rsidR="009C796A" w:rsidRPr="00931784" w:rsidRDefault="009C796A" w:rsidP="00FF46C5">
                        <w:pPr>
                          <w:pStyle w:val="TextBody"/>
                          <w:spacing w:line="288" w:lineRule="auto"/>
                          <w:rPr>
                            <w:rFonts w:ascii="Calibri" w:hAnsi="Calibri" w:cs="Calibri"/>
                            <w:b/>
                            <w:bCs/>
                            <w:color w:val="auto"/>
                            <w:sz w:val="22"/>
                            <w:szCs w:val="22"/>
                            <w:lang w:val="en-US"/>
                          </w:rPr>
                        </w:pPr>
                      </w:p>
                      <w:p w:rsidR="009C796A" w:rsidRPr="00931784" w:rsidRDefault="009C796A" w:rsidP="00FF46C5">
                        <w:pPr>
                          <w:pStyle w:val="TextBody"/>
                          <w:spacing w:line="288" w:lineRule="auto"/>
                          <w:rPr>
                            <w:rFonts w:ascii="Calibri" w:hAnsi="Calibri" w:cs="Calibri"/>
                            <w:b/>
                            <w:bCs/>
                            <w:color w:val="auto"/>
                            <w:sz w:val="22"/>
                            <w:szCs w:val="22"/>
                            <w:lang w:val="mk-MK"/>
                          </w:rPr>
                        </w:pPr>
                        <w:r w:rsidRPr="00931784">
                          <w:rPr>
                            <w:rFonts w:ascii="Calibri" w:hAnsi="Calibri" w:cs="Calibri"/>
                            <w:b/>
                            <w:bCs/>
                            <w:color w:val="auto"/>
                            <w:sz w:val="22"/>
                            <w:szCs w:val="22"/>
                            <w:lang w:val="mk-MK"/>
                          </w:rPr>
                          <w:t>ИЗРАБОТЕНИ ПРОЕКТИ  ОД  УЧЕНИЦИТЕ  (КОИ ВКЛУЧУВААТ ИСТРАЖУВАЊЕ, POWERPOINT ПРЕЗЕНТАЦИИ И ПРИМЕНА НА ИКТ ВО НАСТАВАТА);</w:t>
                        </w:r>
                      </w:p>
                      <w:p w:rsidR="009C796A" w:rsidRPr="00931784" w:rsidRDefault="009C796A" w:rsidP="00FF46C5">
                        <w:pPr>
                          <w:pStyle w:val="TextBody"/>
                          <w:spacing w:line="288" w:lineRule="auto"/>
                          <w:rPr>
                            <w:rFonts w:ascii="Calibri" w:hAnsi="Calibri" w:cs="Calibri"/>
                            <w:b/>
                            <w:bCs/>
                            <w:color w:val="auto"/>
                            <w:sz w:val="22"/>
                            <w:szCs w:val="22"/>
                            <w:lang w:val="mk-MK"/>
                          </w:rPr>
                        </w:pPr>
                      </w:p>
                      <w:p w:rsidR="009C796A" w:rsidRPr="00931784" w:rsidRDefault="009C796A" w:rsidP="00FF46C5">
                        <w:pPr>
                          <w:pStyle w:val="TextBody"/>
                          <w:spacing w:line="288" w:lineRule="auto"/>
                          <w:rPr>
                            <w:rFonts w:ascii="Calibri" w:hAnsi="Calibri" w:cs="Calibri"/>
                            <w:b/>
                            <w:bCs/>
                            <w:color w:val="auto"/>
                            <w:sz w:val="22"/>
                            <w:szCs w:val="22"/>
                            <w:lang w:val="mk-MK"/>
                          </w:rPr>
                        </w:pPr>
                        <w:r w:rsidRPr="00931784">
                          <w:rPr>
                            <w:rFonts w:ascii="Calibri" w:hAnsi="Calibri" w:cs="Calibri"/>
                            <w:b/>
                            <w:bCs/>
                            <w:color w:val="auto"/>
                            <w:sz w:val="22"/>
                            <w:szCs w:val="22"/>
                            <w:lang w:val="mk-MK"/>
                          </w:rPr>
                          <w:t>ИЗРАБОТЕНИ ПОСТЕРИ ОД УЧЕНИЦИ НА ЧАС ИЗЛОЖЕНИ ВО КАБИНЕТИТЕ ЗА НАСТАВА И ВО ХОЛОТ НА УЧИЛИШТЕТО;</w:t>
                        </w:r>
                      </w:p>
                    </w:tc>
                    <w:tc>
                      <w:tcPr>
                        <w:tcW w:w="8935" w:type="dxa"/>
                        <w:tcBorders>
                          <w:top w:val="single" w:sz="8" w:space="0" w:color="FFFFFF"/>
                          <w:left w:val="single" w:sz="8" w:space="0" w:color="FFFFFF"/>
                          <w:bottom w:val="single" w:sz="8" w:space="0" w:color="FFFFFF"/>
                          <w:right w:val="single" w:sz="8" w:space="0" w:color="FFFFFF"/>
                        </w:tcBorders>
                        <w:shd w:val="clear" w:color="auto" w:fill="0F6FC6"/>
                        <w:tcMar>
                          <w:left w:w="97" w:type="dxa"/>
                        </w:tcMar>
                        <w:vAlign w:val="center"/>
                      </w:tcPr>
                      <w:p w:rsidR="009C796A" w:rsidRPr="00931784" w:rsidRDefault="009C796A" w:rsidP="00FF46C5">
                        <w:pPr>
                          <w:pStyle w:val="Heading3"/>
                          <w:jc w:val="center"/>
                          <w:rPr>
                            <w:b/>
                          </w:rPr>
                        </w:pPr>
                        <w:bookmarkStart w:id="55" w:name="_Toc530484507"/>
                        <w:bookmarkStart w:id="56" w:name="_Toc530727518"/>
                        <w:bookmarkStart w:id="57" w:name="_Toc530738849"/>
                        <w:bookmarkStart w:id="58" w:name="_Toc530739942"/>
                        <w:bookmarkStart w:id="59" w:name="_Toc111032216"/>
                        <w:r w:rsidRPr="00931784">
                          <w:rPr>
                            <w:b/>
                          </w:rPr>
                          <w:lastRenderedPageBreak/>
                          <w:t>3.2.1</w:t>
                        </w:r>
                        <w:r w:rsidRPr="00931784">
                          <w:rPr>
                            <w:b/>
                            <w:lang w:val="ru-RU"/>
                          </w:rPr>
                          <w:t>.</w:t>
                        </w:r>
                        <w:r w:rsidRPr="00931784">
                          <w:rPr>
                            <w:b/>
                          </w:rPr>
                          <w:t xml:space="preserve">  НАСТАВНИ ФОРМИ И МЕТОДИ</w:t>
                        </w:r>
                        <w:bookmarkEnd w:id="55"/>
                        <w:bookmarkEnd w:id="56"/>
                        <w:bookmarkEnd w:id="57"/>
                        <w:bookmarkEnd w:id="58"/>
                        <w:bookmarkEnd w:id="59"/>
                      </w:p>
                      <w:p w:rsidR="009C796A" w:rsidRPr="00931784" w:rsidRDefault="009C796A" w:rsidP="00FF46C5">
                        <w:pPr>
                          <w:pStyle w:val="TextBody"/>
                          <w:spacing w:line="288" w:lineRule="auto"/>
                          <w:jc w:val="center"/>
                          <w:rPr>
                            <w:rFonts w:ascii="Calibri" w:hAnsi="Calibri" w:cs="Calibri"/>
                            <w:b/>
                            <w:color w:val="auto"/>
                          </w:rPr>
                        </w:pPr>
                      </w:p>
                    </w:tc>
                  </w:tr>
                  <w:tr w:rsidR="009C796A" w:rsidRPr="00931784" w:rsidTr="009C796A">
                    <w:trPr>
                      <w:trHeight w:val="220"/>
                      <w:jc w:val="center"/>
                    </w:trPr>
                    <w:tc>
                      <w:tcPr>
                        <w:tcW w:w="4833" w:type="dxa"/>
                        <w:vMerge/>
                        <w:tcBorders>
                          <w:top w:val="single" w:sz="6" w:space="0" w:color="FFFFFF"/>
                          <w:left w:val="single" w:sz="8" w:space="0" w:color="FFFFFF"/>
                          <w:bottom w:val="single" w:sz="24" w:space="0" w:color="FFFFFF"/>
                          <w:right w:val="single" w:sz="24" w:space="0" w:color="FFFFFF"/>
                        </w:tcBorders>
                        <w:shd w:val="clear" w:color="auto" w:fill="0F6FC6"/>
                        <w:tcMar>
                          <w:left w:w="97" w:type="dxa"/>
                        </w:tcMar>
                        <w:vAlign w:val="center"/>
                      </w:tcPr>
                      <w:p w:rsidR="009C796A" w:rsidRPr="00931784" w:rsidRDefault="009C796A" w:rsidP="00FF46C5">
                        <w:pPr>
                          <w:pStyle w:val="TextBody"/>
                          <w:spacing w:line="288" w:lineRule="auto"/>
                          <w:rPr>
                            <w:rFonts w:ascii="Calibri" w:hAnsi="Calibri" w:cs="Calibri"/>
                            <w:b/>
                            <w:bCs/>
                            <w:color w:val="auto"/>
                            <w:sz w:val="22"/>
                            <w:szCs w:val="22"/>
                          </w:rPr>
                        </w:pPr>
                      </w:p>
                    </w:tc>
                    <w:tc>
                      <w:tcPr>
                        <w:tcW w:w="8935" w:type="dxa"/>
                        <w:tcBorders>
                          <w:top w:val="single" w:sz="6" w:space="0" w:color="FFFFFF"/>
                          <w:left w:val="single" w:sz="6" w:space="0" w:color="FFFFFF"/>
                          <w:bottom w:val="single" w:sz="6" w:space="0" w:color="FFFFFF"/>
                          <w:right w:val="single" w:sz="8" w:space="0" w:color="FFFFFF"/>
                        </w:tcBorders>
                        <w:shd w:val="clear" w:color="auto" w:fill="C7E2FA"/>
                        <w:tcMar>
                          <w:left w:w="101" w:type="dxa"/>
                        </w:tcMar>
                      </w:tcPr>
                      <w:p w:rsidR="009C796A" w:rsidRPr="00931784" w:rsidRDefault="009C796A" w:rsidP="00CE716A">
                        <w:pPr>
                          <w:pStyle w:val="TextBody"/>
                          <w:numPr>
                            <w:ilvl w:val="0"/>
                            <w:numId w:val="67"/>
                          </w:numPr>
                          <w:suppressAutoHyphens w:val="0"/>
                          <w:spacing w:before="120" w:after="0" w:line="288" w:lineRule="auto"/>
                          <w:ind w:right="100"/>
                          <w:jc w:val="both"/>
                          <w:rPr>
                            <w:rFonts w:ascii="Calibri" w:hAnsi="Calibri" w:cs="Calibri"/>
                            <w:color w:val="auto"/>
                          </w:rPr>
                        </w:pPr>
                        <w:r w:rsidRPr="00931784">
                          <w:rPr>
                            <w:rFonts w:ascii="Calibri" w:hAnsi="Calibri" w:cs="Calibri"/>
                            <w:color w:val="auto"/>
                          </w:rPr>
                          <w:t>Наставниците применуваат повеќе наставни форми и методи за реализација на наставата индивидуална работа,</w:t>
                        </w:r>
                        <w:r w:rsidRPr="00931784">
                          <w:rPr>
                            <w:rFonts w:ascii="Calibri" w:hAnsi="Calibri" w:cs="Calibri"/>
                            <w:color w:val="auto"/>
                            <w:lang w:val="mk-MK"/>
                          </w:rPr>
                          <w:t xml:space="preserve"> </w:t>
                        </w:r>
                        <w:r w:rsidRPr="00931784">
                          <w:rPr>
                            <w:rFonts w:ascii="Calibri" w:hAnsi="Calibri" w:cs="Calibri"/>
                            <w:color w:val="auto"/>
                          </w:rPr>
                          <w:t>работа во групи, кооперативно учење, истражување, power point презентации</w:t>
                        </w:r>
                        <w:r w:rsidRPr="00931784">
                          <w:rPr>
                            <w:rFonts w:ascii="Calibri" w:hAnsi="Calibri" w:cs="Calibri"/>
                            <w:color w:val="auto"/>
                            <w:lang w:val="ru-RU"/>
                          </w:rPr>
                          <w:t xml:space="preserve">, </w:t>
                        </w:r>
                        <w:r w:rsidRPr="00931784">
                          <w:rPr>
                            <w:rFonts w:ascii="Calibri" w:hAnsi="Calibri" w:cs="Calibri"/>
                            <w:color w:val="auto"/>
                          </w:rPr>
                          <w:t>изработка на проекти .</w:t>
                        </w:r>
                      </w:p>
                      <w:p w:rsidR="009C796A" w:rsidRPr="00931784" w:rsidRDefault="009C796A" w:rsidP="009C796A">
                        <w:pPr>
                          <w:pStyle w:val="TextBody"/>
                          <w:spacing w:line="288" w:lineRule="auto"/>
                          <w:ind w:right="100"/>
                          <w:rPr>
                            <w:rFonts w:ascii="Calibri" w:hAnsi="Calibri" w:cs="Calibri"/>
                            <w:color w:val="auto"/>
                            <w:lang w:val="mk-MK"/>
                          </w:rPr>
                        </w:pPr>
                      </w:p>
                      <w:p w:rsidR="009C796A" w:rsidRPr="00931784" w:rsidRDefault="009C796A" w:rsidP="00CE716A">
                        <w:pPr>
                          <w:pStyle w:val="TextBody"/>
                          <w:numPr>
                            <w:ilvl w:val="0"/>
                            <w:numId w:val="67"/>
                          </w:numPr>
                          <w:suppressAutoHyphens w:val="0"/>
                          <w:spacing w:before="120" w:after="0" w:line="288" w:lineRule="auto"/>
                          <w:ind w:right="100"/>
                          <w:jc w:val="both"/>
                          <w:rPr>
                            <w:rFonts w:ascii="Calibri" w:hAnsi="Calibri" w:cs="Calibri"/>
                            <w:color w:val="auto"/>
                            <w:lang w:val="mk-MK"/>
                          </w:rPr>
                        </w:pPr>
                        <w:r w:rsidRPr="00931784">
                          <w:rPr>
                            <w:rFonts w:ascii="Calibri" w:hAnsi="Calibri" w:cs="Calibri"/>
                            <w:color w:val="auto"/>
                            <w:lang w:val="mk-MK"/>
                          </w:rPr>
                          <w:t>Голем дел од наставниците применуваат ИКТ во наставата (истражување  од страна на учениците , часови подготвени со power</w:t>
                        </w:r>
                        <w:r w:rsidRPr="00931784">
                          <w:rPr>
                            <w:rFonts w:ascii="Calibri" w:hAnsi="Calibri" w:cs="Calibri"/>
                            <w:color w:val="auto"/>
                            <w:lang w:val="en-US"/>
                          </w:rPr>
                          <w:t xml:space="preserve"> </w:t>
                        </w:r>
                        <w:r w:rsidRPr="00931784">
                          <w:rPr>
                            <w:rFonts w:ascii="Calibri" w:hAnsi="Calibri" w:cs="Calibri"/>
                            <w:color w:val="auto"/>
                            <w:lang w:val="mk-MK"/>
                          </w:rPr>
                          <w:t>point</w:t>
                        </w:r>
                        <w:r w:rsidRPr="00931784">
                          <w:rPr>
                            <w:rFonts w:ascii="Calibri" w:hAnsi="Calibri" w:cs="Calibri"/>
                            <w:color w:val="auto"/>
                            <w:lang w:val="en-US"/>
                          </w:rPr>
                          <w:t xml:space="preserve"> </w:t>
                        </w:r>
                        <w:r w:rsidRPr="00931784">
                          <w:rPr>
                            <w:rFonts w:ascii="Calibri" w:hAnsi="Calibri" w:cs="Calibri"/>
                            <w:color w:val="auto"/>
                            <w:lang w:val="mk-MK"/>
                          </w:rPr>
                          <w:t>презентации).</w:t>
                        </w:r>
                      </w:p>
                      <w:p w:rsidR="009C796A" w:rsidRPr="00931784" w:rsidRDefault="009C796A" w:rsidP="00CE716A">
                        <w:pPr>
                          <w:pStyle w:val="TextBody"/>
                          <w:numPr>
                            <w:ilvl w:val="0"/>
                            <w:numId w:val="67"/>
                          </w:numPr>
                          <w:suppressAutoHyphens w:val="0"/>
                          <w:spacing w:before="120" w:after="0" w:line="288" w:lineRule="auto"/>
                          <w:ind w:right="100"/>
                          <w:jc w:val="both"/>
                          <w:rPr>
                            <w:rFonts w:ascii="Calibri" w:hAnsi="Calibri" w:cs="Calibri"/>
                            <w:color w:val="auto"/>
                            <w:lang w:val="mk-MK"/>
                          </w:rPr>
                        </w:pPr>
                        <w:r w:rsidRPr="00931784">
                          <w:rPr>
                            <w:rFonts w:ascii="Calibri" w:hAnsi="Calibri" w:cs="Calibri"/>
                            <w:color w:val="auto"/>
                            <w:lang w:val="mk-MK"/>
                          </w:rPr>
                          <w:t>Наставниците применуваат наставни форми и методи за развивање на индивидуалните вештини на секој ученик.</w:t>
                        </w:r>
                      </w:p>
                      <w:p w:rsidR="009C796A" w:rsidRPr="00931784" w:rsidRDefault="009C796A" w:rsidP="00FF46C5">
                        <w:pPr>
                          <w:pStyle w:val="TextBody"/>
                          <w:spacing w:line="288" w:lineRule="auto"/>
                          <w:rPr>
                            <w:rFonts w:ascii="Calibri" w:hAnsi="Calibri" w:cs="Calibri"/>
                            <w:color w:val="auto"/>
                            <w:lang w:val="mk-MK"/>
                          </w:rPr>
                        </w:pPr>
                      </w:p>
                      <w:p w:rsidR="009C796A" w:rsidRPr="00931784" w:rsidRDefault="009C796A" w:rsidP="00FF46C5">
                        <w:pPr>
                          <w:pStyle w:val="TextBody"/>
                          <w:spacing w:line="288" w:lineRule="auto"/>
                          <w:ind w:left="720"/>
                          <w:jc w:val="center"/>
                          <w:rPr>
                            <w:rFonts w:ascii="Calibri" w:hAnsi="Calibri" w:cs="Calibri"/>
                            <w:b/>
                            <w:color w:val="auto"/>
                            <w:lang w:val="mk-MK"/>
                          </w:rPr>
                        </w:pPr>
                        <w:r w:rsidRPr="00931784">
                          <w:rPr>
                            <w:rFonts w:ascii="Calibri" w:hAnsi="Calibri" w:cs="Calibri"/>
                            <w:b/>
                            <w:color w:val="auto"/>
                            <w:lang w:val="mk-MK"/>
                          </w:rPr>
                          <w:t>Дополнителна настава за учениците со потешкотии при совладувањето на материјалот;</w:t>
                        </w:r>
                      </w:p>
                      <w:p w:rsidR="009C796A" w:rsidRPr="00931784" w:rsidRDefault="009C796A" w:rsidP="00FF46C5">
                        <w:pPr>
                          <w:pStyle w:val="TextBody"/>
                          <w:spacing w:line="288" w:lineRule="auto"/>
                          <w:ind w:left="720"/>
                          <w:rPr>
                            <w:rFonts w:ascii="Calibri" w:hAnsi="Calibri" w:cs="Calibri"/>
                            <w:color w:val="auto"/>
                            <w:lang w:val="mk-MK"/>
                          </w:rPr>
                        </w:pPr>
                      </w:p>
                      <w:p w:rsidR="009C796A" w:rsidRPr="00931784" w:rsidRDefault="009C796A" w:rsidP="00CE716A">
                        <w:pPr>
                          <w:pStyle w:val="TextBody"/>
                          <w:numPr>
                            <w:ilvl w:val="0"/>
                            <w:numId w:val="65"/>
                          </w:numPr>
                          <w:spacing w:after="200" w:line="288" w:lineRule="auto"/>
                          <w:jc w:val="both"/>
                          <w:rPr>
                            <w:rFonts w:ascii="Calibri" w:hAnsi="Calibri" w:cs="Calibri"/>
                            <w:color w:val="auto"/>
                            <w:lang w:val="mk-MK"/>
                          </w:rPr>
                        </w:pPr>
                        <w:r w:rsidRPr="00931784">
                          <w:rPr>
                            <w:rFonts w:ascii="Calibri" w:hAnsi="Calibri" w:cs="Calibri"/>
                            <w:color w:val="auto"/>
                            <w:lang w:val="mk-MK"/>
                          </w:rPr>
                          <w:t>додатна настава за надарени ученици;</w:t>
                        </w:r>
                      </w:p>
                      <w:p w:rsidR="009C796A" w:rsidRPr="00931784" w:rsidRDefault="009C796A" w:rsidP="00CE716A">
                        <w:pPr>
                          <w:pStyle w:val="TextBody"/>
                          <w:numPr>
                            <w:ilvl w:val="0"/>
                            <w:numId w:val="65"/>
                          </w:numPr>
                          <w:spacing w:after="200" w:line="288" w:lineRule="auto"/>
                          <w:jc w:val="both"/>
                          <w:rPr>
                            <w:rFonts w:ascii="Calibri" w:hAnsi="Calibri" w:cs="Calibri"/>
                            <w:color w:val="auto"/>
                          </w:rPr>
                        </w:pPr>
                        <w:r w:rsidRPr="00931784">
                          <w:rPr>
                            <w:rFonts w:ascii="Calibri" w:hAnsi="Calibri" w:cs="Calibri"/>
                            <w:color w:val="auto"/>
                          </w:rPr>
                          <w:t>учество на натпревари</w:t>
                        </w:r>
                      </w:p>
                      <w:p w:rsidR="009C796A" w:rsidRPr="00931784" w:rsidRDefault="009C796A" w:rsidP="00CE716A">
                        <w:pPr>
                          <w:pStyle w:val="TextBody"/>
                          <w:numPr>
                            <w:ilvl w:val="0"/>
                            <w:numId w:val="65"/>
                          </w:numPr>
                          <w:spacing w:after="200" w:line="288" w:lineRule="auto"/>
                          <w:jc w:val="both"/>
                          <w:rPr>
                            <w:rFonts w:ascii="Calibri" w:hAnsi="Calibri" w:cs="Calibri"/>
                            <w:color w:val="auto"/>
                          </w:rPr>
                        </w:pPr>
                        <w:r w:rsidRPr="00931784">
                          <w:rPr>
                            <w:rFonts w:ascii="Calibri" w:hAnsi="Calibri" w:cs="Calibri"/>
                            <w:color w:val="auto"/>
                          </w:rPr>
                          <w:t xml:space="preserve">учество во проекти </w:t>
                        </w:r>
                      </w:p>
                      <w:p w:rsidR="009C796A" w:rsidRPr="00931784" w:rsidRDefault="009C796A" w:rsidP="00FF46C5">
                        <w:pPr>
                          <w:pStyle w:val="TextBody"/>
                          <w:spacing w:line="288" w:lineRule="auto"/>
                          <w:rPr>
                            <w:rFonts w:ascii="Calibri" w:hAnsi="Calibri" w:cs="Calibri"/>
                            <w:color w:val="auto"/>
                            <w:lang w:val="mk-MK"/>
                          </w:rPr>
                        </w:pPr>
                      </w:p>
                    </w:tc>
                  </w:tr>
                  <w:tr w:rsidR="009C796A" w:rsidRPr="00931784" w:rsidTr="009C796A">
                    <w:trPr>
                      <w:trHeight w:val="125"/>
                      <w:jc w:val="center"/>
                    </w:trPr>
                    <w:tc>
                      <w:tcPr>
                        <w:tcW w:w="4833" w:type="dxa"/>
                        <w:tcBorders>
                          <w:top w:val="single" w:sz="8" w:space="0" w:color="FFFFFF"/>
                          <w:left w:val="single" w:sz="8" w:space="0" w:color="FFFFFF"/>
                          <w:bottom w:val="single" w:sz="24" w:space="0" w:color="FFFFFF"/>
                          <w:right w:val="single" w:sz="24" w:space="0" w:color="FFFFFF"/>
                        </w:tcBorders>
                        <w:shd w:val="clear" w:color="auto" w:fill="0F6FC6"/>
                        <w:tcMar>
                          <w:left w:w="97" w:type="dxa"/>
                        </w:tcMar>
                        <w:vAlign w:val="center"/>
                      </w:tcPr>
                      <w:p w:rsidR="009C796A" w:rsidRPr="00931784" w:rsidRDefault="009C796A" w:rsidP="00FF46C5">
                        <w:pPr>
                          <w:pStyle w:val="Heading3"/>
                          <w:jc w:val="center"/>
                          <w:rPr>
                            <w:b/>
                          </w:rPr>
                        </w:pPr>
                      </w:p>
                      <w:p w:rsidR="009C796A" w:rsidRPr="00931784" w:rsidRDefault="009C796A" w:rsidP="00FF46C5">
                        <w:pPr>
                          <w:pStyle w:val="Heading3"/>
                          <w:jc w:val="center"/>
                          <w:rPr>
                            <w:b/>
                          </w:rPr>
                        </w:pPr>
                        <w:bookmarkStart w:id="60" w:name="_Toc530739943"/>
                        <w:bookmarkStart w:id="61" w:name="_Toc111032217"/>
                        <w:r w:rsidRPr="00931784">
                          <w:rPr>
                            <w:b/>
                          </w:rPr>
                          <w:t>3.2.2</w:t>
                        </w:r>
                        <w:r w:rsidRPr="00931784">
                          <w:rPr>
                            <w:b/>
                            <w:lang w:val="ru-RU"/>
                          </w:rPr>
                          <w:t>.</w:t>
                        </w:r>
                        <w:r w:rsidRPr="00931784">
                          <w:rPr>
                            <w:b/>
                          </w:rPr>
                          <w:t xml:space="preserve">  Избор на задачи, активности и ресурси</w:t>
                        </w:r>
                        <w:bookmarkEnd w:id="60"/>
                        <w:bookmarkEnd w:id="61"/>
                      </w:p>
                      <w:p w:rsidR="009C796A" w:rsidRPr="00931784" w:rsidRDefault="009C796A" w:rsidP="00FF46C5">
                        <w:pPr>
                          <w:pStyle w:val="Default"/>
                          <w:spacing w:line="288" w:lineRule="auto"/>
                          <w:rPr>
                            <w:rFonts w:ascii="Calibri" w:hAnsi="Calibri" w:cs="Calibri"/>
                            <w:b/>
                            <w:bCs/>
                            <w:color w:val="auto"/>
                            <w:sz w:val="22"/>
                            <w:szCs w:val="22"/>
                            <w:lang w:val="mk-MK"/>
                          </w:rPr>
                        </w:pPr>
                      </w:p>
                    </w:tc>
                    <w:tc>
                      <w:tcPr>
                        <w:tcW w:w="8935" w:type="dxa"/>
                        <w:tcBorders>
                          <w:top w:val="single" w:sz="8" w:space="0" w:color="FFFFFF"/>
                          <w:left w:val="single" w:sz="8" w:space="0" w:color="FFFFFF"/>
                          <w:bottom w:val="single" w:sz="8" w:space="0" w:color="FFFFFF"/>
                          <w:right w:val="single" w:sz="8" w:space="0" w:color="FFFFFF"/>
                        </w:tcBorders>
                        <w:shd w:val="clear" w:color="auto" w:fill="0F6FC6"/>
                        <w:tcMar>
                          <w:left w:w="97" w:type="dxa"/>
                        </w:tcMar>
                      </w:tcPr>
                      <w:p w:rsidR="009C796A" w:rsidRPr="00931784" w:rsidRDefault="009C796A" w:rsidP="00FF46C5">
                        <w:pPr>
                          <w:pStyle w:val="Heading3"/>
                          <w:jc w:val="center"/>
                          <w:rPr>
                            <w:b/>
                          </w:rPr>
                        </w:pPr>
                      </w:p>
                      <w:p w:rsidR="009C796A" w:rsidRPr="00931784" w:rsidRDefault="009C796A" w:rsidP="00FF46C5">
                        <w:pPr>
                          <w:pStyle w:val="Heading3"/>
                          <w:jc w:val="center"/>
                          <w:rPr>
                            <w:b/>
                          </w:rPr>
                        </w:pPr>
                        <w:bookmarkStart w:id="62" w:name="_Toc530484509"/>
                        <w:bookmarkStart w:id="63" w:name="_Toc530727520"/>
                        <w:bookmarkStart w:id="64" w:name="_Toc530738851"/>
                        <w:bookmarkStart w:id="65" w:name="_Toc530739944"/>
                        <w:bookmarkStart w:id="66" w:name="_Toc111032218"/>
                        <w:r w:rsidRPr="00931784">
                          <w:rPr>
                            <w:b/>
                          </w:rPr>
                          <w:t>3.2.1</w:t>
                        </w:r>
                        <w:r w:rsidRPr="00931784">
                          <w:rPr>
                            <w:b/>
                            <w:lang w:val="ru-RU"/>
                          </w:rPr>
                          <w:t>.</w:t>
                        </w:r>
                        <w:r w:rsidRPr="00931784">
                          <w:rPr>
                            <w:b/>
                            <w:bCs/>
                          </w:rPr>
                          <w:t>ИЗБОР НА ЗАДАЧИ, АКТИВНОСТИ И РЕСУРСИ</w:t>
                        </w:r>
                        <w:bookmarkEnd w:id="62"/>
                        <w:bookmarkEnd w:id="63"/>
                        <w:bookmarkEnd w:id="64"/>
                        <w:bookmarkEnd w:id="65"/>
                        <w:bookmarkEnd w:id="66"/>
                      </w:p>
                      <w:p w:rsidR="009C796A" w:rsidRPr="00931784" w:rsidRDefault="009C796A" w:rsidP="00FF46C5">
                        <w:pPr>
                          <w:shd w:val="clear" w:color="auto" w:fill="0F6FC6"/>
                          <w:spacing w:line="288" w:lineRule="auto"/>
                          <w:jc w:val="both"/>
                          <w:rPr>
                            <w:rFonts w:ascii="Calibri" w:hAnsi="Calibri" w:cs="Calibri"/>
                            <w:b/>
                            <w:sz w:val="24"/>
                            <w:szCs w:val="24"/>
                            <w:lang w:val="ru-RU"/>
                          </w:rPr>
                        </w:pPr>
                      </w:p>
                      <w:p w:rsidR="009C796A" w:rsidRPr="00931784" w:rsidRDefault="009C796A" w:rsidP="00FF46C5">
                        <w:pPr>
                          <w:pStyle w:val="Default"/>
                          <w:spacing w:line="288" w:lineRule="auto"/>
                          <w:rPr>
                            <w:rFonts w:ascii="Calibri" w:hAnsi="Calibri" w:cs="Calibri"/>
                            <w:color w:val="auto"/>
                            <w:lang w:val="mk-MK"/>
                          </w:rPr>
                        </w:pPr>
                      </w:p>
                    </w:tc>
                  </w:tr>
                  <w:tr w:rsidR="009C796A" w:rsidRPr="00931784" w:rsidTr="009C796A">
                    <w:trPr>
                      <w:trHeight w:val="7"/>
                      <w:jc w:val="center"/>
                    </w:trPr>
                    <w:tc>
                      <w:tcPr>
                        <w:tcW w:w="4833" w:type="dxa"/>
                        <w:tcBorders>
                          <w:top w:val="single" w:sz="6" w:space="0" w:color="FFFFFF"/>
                          <w:left w:val="single" w:sz="8" w:space="0" w:color="FFFFFF"/>
                          <w:bottom w:val="single" w:sz="24" w:space="0" w:color="FFFFFF"/>
                          <w:right w:val="single" w:sz="24" w:space="0" w:color="FFFFFF"/>
                        </w:tcBorders>
                        <w:shd w:val="clear" w:color="auto" w:fill="0F6FC6"/>
                        <w:tcMar>
                          <w:left w:w="97" w:type="dxa"/>
                        </w:tcMar>
                        <w:vAlign w:val="center"/>
                      </w:tcPr>
                      <w:p w:rsidR="009C796A" w:rsidRPr="00931784" w:rsidRDefault="009C796A" w:rsidP="00FF46C5">
                        <w:pPr>
                          <w:pStyle w:val="TextBody"/>
                          <w:spacing w:line="288" w:lineRule="auto"/>
                          <w:rPr>
                            <w:rFonts w:ascii="Calibri" w:hAnsi="Calibri" w:cs="Calibri"/>
                            <w:b/>
                            <w:bCs/>
                            <w:color w:val="auto"/>
                            <w:sz w:val="22"/>
                            <w:szCs w:val="22"/>
                            <w:lang w:val="mk-MK"/>
                          </w:rPr>
                        </w:pPr>
                      </w:p>
                      <w:p w:rsidR="009C796A" w:rsidRPr="00931784" w:rsidRDefault="009C796A" w:rsidP="00FF46C5">
                        <w:pPr>
                          <w:pStyle w:val="TextBody"/>
                          <w:spacing w:line="288" w:lineRule="auto"/>
                          <w:rPr>
                            <w:rFonts w:ascii="Calibri" w:hAnsi="Calibri" w:cs="Calibri"/>
                            <w:b/>
                            <w:bCs/>
                            <w:color w:val="auto"/>
                            <w:sz w:val="22"/>
                            <w:szCs w:val="22"/>
                            <w:lang w:val="mk-MK"/>
                          </w:rPr>
                        </w:pPr>
                        <w:r w:rsidRPr="00931784">
                          <w:rPr>
                            <w:rFonts w:ascii="Calibri" w:hAnsi="Calibri" w:cs="Calibri"/>
                            <w:b/>
                            <w:bCs/>
                            <w:color w:val="auto"/>
                            <w:sz w:val="22"/>
                            <w:szCs w:val="22"/>
                            <w:lang w:val="mk-MK"/>
                          </w:rPr>
                          <w:t>ОПЕРАТИВНИ ПЛАНОВИ ЗА ЧАС КОИ СОДРЖАТ:</w:t>
                        </w:r>
                      </w:p>
                      <w:p w:rsidR="009C796A" w:rsidRPr="00931784" w:rsidRDefault="009C796A" w:rsidP="00FF46C5">
                        <w:pPr>
                          <w:pStyle w:val="TextBody"/>
                          <w:spacing w:line="288" w:lineRule="auto"/>
                          <w:rPr>
                            <w:rFonts w:ascii="Calibri" w:hAnsi="Calibri" w:cs="Calibri"/>
                            <w:b/>
                            <w:bCs/>
                            <w:color w:val="auto"/>
                            <w:sz w:val="22"/>
                            <w:szCs w:val="22"/>
                            <w:lang w:val="mk-MK"/>
                          </w:rPr>
                        </w:pPr>
                        <w:r w:rsidRPr="00931784">
                          <w:rPr>
                            <w:rFonts w:ascii="Calibri" w:hAnsi="Calibri" w:cs="Calibri"/>
                            <w:b/>
                            <w:bCs/>
                            <w:color w:val="auto"/>
                            <w:sz w:val="22"/>
                            <w:szCs w:val="22"/>
                            <w:lang w:val="mk-MK"/>
                          </w:rPr>
                          <w:t xml:space="preserve">ЗАДАЧИ , ПРАШАЊА И АКТИВНОСТИ ЗА СТЕКНУВАЊЕ НА НОВИ ЗНАЕЊА ВО ТЕКОТ НА ЧАСОТ </w:t>
                        </w:r>
                      </w:p>
                      <w:p w:rsidR="009C796A" w:rsidRPr="00931784" w:rsidRDefault="009C796A" w:rsidP="00FF46C5">
                        <w:pPr>
                          <w:pStyle w:val="TextBody"/>
                          <w:spacing w:line="288" w:lineRule="auto"/>
                          <w:rPr>
                            <w:rFonts w:ascii="Calibri" w:hAnsi="Calibri" w:cs="Calibri"/>
                            <w:b/>
                            <w:bCs/>
                            <w:color w:val="auto"/>
                            <w:sz w:val="22"/>
                            <w:szCs w:val="22"/>
                            <w:lang w:val="mk-MK"/>
                          </w:rPr>
                        </w:pPr>
                        <w:r w:rsidRPr="00931784">
                          <w:rPr>
                            <w:rFonts w:ascii="Calibri" w:hAnsi="Calibri" w:cs="Calibri"/>
                            <w:b/>
                            <w:bCs/>
                            <w:color w:val="auto"/>
                            <w:sz w:val="22"/>
                            <w:szCs w:val="22"/>
                            <w:lang w:val="mk-MK"/>
                          </w:rPr>
                          <w:t>ЗАДАЧИ, ПРАШАЊА И АКТИВНОСТИ  ЗА ДОМАШНА РАБОТА</w:t>
                        </w:r>
                      </w:p>
                      <w:p w:rsidR="009C796A" w:rsidRPr="00931784" w:rsidRDefault="009C796A" w:rsidP="00FF46C5">
                        <w:pPr>
                          <w:pStyle w:val="TextBody"/>
                          <w:spacing w:line="288" w:lineRule="auto"/>
                          <w:rPr>
                            <w:rFonts w:ascii="Calibri" w:hAnsi="Calibri" w:cs="Calibri"/>
                            <w:b/>
                            <w:bCs/>
                            <w:color w:val="auto"/>
                            <w:sz w:val="22"/>
                            <w:szCs w:val="22"/>
                            <w:lang w:val="mk-MK"/>
                          </w:rPr>
                        </w:pPr>
                        <w:r w:rsidRPr="00931784">
                          <w:rPr>
                            <w:rFonts w:ascii="Calibri" w:hAnsi="Calibri" w:cs="Calibri"/>
                            <w:b/>
                            <w:bCs/>
                            <w:color w:val="auto"/>
                            <w:sz w:val="22"/>
                            <w:szCs w:val="22"/>
                            <w:lang w:val="mk-MK"/>
                          </w:rPr>
                          <w:t>НАСТАВНИ НАГЛЕДНИ СРЕДСТВА И ТОА УЧЕБНИЦИ, ЗБИРКИ  ЗАДАЧИ, ИНТЕРНЕТ СТРАНИЦИ</w:t>
                        </w:r>
                      </w:p>
                      <w:p w:rsidR="009C796A" w:rsidRPr="00931784" w:rsidRDefault="009C796A" w:rsidP="00FF46C5">
                        <w:pPr>
                          <w:pStyle w:val="TextBody"/>
                          <w:spacing w:line="288" w:lineRule="auto"/>
                          <w:rPr>
                            <w:rFonts w:ascii="Calibri" w:hAnsi="Calibri" w:cs="Calibri"/>
                            <w:b/>
                            <w:bCs/>
                            <w:color w:val="auto"/>
                            <w:sz w:val="22"/>
                            <w:szCs w:val="22"/>
                            <w:lang w:val="mk-MK"/>
                          </w:rPr>
                        </w:pPr>
                        <w:r w:rsidRPr="00931784">
                          <w:rPr>
                            <w:rFonts w:ascii="Calibri" w:hAnsi="Calibri" w:cs="Calibri"/>
                            <w:b/>
                            <w:bCs/>
                            <w:color w:val="auto"/>
                            <w:sz w:val="22"/>
                            <w:szCs w:val="22"/>
                            <w:lang w:val="mk-MK"/>
                          </w:rPr>
                          <w:t xml:space="preserve">ИЗРАБОТЕНИ ПРОЕКТИ  ОД  УЧЕНИЦИТЕ  (КОИ </w:t>
                        </w:r>
                        <w:r w:rsidRPr="00931784">
                          <w:rPr>
                            <w:rFonts w:ascii="Calibri" w:hAnsi="Calibri" w:cs="Calibri"/>
                            <w:b/>
                            <w:bCs/>
                            <w:color w:val="auto"/>
                            <w:sz w:val="22"/>
                            <w:szCs w:val="22"/>
                            <w:lang w:val="mk-MK"/>
                          </w:rPr>
                          <w:lastRenderedPageBreak/>
                          <w:t>ВКЛУЧУВААТ ИСТРАЖУВАЊЕ, POWERPOINT ПРЕЗЕНТАЦИИ );</w:t>
                        </w:r>
                      </w:p>
                      <w:p w:rsidR="009C796A" w:rsidRPr="00931784" w:rsidRDefault="009C796A" w:rsidP="00FF46C5">
                        <w:pPr>
                          <w:pStyle w:val="TextBody"/>
                          <w:spacing w:line="288" w:lineRule="auto"/>
                          <w:rPr>
                            <w:rFonts w:ascii="Calibri" w:hAnsi="Calibri" w:cs="Calibri"/>
                            <w:b/>
                            <w:bCs/>
                            <w:color w:val="auto"/>
                            <w:sz w:val="22"/>
                            <w:szCs w:val="22"/>
                            <w:lang w:val="mk-MK"/>
                          </w:rPr>
                        </w:pPr>
                        <w:r w:rsidRPr="00931784">
                          <w:rPr>
                            <w:rFonts w:ascii="Calibri" w:hAnsi="Calibri" w:cs="Calibri"/>
                            <w:b/>
                            <w:bCs/>
                            <w:color w:val="auto"/>
                            <w:sz w:val="22"/>
                            <w:szCs w:val="22"/>
                            <w:lang w:val="mk-MK"/>
                          </w:rPr>
                          <w:t>ИЗРАБОТЕНИ ПОСТЕРИ ОД УЧЕНИЦИ НА ЧАС ИЗЛОЖЕНИ ВО КАБИНЕТИТЕ ЗА НАСТАВА;</w:t>
                        </w:r>
                      </w:p>
                    </w:tc>
                    <w:tc>
                      <w:tcPr>
                        <w:tcW w:w="8935" w:type="dxa"/>
                        <w:tcBorders>
                          <w:top w:val="single" w:sz="6" w:space="0" w:color="FFFFFF"/>
                          <w:left w:val="single" w:sz="6" w:space="0" w:color="FFFFFF"/>
                          <w:bottom w:val="single" w:sz="6" w:space="0" w:color="FFFFFF"/>
                          <w:right w:val="single" w:sz="8" w:space="0" w:color="FFFFFF"/>
                        </w:tcBorders>
                        <w:shd w:val="clear" w:color="auto" w:fill="C7E2FA"/>
                        <w:tcMar>
                          <w:left w:w="101" w:type="dxa"/>
                        </w:tcMar>
                      </w:tcPr>
                      <w:p w:rsidR="009C796A" w:rsidRPr="00931784" w:rsidRDefault="009C796A" w:rsidP="00FF46C5">
                        <w:pPr>
                          <w:pStyle w:val="TextBody"/>
                          <w:spacing w:line="288" w:lineRule="auto"/>
                          <w:rPr>
                            <w:rFonts w:ascii="Calibri" w:hAnsi="Calibri" w:cs="Calibri"/>
                            <w:b/>
                            <w:color w:val="auto"/>
                            <w:lang w:val="mk-MK"/>
                          </w:rPr>
                        </w:pPr>
                      </w:p>
                      <w:p w:rsidR="009C796A" w:rsidRPr="00931784" w:rsidRDefault="009C796A" w:rsidP="00CE716A">
                        <w:pPr>
                          <w:pStyle w:val="TextBody"/>
                          <w:numPr>
                            <w:ilvl w:val="0"/>
                            <w:numId w:val="66"/>
                          </w:numPr>
                          <w:suppressAutoHyphens w:val="0"/>
                          <w:spacing w:before="120" w:after="0" w:line="288" w:lineRule="auto"/>
                          <w:jc w:val="both"/>
                          <w:rPr>
                            <w:rFonts w:ascii="Calibri" w:hAnsi="Calibri" w:cs="Calibri"/>
                            <w:color w:val="auto"/>
                            <w:lang w:val="mk-MK"/>
                          </w:rPr>
                        </w:pPr>
                        <w:r w:rsidRPr="00931784">
                          <w:rPr>
                            <w:rFonts w:ascii="Calibri" w:hAnsi="Calibri" w:cs="Calibri"/>
                            <w:color w:val="auto"/>
                            <w:lang w:val="mk-MK"/>
                          </w:rPr>
                          <w:t>Наставниците применуваат повеќе наставни форми и методи за реализација на наставата индивидуална работа, работа во групи, истражување, power</w:t>
                        </w:r>
                        <w:r w:rsidRPr="00931784">
                          <w:rPr>
                            <w:rFonts w:ascii="Calibri" w:hAnsi="Calibri" w:cs="Calibri"/>
                            <w:color w:val="auto"/>
                            <w:lang w:val="en-US"/>
                          </w:rPr>
                          <w:t xml:space="preserve"> </w:t>
                        </w:r>
                        <w:r w:rsidRPr="00931784">
                          <w:rPr>
                            <w:rFonts w:ascii="Calibri" w:hAnsi="Calibri" w:cs="Calibri"/>
                            <w:color w:val="auto"/>
                            <w:lang w:val="mk-MK"/>
                          </w:rPr>
                          <w:t>point презентации</w:t>
                        </w:r>
                        <w:r w:rsidRPr="00931784">
                          <w:rPr>
                            <w:rFonts w:ascii="Calibri" w:hAnsi="Calibri" w:cs="Calibri"/>
                            <w:color w:val="auto"/>
                            <w:lang w:val="ru-RU"/>
                          </w:rPr>
                          <w:t xml:space="preserve">, </w:t>
                        </w:r>
                        <w:r w:rsidRPr="00931784">
                          <w:rPr>
                            <w:rFonts w:ascii="Calibri" w:hAnsi="Calibri" w:cs="Calibri"/>
                            <w:color w:val="auto"/>
                            <w:lang w:val="mk-MK"/>
                          </w:rPr>
                          <w:t xml:space="preserve"> изработка на проекти .</w:t>
                        </w:r>
                      </w:p>
                      <w:p w:rsidR="009C796A" w:rsidRPr="00931784" w:rsidRDefault="009C796A" w:rsidP="00FF46C5">
                        <w:pPr>
                          <w:pStyle w:val="TextBody"/>
                          <w:suppressAutoHyphens w:val="0"/>
                          <w:spacing w:before="120" w:after="0" w:line="288" w:lineRule="auto"/>
                          <w:jc w:val="both"/>
                          <w:rPr>
                            <w:rFonts w:ascii="Calibri" w:hAnsi="Calibri" w:cs="Calibri"/>
                            <w:color w:val="auto"/>
                            <w:lang w:val="mk-MK"/>
                          </w:rPr>
                        </w:pPr>
                      </w:p>
                      <w:p w:rsidR="009C796A" w:rsidRPr="00931784" w:rsidRDefault="009C796A" w:rsidP="00CE716A">
                        <w:pPr>
                          <w:pStyle w:val="TextBody"/>
                          <w:numPr>
                            <w:ilvl w:val="0"/>
                            <w:numId w:val="66"/>
                          </w:numPr>
                          <w:suppressAutoHyphens w:val="0"/>
                          <w:spacing w:before="120" w:after="0" w:line="288" w:lineRule="auto"/>
                          <w:jc w:val="both"/>
                          <w:rPr>
                            <w:rFonts w:ascii="Calibri" w:hAnsi="Calibri" w:cs="Calibri"/>
                            <w:color w:val="auto"/>
                            <w:lang w:val="mk-MK"/>
                          </w:rPr>
                        </w:pPr>
                        <w:r w:rsidRPr="00931784">
                          <w:rPr>
                            <w:rFonts w:ascii="Calibri" w:hAnsi="Calibri" w:cs="Calibri"/>
                            <w:color w:val="auto"/>
                            <w:lang w:val="mk-MK"/>
                          </w:rPr>
                          <w:t>Наставниците применуваат наставни форми и методи за развивање на индивидуалните вештини на секој ученик.</w:t>
                        </w:r>
                      </w:p>
                      <w:p w:rsidR="009C796A" w:rsidRPr="00931784" w:rsidRDefault="009C796A" w:rsidP="00FF46C5">
                        <w:pPr>
                          <w:pStyle w:val="TextBody"/>
                          <w:suppressAutoHyphens w:val="0"/>
                          <w:spacing w:before="120" w:after="0" w:line="288" w:lineRule="auto"/>
                          <w:jc w:val="both"/>
                          <w:rPr>
                            <w:rFonts w:ascii="Calibri" w:hAnsi="Calibri" w:cs="Calibri"/>
                            <w:color w:val="auto"/>
                            <w:lang w:val="mk-MK"/>
                          </w:rPr>
                        </w:pPr>
                      </w:p>
                      <w:p w:rsidR="009C796A" w:rsidRPr="00931784" w:rsidRDefault="009C796A" w:rsidP="00CE716A">
                        <w:pPr>
                          <w:pStyle w:val="TextBody"/>
                          <w:numPr>
                            <w:ilvl w:val="0"/>
                            <w:numId w:val="66"/>
                          </w:numPr>
                          <w:suppressAutoHyphens w:val="0"/>
                          <w:spacing w:before="120" w:after="0" w:line="288" w:lineRule="auto"/>
                          <w:jc w:val="both"/>
                          <w:rPr>
                            <w:rFonts w:ascii="Calibri" w:hAnsi="Calibri" w:cs="Calibri"/>
                            <w:color w:val="auto"/>
                            <w:lang w:val="mk-MK"/>
                          </w:rPr>
                        </w:pPr>
                        <w:r w:rsidRPr="00931784">
                          <w:rPr>
                            <w:rFonts w:ascii="Calibri" w:hAnsi="Calibri" w:cs="Calibri"/>
                            <w:color w:val="auto"/>
                            <w:lang w:val="mk-MK"/>
                          </w:rPr>
                          <w:t>Дополнителна настава за учениците со потешкотии при совладувањето наматеријалот;</w:t>
                        </w:r>
                      </w:p>
                      <w:p w:rsidR="009C796A" w:rsidRPr="00931784" w:rsidRDefault="009C796A" w:rsidP="00FF46C5">
                        <w:pPr>
                          <w:pStyle w:val="TextBody"/>
                          <w:suppressAutoHyphens w:val="0"/>
                          <w:spacing w:before="120" w:after="0" w:line="288" w:lineRule="auto"/>
                          <w:rPr>
                            <w:rFonts w:ascii="Calibri" w:hAnsi="Calibri" w:cs="Calibri"/>
                            <w:color w:val="auto"/>
                            <w:lang w:val="mk-MK"/>
                          </w:rPr>
                        </w:pPr>
                      </w:p>
                      <w:p w:rsidR="009C796A" w:rsidRPr="00931784" w:rsidRDefault="009C796A" w:rsidP="00CE716A">
                        <w:pPr>
                          <w:pStyle w:val="TextBody"/>
                          <w:numPr>
                            <w:ilvl w:val="0"/>
                            <w:numId w:val="68"/>
                          </w:numPr>
                          <w:spacing w:after="200" w:line="288" w:lineRule="auto"/>
                          <w:jc w:val="both"/>
                          <w:rPr>
                            <w:rFonts w:ascii="Calibri" w:hAnsi="Calibri" w:cs="Calibri"/>
                            <w:color w:val="auto"/>
                            <w:lang w:val="mk-MK"/>
                          </w:rPr>
                        </w:pPr>
                        <w:r w:rsidRPr="00931784">
                          <w:rPr>
                            <w:rFonts w:ascii="Calibri" w:hAnsi="Calibri" w:cs="Calibri"/>
                            <w:color w:val="auto"/>
                            <w:lang w:val="mk-MK"/>
                          </w:rPr>
                          <w:t>додатна настава за надарени ученици;</w:t>
                        </w:r>
                      </w:p>
                      <w:p w:rsidR="009C796A" w:rsidRPr="00931784" w:rsidRDefault="009C796A" w:rsidP="00CE716A">
                        <w:pPr>
                          <w:pStyle w:val="TextBody"/>
                          <w:numPr>
                            <w:ilvl w:val="0"/>
                            <w:numId w:val="68"/>
                          </w:numPr>
                          <w:spacing w:after="200" w:line="288" w:lineRule="auto"/>
                          <w:jc w:val="both"/>
                          <w:rPr>
                            <w:rFonts w:ascii="Calibri" w:hAnsi="Calibri" w:cs="Calibri"/>
                            <w:color w:val="auto"/>
                          </w:rPr>
                        </w:pPr>
                        <w:r w:rsidRPr="00931784">
                          <w:rPr>
                            <w:rFonts w:ascii="Calibri" w:hAnsi="Calibri" w:cs="Calibri"/>
                            <w:color w:val="auto"/>
                          </w:rPr>
                          <w:t>учество на натпревари</w:t>
                        </w:r>
                      </w:p>
                      <w:p w:rsidR="009C796A" w:rsidRPr="00931784" w:rsidRDefault="009C796A" w:rsidP="00CE716A">
                        <w:pPr>
                          <w:pStyle w:val="TextBody"/>
                          <w:numPr>
                            <w:ilvl w:val="0"/>
                            <w:numId w:val="68"/>
                          </w:numPr>
                          <w:spacing w:after="200" w:line="288" w:lineRule="auto"/>
                          <w:jc w:val="both"/>
                          <w:rPr>
                            <w:rFonts w:ascii="Calibri" w:hAnsi="Calibri" w:cs="Calibri"/>
                            <w:color w:val="auto"/>
                          </w:rPr>
                        </w:pPr>
                        <w:r w:rsidRPr="00931784">
                          <w:rPr>
                            <w:rFonts w:ascii="Calibri" w:hAnsi="Calibri" w:cs="Calibri"/>
                            <w:color w:val="auto"/>
                          </w:rPr>
                          <w:t>учество во проекти</w:t>
                        </w:r>
                      </w:p>
                    </w:tc>
                  </w:tr>
                  <w:tr w:rsidR="009C796A" w:rsidRPr="00931784" w:rsidTr="009C796A">
                    <w:trPr>
                      <w:trHeight w:val="91"/>
                      <w:jc w:val="center"/>
                    </w:trPr>
                    <w:tc>
                      <w:tcPr>
                        <w:tcW w:w="4833" w:type="dxa"/>
                        <w:tcBorders>
                          <w:top w:val="single" w:sz="8" w:space="0" w:color="FFFFFF"/>
                          <w:left w:val="single" w:sz="8" w:space="0" w:color="FFFFFF"/>
                          <w:bottom w:val="single" w:sz="24" w:space="0" w:color="FFFFFF"/>
                          <w:right w:val="single" w:sz="24" w:space="0" w:color="FFFFFF"/>
                        </w:tcBorders>
                        <w:shd w:val="clear" w:color="auto" w:fill="0F6FC6"/>
                        <w:tcMar>
                          <w:left w:w="97" w:type="dxa"/>
                        </w:tcMar>
                        <w:vAlign w:val="center"/>
                      </w:tcPr>
                      <w:p w:rsidR="009C796A" w:rsidRPr="00931784" w:rsidRDefault="009C796A" w:rsidP="00FF46C5">
                        <w:pPr>
                          <w:pStyle w:val="Heading3"/>
                          <w:jc w:val="center"/>
                          <w:rPr>
                            <w:b/>
                            <w:lang w:val="mk-MK"/>
                          </w:rPr>
                        </w:pPr>
                        <w:bookmarkStart w:id="67" w:name="_Toc530739945"/>
                        <w:bookmarkStart w:id="68" w:name="_Toc111032219"/>
                        <w:r w:rsidRPr="00931784">
                          <w:rPr>
                            <w:b/>
                            <w:lang w:val="mk-MK"/>
                          </w:rPr>
                          <w:lastRenderedPageBreak/>
                          <w:t>3.2.3</w:t>
                        </w:r>
                        <w:r w:rsidRPr="00931784">
                          <w:rPr>
                            <w:b/>
                            <w:lang w:val="ru-RU"/>
                          </w:rPr>
                          <w:t>.</w:t>
                        </w:r>
                        <w:r w:rsidRPr="00931784">
                          <w:rPr>
                            <w:b/>
                            <w:lang w:val="mk-MK"/>
                          </w:rPr>
                          <w:t xml:space="preserve">  Интеракција меѓу наставниците и учениците</w:t>
                        </w:r>
                        <w:bookmarkEnd w:id="67"/>
                        <w:bookmarkEnd w:id="68"/>
                      </w:p>
                    </w:tc>
                    <w:tc>
                      <w:tcPr>
                        <w:tcW w:w="8935" w:type="dxa"/>
                        <w:tcBorders>
                          <w:top w:val="single" w:sz="8" w:space="0" w:color="FFFFFF"/>
                          <w:left w:val="single" w:sz="8" w:space="0" w:color="FFFFFF"/>
                          <w:bottom w:val="single" w:sz="8" w:space="0" w:color="FFFFFF"/>
                          <w:right w:val="single" w:sz="8" w:space="0" w:color="FFFFFF"/>
                        </w:tcBorders>
                        <w:shd w:val="clear" w:color="auto" w:fill="0F6FC6"/>
                        <w:tcMar>
                          <w:left w:w="97" w:type="dxa"/>
                        </w:tcMar>
                        <w:vAlign w:val="center"/>
                      </w:tcPr>
                      <w:p w:rsidR="009C796A" w:rsidRPr="00931784" w:rsidRDefault="009C796A" w:rsidP="00FF46C5">
                        <w:pPr>
                          <w:pStyle w:val="Heading3"/>
                          <w:jc w:val="center"/>
                          <w:rPr>
                            <w:b/>
                            <w:lang w:val="mk-MK"/>
                          </w:rPr>
                        </w:pPr>
                        <w:bookmarkStart w:id="69" w:name="_Toc530484511"/>
                        <w:bookmarkStart w:id="70" w:name="_Toc530727522"/>
                        <w:bookmarkStart w:id="71" w:name="_Toc530738853"/>
                        <w:bookmarkStart w:id="72" w:name="_Toc530739946"/>
                        <w:bookmarkStart w:id="73" w:name="_Toc111032220"/>
                        <w:r w:rsidRPr="00931784">
                          <w:rPr>
                            <w:b/>
                            <w:lang w:val="mk-MK"/>
                          </w:rPr>
                          <w:t>3.2.3</w:t>
                        </w:r>
                        <w:r w:rsidRPr="00931784">
                          <w:rPr>
                            <w:b/>
                            <w:lang w:val="ru-RU"/>
                          </w:rPr>
                          <w:t>.</w:t>
                        </w:r>
                        <w:r w:rsidRPr="00931784">
                          <w:rPr>
                            <w:b/>
                            <w:lang w:val="mk-MK"/>
                          </w:rPr>
                          <w:t xml:space="preserve">  ИНТЕРАКЦИЈА МЕЃУ НАСТАВНИЦИТЕ И УЧЕНИЦИТЕ</w:t>
                        </w:r>
                        <w:bookmarkEnd w:id="69"/>
                        <w:bookmarkEnd w:id="70"/>
                        <w:bookmarkEnd w:id="71"/>
                        <w:bookmarkEnd w:id="72"/>
                        <w:bookmarkEnd w:id="73"/>
                      </w:p>
                    </w:tc>
                  </w:tr>
                  <w:tr w:rsidR="009C796A" w:rsidRPr="00931784" w:rsidTr="009C796A">
                    <w:trPr>
                      <w:trHeight w:val="583"/>
                      <w:jc w:val="center"/>
                    </w:trPr>
                    <w:tc>
                      <w:tcPr>
                        <w:tcW w:w="4833" w:type="dxa"/>
                        <w:tcBorders>
                          <w:top w:val="single" w:sz="8" w:space="0" w:color="FFFFFF"/>
                          <w:left w:val="single" w:sz="8" w:space="0" w:color="FFFFFF"/>
                          <w:bottom w:val="single" w:sz="24" w:space="0" w:color="FFFFFF"/>
                          <w:right w:val="single" w:sz="24" w:space="0" w:color="FFFFFF"/>
                        </w:tcBorders>
                        <w:shd w:val="clear" w:color="auto" w:fill="0F6FC6"/>
                        <w:tcMar>
                          <w:left w:w="97" w:type="dxa"/>
                        </w:tcMar>
                        <w:vAlign w:val="center"/>
                      </w:tcPr>
                      <w:p w:rsidR="009C796A" w:rsidRPr="00931784" w:rsidRDefault="009C796A" w:rsidP="00FF46C5">
                        <w:pPr>
                          <w:pStyle w:val="TextBody"/>
                          <w:spacing w:line="288" w:lineRule="auto"/>
                          <w:rPr>
                            <w:rFonts w:ascii="Calibri" w:hAnsi="Calibri" w:cs="Calibri"/>
                            <w:b/>
                            <w:bCs/>
                            <w:color w:val="auto"/>
                            <w:sz w:val="22"/>
                            <w:szCs w:val="22"/>
                            <w:lang w:val="mk-MK"/>
                          </w:rPr>
                        </w:pPr>
                        <w:r w:rsidRPr="00931784">
                          <w:rPr>
                            <w:rFonts w:ascii="Calibri" w:hAnsi="Calibri" w:cs="Calibri"/>
                            <w:b/>
                            <w:bCs/>
                            <w:color w:val="auto"/>
                            <w:sz w:val="22"/>
                            <w:szCs w:val="22"/>
                            <w:lang w:val="mk-MK"/>
                          </w:rPr>
                          <w:t>ОПЕРАТИВНИ ПЛАНОВИ ЗА ЧАС ВО КОИ СЕ НАВЕДЕНИ ЦЕЛИТЕ НА УЧЕЊЕТО, НАГЛЕДНИ СРЕДСТВА , НАСТАВНИ МЕТОДИ И ОЧЕКУВАНИ РЕЗУЛТАТИ ОД УЧЕЊЕТО.</w:t>
                        </w:r>
                      </w:p>
                      <w:p w:rsidR="009C796A" w:rsidRPr="00931784" w:rsidRDefault="009C796A" w:rsidP="00FF46C5">
                        <w:pPr>
                          <w:pStyle w:val="TextBody"/>
                          <w:spacing w:line="288" w:lineRule="auto"/>
                          <w:rPr>
                            <w:rFonts w:ascii="Calibri" w:hAnsi="Calibri" w:cs="Calibri"/>
                            <w:b/>
                            <w:bCs/>
                            <w:color w:val="auto"/>
                            <w:sz w:val="22"/>
                            <w:szCs w:val="22"/>
                            <w:lang w:val="mk-MK"/>
                          </w:rPr>
                        </w:pPr>
                      </w:p>
                      <w:p w:rsidR="009C796A" w:rsidRPr="00931784" w:rsidRDefault="009C796A" w:rsidP="00FF46C5">
                        <w:pPr>
                          <w:pStyle w:val="TextBody"/>
                          <w:spacing w:line="288" w:lineRule="auto"/>
                          <w:rPr>
                            <w:rFonts w:ascii="Calibri" w:hAnsi="Calibri" w:cs="Calibri"/>
                            <w:b/>
                            <w:bCs/>
                            <w:color w:val="auto"/>
                            <w:sz w:val="22"/>
                            <w:szCs w:val="22"/>
                            <w:lang w:val="mk-MK"/>
                          </w:rPr>
                        </w:pPr>
                      </w:p>
                      <w:p w:rsidR="009C796A" w:rsidRPr="00931784" w:rsidRDefault="009C796A" w:rsidP="00FF46C5">
                        <w:pPr>
                          <w:pStyle w:val="TextBody"/>
                          <w:spacing w:line="288" w:lineRule="auto"/>
                          <w:rPr>
                            <w:rFonts w:ascii="Calibri" w:hAnsi="Calibri" w:cs="Calibri"/>
                            <w:b/>
                            <w:bCs/>
                            <w:color w:val="auto"/>
                            <w:sz w:val="22"/>
                            <w:szCs w:val="22"/>
                            <w:lang w:val="mk-MK"/>
                          </w:rPr>
                        </w:pPr>
                        <w:r w:rsidRPr="00931784">
                          <w:rPr>
                            <w:rFonts w:ascii="Calibri" w:hAnsi="Calibri" w:cs="Calibri"/>
                            <w:b/>
                            <w:bCs/>
                            <w:color w:val="auto"/>
                            <w:sz w:val="22"/>
                            <w:szCs w:val="22"/>
                            <w:lang w:val="mk-MK"/>
                          </w:rPr>
                          <w:t>ПОРФОЛИО НА НАСТАВНИЦИТЕ ВО КОЕ СЕ СЛЕДИ НАСТАВНИОТ ПРОЦЕС ОД СТРАНА НА ДИРЕКТОР И ПЕДАГОШКО-ПСИХОЛОШКАТА СЛУЖБА</w:t>
                        </w:r>
                      </w:p>
                      <w:p w:rsidR="009C796A" w:rsidRPr="00931784" w:rsidRDefault="009C796A" w:rsidP="00FF46C5">
                        <w:pPr>
                          <w:pStyle w:val="TextBody"/>
                          <w:spacing w:line="288" w:lineRule="auto"/>
                          <w:rPr>
                            <w:rFonts w:ascii="Calibri" w:hAnsi="Calibri" w:cs="Calibri"/>
                            <w:b/>
                            <w:bCs/>
                            <w:color w:val="auto"/>
                            <w:sz w:val="22"/>
                            <w:szCs w:val="22"/>
                            <w:lang w:val="mk-MK"/>
                          </w:rPr>
                        </w:pPr>
                      </w:p>
                    </w:tc>
                    <w:tc>
                      <w:tcPr>
                        <w:tcW w:w="8935" w:type="dxa"/>
                        <w:tcBorders>
                          <w:top w:val="single" w:sz="8" w:space="0" w:color="FFFFFF"/>
                          <w:left w:val="single" w:sz="8" w:space="0" w:color="FFFFFF"/>
                          <w:bottom w:val="single" w:sz="8" w:space="0" w:color="FFFFFF"/>
                          <w:right w:val="single" w:sz="8" w:space="0" w:color="FFFFFF"/>
                        </w:tcBorders>
                        <w:shd w:val="clear" w:color="auto" w:fill="C7E2FA"/>
                        <w:tcMar>
                          <w:left w:w="97" w:type="dxa"/>
                        </w:tcMar>
                      </w:tcPr>
                      <w:p w:rsidR="009C796A" w:rsidRPr="00931784" w:rsidRDefault="009C796A" w:rsidP="00FF46C5">
                        <w:pPr>
                          <w:pStyle w:val="TextBody"/>
                          <w:spacing w:line="288" w:lineRule="auto"/>
                          <w:rPr>
                            <w:rFonts w:ascii="Calibri" w:hAnsi="Calibri" w:cs="Calibri"/>
                            <w:b/>
                            <w:color w:val="auto"/>
                            <w:lang w:val="mk-MK"/>
                          </w:rPr>
                        </w:pPr>
                      </w:p>
                      <w:p w:rsidR="009C796A" w:rsidRPr="00931784" w:rsidRDefault="009C796A" w:rsidP="00FF46C5">
                        <w:pPr>
                          <w:pStyle w:val="TextBody"/>
                          <w:spacing w:line="288" w:lineRule="auto"/>
                          <w:jc w:val="center"/>
                          <w:rPr>
                            <w:rFonts w:ascii="Calibri" w:hAnsi="Calibri" w:cs="Calibri"/>
                            <w:b/>
                            <w:color w:val="auto"/>
                            <w:lang w:val="mk-MK"/>
                          </w:rPr>
                        </w:pPr>
                        <w:r w:rsidRPr="00931784">
                          <w:rPr>
                            <w:rFonts w:ascii="Calibri" w:hAnsi="Calibri" w:cs="Calibri"/>
                            <w:b/>
                            <w:color w:val="auto"/>
                            <w:lang w:val="mk-MK"/>
                          </w:rPr>
                          <w:t>Наставниците применуваат различни форми на интеракција со учениците со што се поттикнуваат учениците активно да учествуваат во наставата  и тоа:</w:t>
                        </w:r>
                      </w:p>
                      <w:p w:rsidR="009C796A" w:rsidRPr="00931784" w:rsidRDefault="009C796A" w:rsidP="00FF46C5">
                        <w:pPr>
                          <w:pStyle w:val="TextBody"/>
                          <w:spacing w:line="288" w:lineRule="auto"/>
                          <w:jc w:val="center"/>
                          <w:rPr>
                            <w:rFonts w:ascii="Calibri" w:hAnsi="Calibri" w:cs="Calibri"/>
                            <w:b/>
                            <w:color w:val="auto"/>
                            <w:lang w:val="mk-MK"/>
                          </w:rPr>
                        </w:pPr>
                      </w:p>
                      <w:p w:rsidR="009C796A" w:rsidRPr="00931784" w:rsidRDefault="009C796A" w:rsidP="00CE716A">
                        <w:pPr>
                          <w:pStyle w:val="TextBody"/>
                          <w:numPr>
                            <w:ilvl w:val="0"/>
                            <w:numId w:val="52"/>
                          </w:numPr>
                          <w:suppressAutoHyphens w:val="0"/>
                          <w:spacing w:before="120" w:after="0" w:line="288" w:lineRule="auto"/>
                          <w:jc w:val="both"/>
                          <w:rPr>
                            <w:rFonts w:ascii="Calibri" w:hAnsi="Calibri" w:cs="Calibri"/>
                            <w:color w:val="auto"/>
                            <w:lang w:val="mk-MK"/>
                          </w:rPr>
                        </w:pPr>
                        <w:r w:rsidRPr="00931784">
                          <w:rPr>
                            <w:rFonts w:ascii="Calibri" w:hAnsi="Calibri" w:cs="Calibri"/>
                            <w:color w:val="auto"/>
                            <w:lang w:val="mk-MK"/>
                          </w:rPr>
                          <w:t>запознавање на учениците со целите на учењето во текот на часот;</w:t>
                        </w:r>
                      </w:p>
                      <w:p w:rsidR="009C796A" w:rsidRPr="00931784" w:rsidRDefault="009C796A" w:rsidP="00CE716A">
                        <w:pPr>
                          <w:pStyle w:val="TextBody"/>
                          <w:numPr>
                            <w:ilvl w:val="0"/>
                            <w:numId w:val="52"/>
                          </w:numPr>
                          <w:suppressAutoHyphens w:val="0"/>
                          <w:spacing w:before="120" w:after="0" w:line="288" w:lineRule="auto"/>
                          <w:jc w:val="both"/>
                          <w:rPr>
                            <w:rFonts w:ascii="Calibri" w:hAnsi="Calibri" w:cs="Calibri"/>
                            <w:color w:val="auto"/>
                          </w:rPr>
                        </w:pPr>
                        <w:r w:rsidRPr="00931784">
                          <w:rPr>
                            <w:rFonts w:ascii="Calibri" w:hAnsi="Calibri" w:cs="Calibri"/>
                            <w:color w:val="auto"/>
                          </w:rPr>
                          <w:t xml:space="preserve">индивидуална работа ; </w:t>
                        </w:r>
                      </w:p>
                      <w:p w:rsidR="009C796A" w:rsidRPr="00931784" w:rsidRDefault="009C796A" w:rsidP="00CE716A">
                        <w:pPr>
                          <w:pStyle w:val="TextBody"/>
                          <w:numPr>
                            <w:ilvl w:val="0"/>
                            <w:numId w:val="52"/>
                          </w:numPr>
                          <w:suppressAutoHyphens w:val="0"/>
                          <w:spacing w:before="120" w:after="0" w:line="288" w:lineRule="auto"/>
                          <w:jc w:val="both"/>
                          <w:rPr>
                            <w:rFonts w:ascii="Calibri" w:hAnsi="Calibri" w:cs="Calibri"/>
                            <w:color w:val="auto"/>
                          </w:rPr>
                        </w:pPr>
                        <w:r w:rsidRPr="00931784">
                          <w:rPr>
                            <w:rFonts w:ascii="Calibri" w:hAnsi="Calibri" w:cs="Calibri"/>
                            <w:color w:val="auto"/>
                          </w:rPr>
                          <w:t>работа  во групи ;</w:t>
                        </w:r>
                      </w:p>
                      <w:p w:rsidR="009C796A" w:rsidRPr="00931784" w:rsidRDefault="009C796A" w:rsidP="00CE716A">
                        <w:pPr>
                          <w:pStyle w:val="TextBody"/>
                          <w:numPr>
                            <w:ilvl w:val="0"/>
                            <w:numId w:val="52"/>
                          </w:numPr>
                          <w:suppressAutoHyphens w:val="0"/>
                          <w:spacing w:before="120" w:after="0" w:line="288" w:lineRule="auto"/>
                          <w:jc w:val="both"/>
                          <w:rPr>
                            <w:rFonts w:ascii="Calibri" w:hAnsi="Calibri" w:cs="Calibri"/>
                            <w:color w:val="auto"/>
                          </w:rPr>
                        </w:pPr>
                        <w:r w:rsidRPr="00931784">
                          <w:rPr>
                            <w:rFonts w:ascii="Calibri" w:hAnsi="Calibri" w:cs="Calibri"/>
                            <w:color w:val="auto"/>
                          </w:rPr>
                          <w:t>кооперативно  учење и  истражување;</w:t>
                        </w:r>
                      </w:p>
                      <w:p w:rsidR="009C796A" w:rsidRPr="00931784" w:rsidRDefault="009C796A" w:rsidP="00CE716A">
                        <w:pPr>
                          <w:pStyle w:val="TextBody"/>
                          <w:numPr>
                            <w:ilvl w:val="0"/>
                            <w:numId w:val="52"/>
                          </w:numPr>
                          <w:suppressAutoHyphens w:val="0"/>
                          <w:spacing w:before="120" w:after="0" w:line="288" w:lineRule="auto"/>
                          <w:jc w:val="both"/>
                          <w:rPr>
                            <w:rFonts w:ascii="Calibri" w:hAnsi="Calibri" w:cs="Calibri"/>
                            <w:color w:val="auto"/>
                          </w:rPr>
                        </w:pPr>
                        <w:r w:rsidRPr="00931784">
                          <w:rPr>
                            <w:rFonts w:ascii="Calibri" w:hAnsi="Calibri" w:cs="Calibri"/>
                            <w:color w:val="auto"/>
                          </w:rPr>
                          <w:t>резимирање на знаењата стекнати во текот на часот /очекувани резултати од учењето;</w:t>
                        </w:r>
                      </w:p>
                      <w:p w:rsidR="009C796A" w:rsidRPr="00931784" w:rsidRDefault="009C796A" w:rsidP="00CE716A">
                        <w:pPr>
                          <w:pStyle w:val="TextBody"/>
                          <w:numPr>
                            <w:ilvl w:val="0"/>
                            <w:numId w:val="52"/>
                          </w:numPr>
                          <w:suppressAutoHyphens w:val="0"/>
                          <w:spacing w:before="120" w:after="0" w:line="288" w:lineRule="auto"/>
                          <w:jc w:val="both"/>
                          <w:rPr>
                            <w:rFonts w:ascii="Calibri" w:hAnsi="Calibri" w:cs="Calibri"/>
                            <w:color w:val="auto"/>
                          </w:rPr>
                        </w:pPr>
                        <w:r w:rsidRPr="00931784">
                          <w:rPr>
                            <w:rFonts w:ascii="Calibri" w:hAnsi="Calibri" w:cs="Calibri"/>
                            <w:color w:val="auto"/>
                          </w:rPr>
                          <w:t>дискусии, дебати и реализација на проекти  што се во насока на промовирање на учењето.</w:t>
                        </w:r>
                      </w:p>
                      <w:p w:rsidR="009C796A" w:rsidRPr="00931784" w:rsidRDefault="009C796A" w:rsidP="00FF46C5">
                        <w:pPr>
                          <w:pStyle w:val="TextBody"/>
                          <w:suppressAutoHyphens w:val="0"/>
                          <w:spacing w:before="120" w:after="0" w:line="288" w:lineRule="auto"/>
                          <w:jc w:val="both"/>
                          <w:rPr>
                            <w:rFonts w:ascii="Calibri" w:hAnsi="Calibri" w:cs="Calibri"/>
                            <w:color w:val="auto"/>
                            <w:lang w:val="en-US"/>
                          </w:rPr>
                        </w:pPr>
                      </w:p>
                    </w:tc>
                  </w:tr>
                  <w:tr w:rsidR="009C796A" w:rsidRPr="00931784" w:rsidTr="009C796A">
                    <w:trPr>
                      <w:trHeight w:val="112"/>
                      <w:jc w:val="center"/>
                    </w:trPr>
                    <w:tc>
                      <w:tcPr>
                        <w:tcW w:w="4833" w:type="dxa"/>
                        <w:tcBorders>
                          <w:top w:val="single" w:sz="6" w:space="0" w:color="FFFFFF"/>
                          <w:left w:val="single" w:sz="8" w:space="0" w:color="FFFFFF"/>
                          <w:bottom w:val="single" w:sz="24" w:space="0" w:color="FFFFFF"/>
                          <w:right w:val="single" w:sz="24" w:space="0" w:color="FFFFFF"/>
                        </w:tcBorders>
                        <w:shd w:val="clear" w:color="auto" w:fill="0F6FC6"/>
                        <w:tcMar>
                          <w:left w:w="97" w:type="dxa"/>
                        </w:tcMar>
                        <w:vAlign w:val="center"/>
                      </w:tcPr>
                      <w:p w:rsidR="009C796A" w:rsidRPr="00931784" w:rsidRDefault="009C796A" w:rsidP="00FF46C5">
                        <w:pPr>
                          <w:pStyle w:val="Heading3"/>
                          <w:jc w:val="center"/>
                          <w:rPr>
                            <w:b/>
                            <w:lang w:val="mk-MK"/>
                          </w:rPr>
                        </w:pPr>
                        <w:bookmarkStart w:id="74" w:name="_Toc530739947"/>
                        <w:bookmarkStart w:id="75" w:name="_Toc111032221"/>
                        <w:r w:rsidRPr="00931784">
                          <w:rPr>
                            <w:b/>
                            <w:lang w:val="mk-MK"/>
                          </w:rPr>
                          <w:t>3.2.4</w:t>
                        </w:r>
                        <w:r w:rsidRPr="00931784">
                          <w:rPr>
                            <w:b/>
                            <w:lang w:val="ru-RU"/>
                          </w:rPr>
                          <w:t>.</w:t>
                        </w:r>
                        <w:r w:rsidRPr="00931784">
                          <w:rPr>
                            <w:b/>
                            <w:lang w:val="mk-MK"/>
                          </w:rPr>
                          <w:t xml:space="preserve"> Приодот на наставникот кон учениците</w:t>
                        </w:r>
                        <w:bookmarkEnd w:id="74"/>
                        <w:bookmarkEnd w:id="75"/>
                      </w:p>
                    </w:tc>
                    <w:tc>
                      <w:tcPr>
                        <w:tcW w:w="8935" w:type="dxa"/>
                        <w:tcBorders>
                          <w:top w:val="single" w:sz="6" w:space="0" w:color="FFFFFF"/>
                          <w:left w:val="single" w:sz="6" w:space="0" w:color="FFFFFF"/>
                          <w:bottom w:val="single" w:sz="6" w:space="0" w:color="FFFFFF"/>
                          <w:right w:val="single" w:sz="8" w:space="0" w:color="FFFFFF"/>
                        </w:tcBorders>
                        <w:shd w:val="clear" w:color="auto" w:fill="0F6FC6"/>
                        <w:tcMar>
                          <w:left w:w="101" w:type="dxa"/>
                        </w:tcMar>
                        <w:vAlign w:val="center"/>
                      </w:tcPr>
                      <w:p w:rsidR="009C796A" w:rsidRPr="00931784" w:rsidRDefault="009C796A" w:rsidP="00FF46C5">
                        <w:pPr>
                          <w:pStyle w:val="Heading3"/>
                          <w:jc w:val="center"/>
                          <w:rPr>
                            <w:b/>
                            <w:lang w:val="mk-MK"/>
                          </w:rPr>
                        </w:pPr>
                        <w:bookmarkStart w:id="76" w:name="_Toc530484513"/>
                        <w:bookmarkStart w:id="77" w:name="_Toc530727524"/>
                        <w:bookmarkStart w:id="78" w:name="_Toc530738855"/>
                        <w:bookmarkStart w:id="79" w:name="_Toc530739948"/>
                        <w:bookmarkStart w:id="80" w:name="_Toc111032222"/>
                        <w:r w:rsidRPr="00931784">
                          <w:rPr>
                            <w:b/>
                            <w:lang w:val="mk-MK"/>
                          </w:rPr>
                          <w:t>3.2.4</w:t>
                        </w:r>
                        <w:r w:rsidRPr="00931784">
                          <w:rPr>
                            <w:b/>
                            <w:lang w:val="ru-RU"/>
                          </w:rPr>
                          <w:t>.</w:t>
                        </w:r>
                        <w:r w:rsidRPr="00931784">
                          <w:rPr>
                            <w:b/>
                            <w:lang w:val="mk-MK"/>
                          </w:rPr>
                          <w:t xml:space="preserve"> ПРИОДОТ НА НАСТАВНИКОТ КОН УЧЕНИЦИТЕ</w:t>
                        </w:r>
                        <w:bookmarkEnd w:id="76"/>
                        <w:bookmarkEnd w:id="77"/>
                        <w:bookmarkEnd w:id="78"/>
                        <w:bookmarkEnd w:id="79"/>
                        <w:bookmarkEnd w:id="80"/>
                      </w:p>
                    </w:tc>
                  </w:tr>
                  <w:tr w:rsidR="009C796A" w:rsidRPr="00931784" w:rsidTr="009C796A">
                    <w:trPr>
                      <w:trHeight w:val="2460"/>
                      <w:jc w:val="center"/>
                    </w:trPr>
                    <w:tc>
                      <w:tcPr>
                        <w:tcW w:w="4833" w:type="dxa"/>
                        <w:tcBorders>
                          <w:top w:val="single" w:sz="8" w:space="0" w:color="FFFFFF"/>
                          <w:left w:val="single" w:sz="8" w:space="0" w:color="FFFFFF"/>
                          <w:bottom w:val="single" w:sz="24" w:space="0" w:color="FFFFFF"/>
                          <w:right w:val="single" w:sz="24" w:space="0" w:color="FFFFFF"/>
                        </w:tcBorders>
                        <w:shd w:val="clear" w:color="auto" w:fill="0F6FC6"/>
                        <w:tcMar>
                          <w:left w:w="97" w:type="dxa"/>
                        </w:tcMar>
                        <w:vAlign w:val="center"/>
                      </w:tcPr>
                      <w:p w:rsidR="009C796A" w:rsidRPr="00931784" w:rsidRDefault="009C796A" w:rsidP="00FF46C5">
                        <w:pPr>
                          <w:pStyle w:val="TextBody"/>
                          <w:spacing w:line="288" w:lineRule="auto"/>
                          <w:rPr>
                            <w:rFonts w:ascii="Calibri" w:hAnsi="Calibri" w:cs="Calibri"/>
                            <w:b/>
                            <w:bCs/>
                            <w:color w:val="auto"/>
                            <w:sz w:val="22"/>
                            <w:szCs w:val="22"/>
                            <w:lang w:val="mk-MK"/>
                          </w:rPr>
                        </w:pPr>
                      </w:p>
                      <w:p w:rsidR="009C796A" w:rsidRPr="00931784" w:rsidRDefault="009C796A" w:rsidP="00FF46C5">
                        <w:pPr>
                          <w:pStyle w:val="TextBody"/>
                          <w:spacing w:line="288" w:lineRule="auto"/>
                          <w:rPr>
                            <w:rFonts w:ascii="Calibri" w:hAnsi="Calibri" w:cs="Calibri"/>
                            <w:b/>
                            <w:bCs/>
                            <w:color w:val="auto"/>
                            <w:sz w:val="22"/>
                            <w:szCs w:val="22"/>
                            <w:lang w:val="mk-MK"/>
                          </w:rPr>
                        </w:pPr>
                        <w:r w:rsidRPr="00931784">
                          <w:rPr>
                            <w:rFonts w:ascii="Calibri" w:hAnsi="Calibri" w:cs="Calibri"/>
                            <w:b/>
                            <w:bCs/>
                            <w:color w:val="auto"/>
                            <w:sz w:val="22"/>
                            <w:szCs w:val="22"/>
                            <w:lang w:val="mk-MK"/>
                          </w:rPr>
                          <w:t xml:space="preserve">ЧАСОВИТЕ НА РАКОВОДИТЕЛОТ НА ПАРАЛЕЛКАТА НА КОИ СЕ ДИСКУТИРА ЗА ОДНОСОТ УЧЕНИК - УЧЕНИК, УЧЕНИК </w:t>
                        </w:r>
                      </w:p>
                      <w:p w:rsidR="009C796A" w:rsidRPr="00931784" w:rsidRDefault="009C796A" w:rsidP="00FF46C5">
                        <w:pPr>
                          <w:pStyle w:val="TextBody"/>
                          <w:spacing w:line="288" w:lineRule="auto"/>
                          <w:rPr>
                            <w:rFonts w:ascii="Calibri" w:hAnsi="Calibri" w:cs="Calibri"/>
                            <w:b/>
                            <w:bCs/>
                            <w:color w:val="auto"/>
                            <w:sz w:val="22"/>
                            <w:szCs w:val="22"/>
                            <w:lang w:val="mk-MK"/>
                          </w:rPr>
                        </w:pPr>
                      </w:p>
                      <w:p w:rsidR="009C796A" w:rsidRPr="00931784" w:rsidRDefault="009C796A" w:rsidP="00FF46C5">
                        <w:pPr>
                          <w:pStyle w:val="TextBody"/>
                          <w:spacing w:line="288" w:lineRule="auto"/>
                          <w:rPr>
                            <w:rFonts w:ascii="Calibri" w:hAnsi="Calibri" w:cs="Calibri"/>
                            <w:b/>
                            <w:bCs/>
                            <w:color w:val="auto"/>
                            <w:sz w:val="22"/>
                            <w:szCs w:val="22"/>
                            <w:lang w:val="mk-MK"/>
                          </w:rPr>
                        </w:pPr>
                        <w:r w:rsidRPr="00931784">
                          <w:rPr>
                            <w:rFonts w:ascii="Calibri" w:hAnsi="Calibri" w:cs="Calibri"/>
                            <w:b/>
                            <w:bCs/>
                            <w:color w:val="auto"/>
                            <w:sz w:val="22"/>
                            <w:szCs w:val="22"/>
                            <w:lang w:val="mk-MK"/>
                          </w:rPr>
                          <w:t>НАСТАВНИК-РОДИТЕЛ, ЗА ДИСКРИМИНАЦИЈАТА , НЕНАСИЛСТВОТО МЕЃУ МЛАДИТЕ И ДРУГИ ЕДУКАТИВНИ ТЕМИ;</w:t>
                        </w:r>
                      </w:p>
                      <w:p w:rsidR="009C796A" w:rsidRPr="00931784" w:rsidRDefault="009C796A" w:rsidP="00FF46C5">
                        <w:pPr>
                          <w:pStyle w:val="TextBody"/>
                          <w:spacing w:line="288" w:lineRule="auto"/>
                          <w:rPr>
                            <w:rFonts w:ascii="Calibri" w:hAnsi="Calibri" w:cs="Calibri"/>
                            <w:b/>
                            <w:bCs/>
                            <w:color w:val="auto"/>
                            <w:sz w:val="22"/>
                            <w:szCs w:val="22"/>
                            <w:lang w:val="mk-MK"/>
                          </w:rPr>
                        </w:pPr>
                      </w:p>
                      <w:p w:rsidR="009C796A" w:rsidRPr="00931784" w:rsidRDefault="009C796A" w:rsidP="00FF46C5">
                        <w:pPr>
                          <w:pStyle w:val="TextBody"/>
                          <w:spacing w:line="288" w:lineRule="auto"/>
                          <w:rPr>
                            <w:rFonts w:ascii="Calibri" w:hAnsi="Calibri" w:cs="Calibri"/>
                            <w:b/>
                            <w:bCs/>
                            <w:color w:val="auto"/>
                            <w:sz w:val="22"/>
                            <w:szCs w:val="22"/>
                            <w:lang w:val="mk-MK"/>
                          </w:rPr>
                        </w:pPr>
                        <w:r w:rsidRPr="00931784">
                          <w:rPr>
                            <w:rFonts w:ascii="Calibri" w:hAnsi="Calibri" w:cs="Calibri"/>
                            <w:b/>
                            <w:bCs/>
                            <w:color w:val="auto"/>
                            <w:sz w:val="22"/>
                            <w:szCs w:val="22"/>
                            <w:lang w:val="mk-MK"/>
                          </w:rPr>
                          <w:t>ЗАПИСНИЦИ ОД НАСТАВНИЧКИ СОВЕТ И РОДИТЕЛСКИ СРЕДБИ;</w:t>
                        </w:r>
                      </w:p>
                      <w:p w:rsidR="009C796A" w:rsidRPr="00931784" w:rsidRDefault="009C796A" w:rsidP="00FF46C5">
                        <w:pPr>
                          <w:pStyle w:val="Default"/>
                          <w:spacing w:line="288" w:lineRule="auto"/>
                          <w:rPr>
                            <w:rFonts w:ascii="Calibri" w:hAnsi="Calibri" w:cs="Calibri"/>
                            <w:b/>
                            <w:bCs/>
                            <w:color w:val="auto"/>
                            <w:sz w:val="22"/>
                            <w:szCs w:val="22"/>
                            <w:lang w:val="mk-MK"/>
                          </w:rPr>
                        </w:pPr>
                      </w:p>
                    </w:tc>
                    <w:tc>
                      <w:tcPr>
                        <w:tcW w:w="8935" w:type="dxa"/>
                        <w:tcBorders>
                          <w:top w:val="single" w:sz="8" w:space="0" w:color="FFFFFF"/>
                          <w:left w:val="single" w:sz="8" w:space="0" w:color="FFFFFF"/>
                          <w:bottom w:val="single" w:sz="8" w:space="0" w:color="FFFFFF"/>
                          <w:right w:val="single" w:sz="8" w:space="0" w:color="FFFFFF"/>
                        </w:tcBorders>
                        <w:shd w:val="clear" w:color="auto" w:fill="C7E2FA"/>
                        <w:tcMar>
                          <w:left w:w="97" w:type="dxa"/>
                        </w:tcMar>
                      </w:tcPr>
                      <w:p w:rsidR="009C796A" w:rsidRPr="00931784" w:rsidRDefault="009C796A" w:rsidP="00FF46C5">
                        <w:pPr>
                          <w:pStyle w:val="TextBody"/>
                          <w:spacing w:line="288" w:lineRule="auto"/>
                          <w:rPr>
                            <w:rFonts w:ascii="Calibri" w:hAnsi="Calibri" w:cs="Calibri"/>
                            <w:b/>
                            <w:color w:val="auto"/>
                            <w:lang w:val="mk-MK"/>
                          </w:rPr>
                        </w:pPr>
                      </w:p>
                      <w:p w:rsidR="009C796A" w:rsidRPr="00931784" w:rsidRDefault="009C796A" w:rsidP="00FF46C5">
                        <w:pPr>
                          <w:pStyle w:val="TextBody"/>
                          <w:spacing w:line="288" w:lineRule="auto"/>
                          <w:rPr>
                            <w:rFonts w:ascii="Calibri" w:hAnsi="Calibri" w:cs="Calibri"/>
                            <w:b/>
                            <w:color w:val="auto"/>
                            <w:lang w:val="mk-MK"/>
                          </w:rPr>
                        </w:pPr>
                      </w:p>
                      <w:p w:rsidR="009C796A" w:rsidRPr="00931784" w:rsidRDefault="009C796A" w:rsidP="00FF46C5">
                        <w:pPr>
                          <w:pStyle w:val="TextBody"/>
                          <w:spacing w:line="288" w:lineRule="auto"/>
                          <w:rPr>
                            <w:rFonts w:ascii="Calibri" w:hAnsi="Calibri" w:cs="Calibri"/>
                            <w:b/>
                            <w:color w:val="auto"/>
                            <w:lang w:val="mk-MK"/>
                          </w:rPr>
                        </w:pPr>
                      </w:p>
                      <w:p w:rsidR="009C796A" w:rsidRPr="00931784" w:rsidRDefault="009C796A" w:rsidP="00FF46C5">
                        <w:pPr>
                          <w:pStyle w:val="TextBody"/>
                          <w:spacing w:line="288" w:lineRule="auto"/>
                          <w:jc w:val="both"/>
                          <w:rPr>
                            <w:rFonts w:ascii="Calibri" w:hAnsi="Calibri" w:cs="Calibri"/>
                            <w:color w:val="auto"/>
                            <w:lang w:val="mk-MK"/>
                          </w:rPr>
                        </w:pPr>
                        <w:r w:rsidRPr="00931784">
                          <w:rPr>
                            <w:rFonts w:ascii="Calibri" w:hAnsi="Calibri" w:cs="Calibri"/>
                            <w:color w:val="auto"/>
                            <w:lang w:val="mk-MK"/>
                          </w:rPr>
                          <w:t>Наставниците подеднакво се однесуваат кон учениците и не прават разлика помеѓу учениците според нивниот пол, социјално потекло, етничката и религиската припадност и забрануваат таквите стереотипи да ги користат учениците.</w:t>
                        </w:r>
                      </w:p>
                      <w:p w:rsidR="009C796A" w:rsidRPr="00931784" w:rsidRDefault="009C796A" w:rsidP="00FF46C5">
                        <w:pPr>
                          <w:pStyle w:val="TextBody"/>
                          <w:spacing w:line="288" w:lineRule="auto"/>
                          <w:rPr>
                            <w:rFonts w:ascii="Calibri" w:hAnsi="Calibri" w:cs="Calibri"/>
                            <w:color w:val="auto"/>
                            <w:lang w:val="mk-MK"/>
                          </w:rPr>
                        </w:pPr>
                      </w:p>
                      <w:p w:rsidR="009C796A" w:rsidRPr="00931784" w:rsidRDefault="009C796A" w:rsidP="00FF46C5">
                        <w:pPr>
                          <w:pStyle w:val="Default"/>
                          <w:spacing w:line="288" w:lineRule="auto"/>
                          <w:rPr>
                            <w:rFonts w:ascii="Calibri" w:hAnsi="Calibri" w:cs="Calibri"/>
                            <w:color w:val="auto"/>
                            <w:lang w:val="mk-MK"/>
                          </w:rPr>
                        </w:pPr>
                      </w:p>
                    </w:tc>
                  </w:tr>
                  <w:tr w:rsidR="009C796A" w:rsidRPr="00931784" w:rsidTr="009C796A">
                    <w:trPr>
                      <w:trHeight w:val="110"/>
                      <w:jc w:val="center"/>
                    </w:trPr>
                    <w:tc>
                      <w:tcPr>
                        <w:tcW w:w="4833" w:type="dxa"/>
                        <w:tcBorders>
                          <w:top w:val="single" w:sz="6" w:space="0" w:color="FFFFFF"/>
                          <w:left w:val="single" w:sz="8" w:space="0" w:color="FFFFFF"/>
                          <w:bottom w:val="single" w:sz="24" w:space="0" w:color="FFFFFF"/>
                          <w:right w:val="single" w:sz="24" w:space="0" w:color="FFFFFF"/>
                        </w:tcBorders>
                        <w:shd w:val="clear" w:color="auto" w:fill="0F6FC6"/>
                        <w:tcMar>
                          <w:left w:w="97" w:type="dxa"/>
                        </w:tcMar>
                        <w:vAlign w:val="center"/>
                      </w:tcPr>
                      <w:p w:rsidR="009C796A" w:rsidRPr="00931784" w:rsidRDefault="009C796A" w:rsidP="00FF46C5">
                        <w:pPr>
                          <w:pStyle w:val="Heading3"/>
                          <w:jc w:val="center"/>
                          <w:rPr>
                            <w:b/>
                            <w:lang w:val="mk-MK"/>
                          </w:rPr>
                        </w:pPr>
                        <w:bookmarkStart w:id="81" w:name="_Toc530739949"/>
                        <w:bookmarkStart w:id="82" w:name="_Toc111032223"/>
                        <w:r w:rsidRPr="00931784">
                          <w:rPr>
                            <w:b/>
                          </w:rPr>
                          <w:t>3.2.5</w:t>
                        </w:r>
                        <w:r w:rsidRPr="00931784">
                          <w:rPr>
                            <w:b/>
                            <w:lang w:val="ru-RU"/>
                          </w:rPr>
                          <w:t>.</w:t>
                        </w:r>
                        <w:r w:rsidRPr="00931784">
                          <w:rPr>
                            <w:b/>
                            <w:lang w:val="mk-MK"/>
                          </w:rPr>
                          <w:t>С</w:t>
                        </w:r>
                        <w:r w:rsidRPr="00931784">
                          <w:rPr>
                            <w:b/>
                          </w:rPr>
                          <w:t>ледење на наставниот процес</w:t>
                        </w:r>
                        <w:bookmarkEnd w:id="81"/>
                        <w:bookmarkEnd w:id="82"/>
                      </w:p>
                    </w:tc>
                    <w:tc>
                      <w:tcPr>
                        <w:tcW w:w="8935" w:type="dxa"/>
                        <w:tcBorders>
                          <w:top w:val="single" w:sz="6" w:space="0" w:color="FFFFFF"/>
                          <w:left w:val="single" w:sz="6" w:space="0" w:color="FFFFFF"/>
                          <w:bottom w:val="single" w:sz="6" w:space="0" w:color="FFFFFF"/>
                          <w:right w:val="single" w:sz="8" w:space="0" w:color="FFFFFF"/>
                        </w:tcBorders>
                        <w:shd w:val="clear" w:color="auto" w:fill="0F6FC6"/>
                        <w:tcMar>
                          <w:left w:w="101" w:type="dxa"/>
                        </w:tcMar>
                        <w:vAlign w:val="center"/>
                      </w:tcPr>
                      <w:p w:rsidR="009C796A" w:rsidRPr="00931784" w:rsidRDefault="009C796A" w:rsidP="00FF46C5">
                        <w:pPr>
                          <w:pStyle w:val="Heading3"/>
                          <w:jc w:val="center"/>
                          <w:rPr>
                            <w:b/>
                            <w:lang w:val="mk-MK"/>
                          </w:rPr>
                        </w:pPr>
                        <w:bookmarkStart w:id="83" w:name="_Toc530484515"/>
                        <w:bookmarkStart w:id="84" w:name="_Toc530727526"/>
                        <w:bookmarkStart w:id="85" w:name="_Toc530738857"/>
                        <w:bookmarkStart w:id="86" w:name="_Toc530739950"/>
                        <w:bookmarkStart w:id="87" w:name="_Toc111032224"/>
                        <w:r w:rsidRPr="00931784">
                          <w:rPr>
                            <w:b/>
                          </w:rPr>
                          <w:t>3.2.5</w:t>
                        </w:r>
                        <w:r w:rsidRPr="00931784">
                          <w:rPr>
                            <w:b/>
                            <w:lang w:val="ru-RU"/>
                          </w:rPr>
                          <w:t>.</w:t>
                        </w:r>
                        <w:r w:rsidRPr="00931784">
                          <w:rPr>
                            <w:b/>
                          </w:rPr>
                          <w:t xml:space="preserve"> СЛЕДЕЊЕ НА НАСТАВНИОТ ПРОЦЕС</w:t>
                        </w:r>
                        <w:bookmarkEnd w:id="83"/>
                        <w:bookmarkEnd w:id="84"/>
                        <w:bookmarkEnd w:id="85"/>
                        <w:bookmarkEnd w:id="86"/>
                        <w:bookmarkEnd w:id="87"/>
                      </w:p>
                    </w:tc>
                  </w:tr>
                  <w:tr w:rsidR="009C796A" w:rsidRPr="00931784" w:rsidTr="009C796A">
                    <w:trPr>
                      <w:trHeight w:val="817"/>
                      <w:jc w:val="center"/>
                    </w:trPr>
                    <w:tc>
                      <w:tcPr>
                        <w:tcW w:w="4833" w:type="dxa"/>
                        <w:tcBorders>
                          <w:top w:val="single" w:sz="8" w:space="0" w:color="FFFFFF"/>
                          <w:left w:val="single" w:sz="8" w:space="0" w:color="FFFFFF"/>
                          <w:bottom w:val="single" w:sz="24" w:space="0" w:color="FFFFFF"/>
                          <w:right w:val="single" w:sz="24" w:space="0" w:color="FFFFFF"/>
                        </w:tcBorders>
                        <w:shd w:val="clear" w:color="auto" w:fill="0F6FC6"/>
                        <w:tcMar>
                          <w:left w:w="97" w:type="dxa"/>
                        </w:tcMar>
                        <w:vAlign w:val="center"/>
                      </w:tcPr>
                      <w:p w:rsidR="009C796A" w:rsidRPr="00931784" w:rsidRDefault="009C796A" w:rsidP="00FF46C5">
                        <w:pPr>
                          <w:pStyle w:val="TextBody"/>
                          <w:spacing w:line="288" w:lineRule="auto"/>
                          <w:rPr>
                            <w:rFonts w:ascii="Calibri" w:hAnsi="Calibri" w:cs="Calibri"/>
                            <w:b/>
                            <w:bCs/>
                            <w:color w:val="auto"/>
                            <w:sz w:val="22"/>
                            <w:szCs w:val="22"/>
                            <w:lang w:val="mk-MK"/>
                          </w:rPr>
                        </w:pPr>
                        <w:r w:rsidRPr="00931784">
                          <w:rPr>
                            <w:rFonts w:ascii="Calibri" w:hAnsi="Calibri" w:cs="Calibri"/>
                            <w:b/>
                            <w:bCs/>
                            <w:color w:val="auto"/>
                            <w:sz w:val="22"/>
                            <w:szCs w:val="22"/>
                            <w:lang w:val="mk-MK"/>
                          </w:rPr>
                          <w:t>ГОДИШНА ПРОГРАМА НА УЧИЛИШТЕТО;</w:t>
                        </w:r>
                      </w:p>
                      <w:p w:rsidR="009C796A" w:rsidRPr="00931784" w:rsidRDefault="009C796A" w:rsidP="00FF46C5">
                        <w:pPr>
                          <w:pStyle w:val="TextBody"/>
                          <w:spacing w:line="288" w:lineRule="auto"/>
                          <w:rPr>
                            <w:rFonts w:ascii="Calibri" w:hAnsi="Calibri" w:cs="Calibri"/>
                            <w:b/>
                            <w:bCs/>
                            <w:color w:val="auto"/>
                            <w:sz w:val="22"/>
                            <w:szCs w:val="22"/>
                            <w:lang w:val="mk-MK"/>
                          </w:rPr>
                        </w:pPr>
                        <w:r w:rsidRPr="00931784">
                          <w:rPr>
                            <w:rFonts w:ascii="Calibri" w:hAnsi="Calibri" w:cs="Calibri"/>
                            <w:b/>
                            <w:bCs/>
                            <w:color w:val="auto"/>
                            <w:sz w:val="22"/>
                            <w:szCs w:val="22"/>
                            <w:lang w:val="mk-MK"/>
                          </w:rPr>
                          <w:t>ГОДИШНА ПРОГРАМА ЗА РАБОТА НА ДИРЕКТОР;</w:t>
                        </w:r>
                      </w:p>
                      <w:p w:rsidR="009C796A" w:rsidRPr="00931784" w:rsidRDefault="009C796A" w:rsidP="00FF46C5">
                        <w:pPr>
                          <w:pStyle w:val="TextBody"/>
                          <w:spacing w:line="288" w:lineRule="auto"/>
                          <w:rPr>
                            <w:rFonts w:ascii="Calibri" w:hAnsi="Calibri" w:cs="Calibri"/>
                            <w:b/>
                            <w:bCs/>
                            <w:color w:val="auto"/>
                            <w:sz w:val="22"/>
                            <w:szCs w:val="22"/>
                            <w:lang w:val="mk-MK"/>
                          </w:rPr>
                        </w:pPr>
                      </w:p>
                      <w:p w:rsidR="009C796A" w:rsidRPr="00931784" w:rsidRDefault="009C796A" w:rsidP="00FF46C5">
                        <w:pPr>
                          <w:pStyle w:val="TextBody"/>
                          <w:spacing w:line="288" w:lineRule="auto"/>
                          <w:rPr>
                            <w:rFonts w:ascii="Calibri" w:hAnsi="Calibri" w:cs="Calibri"/>
                            <w:b/>
                            <w:bCs/>
                            <w:color w:val="auto"/>
                            <w:sz w:val="22"/>
                            <w:szCs w:val="22"/>
                            <w:lang w:val="mk-MK"/>
                          </w:rPr>
                        </w:pPr>
                        <w:r w:rsidRPr="00931784">
                          <w:rPr>
                            <w:rFonts w:ascii="Calibri" w:hAnsi="Calibri" w:cs="Calibri"/>
                            <w:b/>
                            <w:bCs/>
                            <w:color w:val="auto"/>
                            <w:sz w:val="22"/>
                            <w:szCs w:val="22"/>
                            <w:lang w:val="mk-MK"/>
                          </w:rPr>
                          <w:t>ГОДИШНА ПРОГРАМА ЗА РАБОТА НА ПЕДАГОГ</w:t>
                        </w:r>
                        <w:r w:rsidRPr="00931784">
                          <w:rPr>
                            <w:rFonts w:ascii="Calibri" w:hAnsi="Calibri" w:cs="Calibri"/>
                            <w:b/>
                            <w:bCs/>
                            <w:color w:val="auto"/>
                            <w:sz w:val="22"/>
                            <w:szCs w:val="22"/>
                            <w:lang w:val="ru-RU"/>
                          </w:rPr>
                          <w:t>,</w:t>
                        </w:r>
                        <w:r w:rsidRPr="00931784">
                          <w:rPr>
                            <w:rFonts w:ascii="Calibri" w:hAnsi="Calibri" w:cs="Calibri"/>
                            <w:b/>
                            <w:bCs/>
                            <w:color w:val="auto"/>
                            <w:sz w:val="22"/>
                            <w:szCs w:val="22"/>
                            <w:lang w:val="mk-MK"/>
                          </w:rPr>
                          <w:t xml:space="preserve"> ПСИХОЛОГСОЦИОЛОГ;</w:t>
                        </w:r>
                      </w:p>
                      <w:p w:rsidR="009C796A" w:rsidRPr="00931784" w:rsidRDefault="009C796A" w:rsidP="00FF46C5">
                        <w:pPr>
                          <w:pStyle w:val="TextBody"/>
                          <w:spacing w:line="288" w:lineRule="auto"/>
                          <w:rPr>
                            <w:rFonts w:ascii="Calibri" w:hAnsi="Calibri" w:cs="Calibri"/>
                            <w:b/>
                            <w:bCs/>
                            <w:color w:val="auto"/>
                            <w:sz w:val="22"/>
                            <w:szCs w:val="22"/>
                            <w:lang w:val="mk-MK"/>
                          </w:rPr>
                        </w:pPr>
                      </w:p>
                      <w:p w:rsidR="009C796A" w:rsidRPr="00931784" w:rsidRDefault="009C796A" w:rsidP="00FF46C5">
                        <w:pPr>
                          <w:pStyle w:val="TextBody"/>
                          <w:spacing w:line="288" w:lineRule="auto"/>
                          <w:rPr>
                            <w:rFonts w:ascii="Calibri" w:hAnsi="Calibri" w:cs="Calibri"/>
                            <w:b/>
                            <w:bCs/>
                            <w:color w:val="auto"/>
                            <w:sz w:val="22"/>
                            <w:szCs w:val="22"/>
                            <w:lang w:val="en-US"/>
                          </w:rPr>
                        </w:pPr>
                        <w:r w:rsidRPr="00931784">
                          <w:rPr>
                            <w:rFonts w:ascii="Calibri" w:hAnsi="Calibri" w:cs="Calibri"/>
                            <w:b/>
                            <w:bCs/>
                            <w:color w:val="auto"/>
                            <w:sz w:val="22"/>
                            <w:szCs w:val="22"/>
                            <w:lang w:val="mk-MK"/>
                          </w:rPr>
                          <w:t>ПРОПИШАНА ИНТЕРНА ПРОЦЕДУРА ЗА СЛЕДЕЊЕ НА НАСТАВНИОТ ПРОЦЕС;</w:t>
                        </w:r>
                      </w:p>
                      <w:p w:rsidR="009C796A" w:rsidRPr="00931784" w:rsidRDefault="009C796A" w:rsidP="00FF46C5">
                        <w:pPr>
                          <w:pStyle w:val="TextBody"/>
                          <w:spacing w:line="288" w:lineRule="auto"/>
                          <w:rPr>
                            <w:rFonts w:ascii="Calibri" w:hAnsi="Calibri" w:cs="Calibri"/>
                            <w:b/>
                            <w:bCs/>
                            <w:color w:val="auto"/>
                            <w:sz w:val="22"/>
                            <w:szCs w:val="22"/>
                            <w:lang w:val="mk-MK"/>
                          </w:rPr>
                        </w:pPr>
                        <w:r w:rsidRPr="00931784">
                          <w:rPr>
                            <w:rFonts w:ascii="Calibri" w:hAnsi="Calibri" w:cs="Calibri"/>
                            <w:b/>
                            <w:bCs/>
                            <w:color w:val="auto"/>
                            <w:sz w:val="22"/>
                            <w:szCs w:val="22"/>
                            <w:lang w:val="mk-MK"/>
                          </w:rPr>
                          <w:t>ЛИСТИ ЗА НАБЉУДУВАЊЕ ПРИ РЕАЛИЗАЦИЈА НА ЧАС  ( ПОРТФОЛИО ЗА СЕКОЈ НАСТАВНИК );</w:t>
                        </w:r>
                      </w:p>
                      <w:p w:rsidR="009C796A" w:rsidRPr="00931784" w:rsidRDefault="009C796A" w:rsidP="00FF46C5">
                        <w:pPr>
                          <w:pStyle w:val="TextBody"/>
                          <w:spacing w:line="288" w:lineRule="auto"/>
                          <w:rPr>
                            <w:rFonts w:ascii="Calibri" w:hAnsi="Calibri" w:cs="Calibri"/>
                            <w:b/>
                            <w:bCs/>
                            <w:color w:val="auto"/>
                            <w:sz w:val="22"/>
                            <w:szCs w:val="22"/>
                            <w:lang w:val="mk-MK"/>
                          </w:rPr>
                        </w:pPr>
                      </w:p>
                      <w:p w:rsidR="009C796A" w:rsidRPr="00931784" w:rsidRDefault="009C796A" w:rsidP="00FF46C5">
                        <w:pPr>
                          <w:pStyle w:val="TextBody"/>
                          <w:spacing w:line="288" w:lineRule="auto"/>
                          <w:rPr>
                            <w:rFonts w:ascii="Calibri" w:hAnsi="Calibri" w:cs="Calibri"/>
                            <w:b/>
                            <w:bCs/>
                            <w:color w:val="auto"/>
                            <w:sz w:val="22"/>
                            <w:szCs w:val="22"/>
                            <w:lang w:val="mk-MK"/>
                          </w:rPr>
                        </w:pPr>
                        <w:r w:rsidRPr="00931784">
                          <w:rPr>
                            <w:rFonts w:ascii="Calibri" w:hAnsi="Calibri" w:cs="Calibri"/>
                            <w:b/>
                            <w:bCs/>
                            <w:color w:val="auto"/>
                            <w:sz w:val="22"/>
                            <w:szCs w:val="22"/>
                            <w:lang w:val="mk-MK"/>
                          </w:rPr>
                          <w:t xml:space="preserve">ЗАПИСНИЦИ ОД СОСТАНОЦИ НА СТРУЧНИ АКТИВИ </w:t>
                        </w:r>
                      </w:p>
                      <w:p w:rsidR="009C796A" w:rsidRPr="00931784" w:rsidRDefault="009C796A" w:rsidP="00FF46C5">
                        <w:pPr>
                          <w:pStyle w:val="Default"/>
                          <w:spacing w:line="288" w:lineRule="auto"/>
                          <w:rPr>
                            <w:rFonts w:ascii="Calibri" w:hAnsi="Calibri" w:cs="Calibri"/>
                            <w:b/>
                            <w:bCs/>
                            <w:color w:val="auto"/>
                            <w:sz w:val="22"/>
                            <w:szCs w:val="22"/>
                            <w:lang w:val="mk-MK"/>
                          </w:rPr>
                        </w:pPr>
                      </w:p>
                    </w:tc>
                    <w:tc>
                      <w:tcPr>
                        <w:tcW w:w="8935" w:type="dxa"/>
                        <w:tcBorders>
                          <w:top w:val="single" w:sz="8" w:space="0" w:color="FFFFFF"/>
                          <w:left w:val="single" w:sz="8" w:space="0" w:color="FFFFFF"/>
                          <w:bottom w:val="single" w:sz="8" w:space="0" w:color="FFFFFF"/>
                          <w:right w:val="single" w:sz="8" w:space="0" w:color="FFFFFF"/>
                        </w:tcBorders>
                        <w:shd w:val="clear" w:color="auto" w:fill="C7E2FA"/>
                        <w:tcMar>
                          <w:left w:w="97" w:type="dxa"/>
                        </w:tcMar>
                      </w:tcPr>
                      <w:p w:rsidR="009C796A" w:rsidRPr="00931784" w:rsidRDefault="009C796A" w:rsidP="00FF46C5">
                        <w:pPr>
                          <w:pStyle w:val="TextBody"/>
                          <w:spacing w:line="288" w:lineRule="auto"/>
                          <w:rPr>
                            <w:rFonts w:ascii="Calibri" w:hAnsi="Calibri" w:cs="Calibri"/>
                            <w:color w:val="auto"/>
                            <w:lang w:val="mk-MK"/>
                          </w:rPr>
                        </w:pPr>
                      </w:p>
                      <w:p w:rsidR="009C796A" w:rsidRPr="00931784" w:rsidRDefault="009C796A" w:rsidP="00FF46C5">
                        <w:pPr>
                          <w:pStyle w:val="TextBody"/>
                          <w:spacing w:line="288" w:lineRule="auto"/>
                          <w:jc w:val="center"/>
                          <w:rPr>
                            <w:rFonts w:ascii="Calibri" w:hAnsi="Calibri" w:cs="Calibri"/>
                            <w:b/>
                            <w:color w:val="auto"/>
                            <w:lang w:val="mk-MK"/>
                          </w:rPr>
                        </w:pPr>
                        <w:r w:rsidRPr="00931784">
                          <w:rPr>
                            <w:rFonts w:ascii="Calibri" w:hAnsi="Calibri" w:cs="Calibri"/>
                            <w:b/>
                            <w:color w:val="auto"/>
                            <w:lang w:val="mk-MK"/>
                          </w:rPr>
                          <w:t>Училиштето има  пропишана интерна процедура за следење на наставниот процес и тоа со:</w:t>
                        </w:r>
                      </w:p>
                      <w:p w:rsidR="009C796A" w:rsidRPr="00931784" w:rsidRDefault="009C796A" w:rsidP="00CE716A">
                        <w:pPr>
                          <w:pStyle w:val="TextBody"/>
                          <w:numPr>
                            <w:ilvl w:val="0"/>
                            <w:numId w:val="53"/>
                          </w:numPr>
                          <w:suppressAutoHyphens w:val="0"/>
                          <w:spacing w:before="120" w:after="0" w:line="288" w:lineRule="auto"/>
                          <w:rPr>
                            <w:rFonts w:ascii="Calibri" w:hAnsi="Calibri" w:cs="Calibri"/>
                            <w:color w:val="auto"/>
                            <w:lang w:val="mk-MK"/>
                          </w:rPr>
                        </w:pPr>
                        <w:r w:rsidRPr="00931784">
                          <w:rPr>
                            <w:rFonts w:ascii="Calibri" w:hAnsi="Calibri" w:cs="Calibri"/>
                            <w:color w:val="auto"/>
                            <w:lang w:val="mk-MK"/>
                          </w:rPr>
                          <w:t>увид во годишните планирања на наставата , тематските и дневните подготовки;</w:t>
                        </w:r>
                      </w:p>
                      <w:p w:rsidR="009C796A" w:rsidRPr="00931784" w:rsidRDefault="009C796A" w:rsidP="00CE716A">
                        <w:pPr>
                          <w:pStyle w:val="TextBody"/>
                          <w:numPr>
                            <w:ilvl w:val="0"/>
                            <w:numId w:val="53"/>
                          </w:numPr>
                          <w:suppressAutoHyphens w:val="0"/>
                          <w:spacing w:before="120" w:after="0" w:line="288" w:lineRule="auto"/>
                          <w:rPr>
                            <w:rFonts w:ascii="Calibri" w:hAnsi="Calibri" w:cs="Calibri"/>
                            <w:color w:val="auto"/>
                            <w:lang w:val="mk-MK"/>
                          </w:rPr>
                        </w:pPr>
                        <w:r w:rsidRPr="00931784">
                          <w:rPr>
                            <w:rFonts w:ascii="Calibri" w:hAnsi="Calibri" w:cs="Calibri"/>
                            <w:color w:val="auto"/>
                            <w:lang w:val="mk-MK"/>
                          </w:rPr>
                          <w:t>посета на часови ( секој наставник  е посетен најмалку два пати во годината од директорот и стручната служба);</w:t>
                        </w:r>
                      </w:p>
                      <w:p w:rsidR="009C796A" w:rsidRPr="00931784" w:rsidRDefault="009C796A" w:rsidP="00CE716A">
                        <w:pPr>
                          <w:pStyle w:val="TextBody"/>
                          <w:numPr>
                            <w:ilvl w:val="0"/>
                            <w:numId w:val="53"/>
                          </w:numPr>
                          <w:suppressAutoHyphens w:val="0"/>
                          <w:spacing w:before="120" w:after="0" w:line="288" w:lineRule="auto"/>
                          <w:rPr>
                            <w:rFonts w:ascii="Calibri" w:hAnsi="Calibri" w:cs="Calibri"/>
                            <w:color w:val="auto"/>
                            <w:lang w:val="mk-MK"/>
                          </w:rPr>
                        </w:pPr>
                        <w:r w:rsidRPr="00931784">
                          <w:rPr>
                            <w:rFonts w:ascii="Calibri" w:hAnsi="Calibri" w:cs="Calibri"/>
                            <w:color w:val="auto"/>
                            <w:lang w:val="mk-MK"/>
                          </w:rPr>
                          <w:t xml:space="preserve">листи за набљудување при реализација на час </w:t>
                        </w:r>
                        <w:r w:rsidRPr="00931784">
                          <w:rPr>
                            <w:rFonts w:ascii="Calibri" w:hAnsi="Calibri" w:cs="Calibri"/>
                            <w:color w:val="auto"/>
                            <w:lang w:val="mk-MK"/>
                          </w:rPr>
                          <w:br/>
                          <w:t>( портфолио за секој наставник );</w:t>
                        </w:r>
                      </w:p>
                      <w:p w:rsidR="009C796A" w:rsidRPr="00931784" w:rsidRDefault="009C796A" w:rsidP="00CE716A">
                        <w:pPr>
                          <w:pStyle w:val="TextBody"/>
                          <w:numPr>
                            <w:ilvl w:val="0"/>
                            <w:numId w:val="53"/>
                          </w:numPr>
                          <w:suppressAutoHyphens w:val="0"/>
                          <w:spacing w:before="120" w:after="0" w:line="288" w:lineRule="auto"/>
                          <w:jc w:val="both"/>
                          <w:rPr>
                            <w:rFonts w:ascii="Calibri" w:hAnsi="Calibri" w:cs="Calibri"/>
                            <w:color w:val="auto"/>
                            <w:lang w:val="mk-MK"/>
                          </w:rPr>
                        </w:pPr>
                        <w:r w:rsidRPr="00931784">
                          <w:rPr>
                            <w:rFonts w:ascii="Calibri" w:hAnsi="Calibri" w:cs="Calibri"/>
                            <w:color w:val="auto"/>
                            <w:lang w:val="mk-MK"/>
                          </w:rPr>
                          <w:t>соработка на наставниците со учениците и родителите ;</w:t>
                        </w:r>
                      </w:p>
                      <w:p w:rsidR="009C796A" w:rsidRPr="00931784" w:rsidRDefault="009C796A" w:rsidP="00FF46C5">
                        <w:pPr>
                          <w:pStyle w:val="TextBody"/>
                          <w:spacing w:line="288" w:lineRule="auto"/>
                          <w:rPr>
                            <w:rFonts w:ascii="Calibri" w:hAnsi="Calibri" w:cs="Calibri"/>
                            <w:color w:val="auto"/>
                            <w:lang w:val="mk-MK"/>
                          </w:rPr>
                        </w:pPr>
                      </w:p>
                      <w:p w:rsidR="009C796A" w:rsidRPr="00931784" w:rsidRDefault="009C796A" w:rsidP="00FF46C5">
                        <w:pPr>
                          <w:pStyle w:val="TextBody"/>
                          <w:spacing w:line="288" w:lineRule="auto"/>
                          <w:jc w:val="center"/>
                          <w:rPr>
                            <w:rFonts w:ascii="Calibri" w:hAnsi="Calibri" w:cs="Calibri"/>
                            <w:b/>
                            <w:color w:val="auto"/>
                            <w:lang w:val="mk-MK"/>
                          </w:rPr>
                        </w:pPr>
                        <w:r w:rsidRPr="00931784">
                          <w:rPr>
                            <w:rFonts w:ascii="Calibri" w:hAnsi="Calibri" w:cs="Calibri"/>
                            <w:b/>
                            <w:color w:val="auto"/>
                            <w:lang w:val="mk-MK"/>
                          </w:rPr>
                          <w:lastRenderedPageBreak/>
                          <w:t>Наодите од следењето на наставниците се користат за подобрување на наставниот процес преку:</w:t>
                        </w:r>
                      </w:p>
                      <w:p w:rsidR="009C796A" w:rsidRPr="00931784" w:rsidRDefault="009C796A" w:rsidP="00CE716A">
                        <w:pPr>
                          <w:pStyle w:val="TextBody"/>
                          <w:numPr>
                            <w:ilvl w:val="1"/>
                            <w:numId w:val="71"/>
                          </w:numPr>
                          <w:suppressAutoHyphens w:val="0"/>
                          <w:spacing w:before="120" w:after="0" w:line="288" w:lineRule="auto"/>
                          <w:jc w:val="both"/>
                          <w:rPr>
                            <w:color w:val="auto"/>
                          </w:rPr>
                        </w:pPr>
                        <w:r w:rsidRPr="00931784">
                          <w:rPr>
                            <w:rFonts w:ascii="Calibri" w:hAnsi="Calibri" w:cs="Calibri"/>
                            <w:color w:val="auto"/>
                            <w:lang w:val="mk-MK"/>
                          </w:rPr>
                          <w:t>стручна и методска помош во реализација на наставата ( педагог</w:t>
                        </w:r>
                        <w:r w:rsidRPr="00931784">
                          <w:rPr>
                            <w:rFonts w:ascii="Calibri" w:hAnsi="Calibri" w:cs="Calibri"/>
                            <w:color w:val="auto"/>
                            <w:lang w:val="en-US"/>
                          </w:rPr>
                          <w:t xml:space="preserve">, </w:t>
                        </w:r>
                        <w:r w:rsidRPr="00931784">
                          <w:rPr>
                            <w:rFonts w:ascii="Calibri" w:hAnsi="Calibri" w:cs="Calibri"/>
                            <w:color w:val="auto"/>
                            <w:lang w:val="mk-MK"/>
                          </w:rPr>
                          <w:t>психолог,       социолог, дефектолог,ментор, стручен актив );</w:t>
                        </w:r>
                      </w:p>
                      <w:p w:rsidR="009C796A" w:rsidRPr="00931784" w:rsidRDefault="009C796A" w:rsidP="00CE716A">
                        <w:pPr>
                          <w:pStyle w:val="Default"/>
                          <w:numPr>
                            <w:ilvl w:val="1"/>
                            <w:numId w:val="71"/>
                          </w:numPr>
                          <w:suppressAutoHyphens/>
                          <w:autoSpaceDE/>
                          <w:autoSpaceDN/>
                          <w:adjustRightInd/>
                          <w:spacing w:line="288" w:lineRule="auto"/>
                          <w:jc w:val="both"/>
                          <w:rPr>
                            <w:rFonts w:ascii="Calibri" w:hAnsi="Calibri" w:cs="Calibri"/>
                            <w:color w:val="auto"/>
                            <w:lang w:val="mk-MK"/>
                          </w:rPr>
                        </w:pPr>
                        <w:r w:rsidRPr="00931784">
                          <w:rPr>
                            <w:rFonts w:ascii="Calibri" w:hAnsi="Calibri" w:cs="Calibri"/>
                            <w:color w:val="auto"/>
                            <w:lang w:val="mk-MK"/>
                          </w:rPr>
                          <w:t>отворени часови помеѓу колегите од  стручниот актив, консултации</w:t>
                        </w:r>
                        <w:r w:rsidRPr="00931784">
                          <w:rPr>
                            <w:rFonts w:ascii="Calibri" w:hAnsi="Calibri" w:cs="Calibri"/>
                            <w:color w:val="auto"/>
                          </w:rPr>
                          <w:t xml:space="preserve"> </w:t>
                        </w:r>
                        <w:r w:rsidRPr="00931784">
                          <w:rPr>
                            <w:rFonts w:ascii="Calibri" w:hAnsi="Calibri" w:cs="Calibri"/>
                            <w:color w:val="auto"/>
                            <w:lang w:val="mk-MK"/>
                          </w:rPr>
                          <w:t>и сугестии за подобрување на наставата.</w:t>
                        </w:r>
                      </w:p>
                      <w:p w:rsidR="009C796A" w:rsidRPr="00931784" w:rsidRDefault="009C796A" w:rsidP="00FF46C5">
                        <w:pPr>
                          <w:pStyle w:val="Default"/>
                          <w:spacing w:line="288" w:lineRule="auto"/>
                          <w:jc w:val="both"/>
                          <w:rPr>
                            <w:rFonts w:ascii="Calibri" w:hAnsi="Calibri" w:cs="Calibri"/>
                            <w:color w:val="auto"/>
                          </w:rPr>
                        </w:pPr>
                      </w:p>
                    </w:tc>
                  </w:tr>
                  <w:tr w:rsidR="009C796A" w:rsidRPr="00931784" w:rsidTr="009C796A">
                    <w:trPr>
                      <w:trHeight w:val="78"/>
                      <w:jc w:val="center"/>
                    </w:trPr>
                    <w:tc>
                      <w:tcPr>
                        <w:tcW w:w="4833" w:type="dxa"/>
                        <w:tcBorders>
                          <w:top w:val="single" w:sz="8" w:space="0" w:color="FFFFFF"/>
                          <w:left w:val="single" w:sz="8" w:space="0" w:color="FFFFFF"/>
                          <w:bottom w:val="single" w:sz="24" w:space="0" w:color="FFFFFF"/>
                          <w:right w:val="single" w:sz="24" w:space="0" w:color="FFFFFF"/>
                        </w:tcBorders>
                        <w:shd w:val="clear" w:color="auto" w:fill="0F6FC6"/>
                        <w:tcMar>
                          <w:left w:w="97" w:type="dxa"/>
                        </w:tcMar>
                        <w:vAlign w:val="center"/>
                      </w:tcPr>
                      <w:p w:rsidR="009C796A" w:rsidRPr="00931784" w:rsidRDefault="009C796A" w:rsidP="00FF46C5">
                        <w:pPr>
                          <w:spacing w:line="288" w:lineRule="auto"/>
                          <w:jc w:val="center"/>
                          <w:rPr>
                            <w:rFonts w:ascii="Calibri" w:hAnsi="Calibri" w:cs="Calibri"/>
                            <w:b/>
                            <w:bCs/>
                            <w:sz w:val="24"/>
                            <w:szCs w:val="24"/>
                            <w:lang w:val="mk-MK"/>
                          </w:rPr>
                        </w:pPr>
                      </w:p>
                    </w:tc>
                    <w:tc>
                      <w:tcPr>
                        <w:tcW w:w="8935" w:type="dxa"/>
                        <w:tcBorders>
                          <w:top w:val="single" w:sz="8" w:space="0" w:color="FFFFFF"/>
                          <w:left w:val="single" w:sz="8" w:space="0" w:color="FFFFFF"/>
                          <w:bottom w:val="single" w:sz="8" w:space="0" w:color="FFFFFF"/>
                          <w:right w:val="single" w:sz="8" w:space="0" w:color="FFFFFF"/>
                        </w:tcBorders>
                        <w:shd w:val="clear" w:color="auto" w:fill="0F6FC6"/>
                        <w:tcMar>
                          <w:left w:w="97" w:type="dxa"/>
                        </w:tcMar>
                        <w:vAlign w:val="center"/>
                      </w:tcPr>
                      <w:p w:rsidR="009C796A" w:rsidRPr="00931784" w:rsidRDefault="009C796A" w:rsidP="00FF46C5">
                        <w:pPr>
                          <w:spacing w:line="288" w:lineRule="auto"/>
                          <w:rPr>
                            <w:rFonts w:ascii="Calibri" w:hAnsi="Calibri" w:cs="Calibri"/>
                            <w:b/>
                            <w:sz w:val="24"/>
                            <w:szCs w:val="24"/>
                            <w:lang w:val="mk-MK"/>
                          </w:rPr>
                        </w:pPr>
                        <w:r w:rsidRPr="00931784">
                          <w:rPr>
                            <w:rFonts w:ascii="Calibri" w:hAnsi="Calibri" w:cs="Calibri"/>
                            <w:b/>
                            <w:sz w:val="24"/>
                            <w:szCs w:val="24"/>
                            <w:lang w:val="mk-MK"/>
                          </w:rPr>
                          <w:t xml:space="preserve">                                         ДОБИЕНИ ИНФОРМЦАИИ ОД НАСТАВНИЦИТЕ</w:t>
                        </w:r>
                      </w:p>
                    </w:tc>
                  </w:tr>
                  <w:tr w:rsidR="009C796A" w:rsidRPr="00931784" w:rsidTr="009C796A">
                    <w:trPr>
                      <w:trHeight w:val="928"/>
                      <w:jc w:val="center"/>
                    </w:trPr>
                    <w:tc>
                      <w:tcPr>
                        <w:tcW w:w="4833" w:type="dxa"/>
                        <w:tcBorders>
                          <w:top w:val="single" w:sz="6" w:space="0" w:color="FFFFFF"/>
                          <w:left w:val="single" w:sz="8" w:space="0" w:color="FFFFFF"/>
                          <w:bottom w:val="single" w:sz="24" w:space="0" w:color="FFFFFF"/>
                          <w:right w:val="single" w:sz="24" w:space="0" w:color="FFFFFF"/>
                        </w:tcBorders>
                        <w:shd w:val="clear" w:color="auto" w:fill="0F6FC6"/>
                        <w:tcMar>
                          <w:left w:w="97" w:type="dxa"/>
                        </w:tcMar>
                        <w:vAlign w:val="center"/>
                      </w:tcPr>
                      <w:p w:rsidR="009C796A" w:rsidRPr="00931784" w:rsidRDefault="009C796A" w:rsidP="00FF46C5">
                        <w:pPr>
                          <w:spacing w:line="288" w:lineRule="auto"/>
                          <w:ind w:left="167"/>
                          <w:rPr>
                            <w:rFonts w:ascii="Calibri" w:hAnsi="Calibri" w:cs="Calibri"/>
                            <w:b/>
                            <w:bCs/>
                            <w:sz w:val="24"/>
                            <w:szCs w:val="24"/>
                            <w:lang w:val="en-US"/>
                          </w:rPr>
                        </w:pPr>
                      </w:p>
                      <w:p w:rsidR="009C796A" w:rsidRPr="00931784" w:rsidRDefault="009C796A" w:rsidP="00FF46C5">
                        <w:pPr>
                          <w:spacing w:line="288" w:lineRule="auto"/>
                          <w:ind w:left="167"/>
                          <w:rPr>
                            <w:rFonts w:ascii="Calibri" w:hAnsi="Calibri" w:cs="Calibri"/>
                            <w:b/>
                            <w:bCs/>
                            <w:sz w:val="24"/>
                            <w:szCs w:val="24"/>
                            <w:lang w:val="mk-MK"/>
                          </w:rPr>
                        </w:pPr>
                      </w:p>
                      <w:p w:rsidR="009C796A" w:rsidRPr="00931784" w:rsidRDefault="009C796A" w:rsidP="00FF46C5">
                        <w:pPr>
                          <w:spacing w:line="288" w:lineRule="auto"/>
                          <w:ind w:left="167"/>
                          <w:rPr>
                            <w:rFonts w:ascii="Calibri" w:hAnsi="Calibri" w:cs="Calibri"/>
                            <w:b/>
                            <w:bCs/>
                            <w:sz w:val="24"/>
                            <w:szCs w:val="24"/>
                            <w:lang w:val="mk-MK"/>
                          </w:rPr>
                        </w:pPr>
                      </w:p>
                      <w:p w:rsidR="009C796A" w:rsidRPr="00931784" w:rsidRDefault="009C796A" w:rsidP="00FF46C5">
                        <w:pPr>
                          <w:spacing w:line="288" w:lineRule="auto"/>
                          <w:ind w:left="167"/>
                          <w:rPr>
                            <w:rFonts w:ascii="Calibri" w:hAnsi="Calibri" w:cs="Calibri"/>
                            <w:b/>
                            <w:bCs/>
                            <w:sz w:val="24"/>
                            <w:szCs w:val="24"/>
                            <w:lang w:val="mk-MK"/>
                          </w:rPr>
                        </w:pPr>
                      </w:p>
                      <w:p w:rsidR="009C796A" w:rsidRPr="00931784" w:rsidRDefault="009C796A" w:rsidP="00FF46C5">
                        <w:pPr>
                          <w:spacing w:line="288" w:lineRule="auto"/>
                          <w:ind w:left="167"/>
                          <w:rPr>
                            <w:rFonts w:ascii="Calibri" w:hAnsi="Calibri" w:cs="Calibri"/>
                            <w:b/>
                            <w:bCs/>
                            <w:sz w:val="24"/>
                            <w:szCs w:val="24"/>
                            <w:lang w:val="mk-MK"/>
                          </w:rPr>
                        </w:pPr>
                      </w:p>
                      <w:p w:rsidR="009C796A" w:rsidRPr="00931784" w:rsidRDefault="009C796A" w:rsidP="00FF46C5">
                        <w:pPr>
                          <w:spacing w:line="288" w:lineRule="auto"/>
                          <w:ind w:left="167"/>
                          <w:rPr>
                            <w:rFonts w:ascii="Calibri" w:hAnsi="Calibri" w:cs="Calibri"/>
                            <w:b/>
                            <w:bCs/>
                            <w:sz w:val="24"/>
                            <w:szCs w:val="24"/>
                            <w:lang w:val="mk-MK"/>
                          </w:rPr>
                        </w:pPr>
                      </w:p>
                      <w:p w:rsidR="009C796A" w:rsidRPr="00931784" w:rsidRDefault="009C796A" w:rsidP="00FF46C5">
                        <w:pPr>
                          <w:spacing w:line="288" w:lineRule="auto"/>
                          <w:rPr>
                            <w:rFonts w:ascii="Calibri" w:hAnsi="Calibri" w:cs="Calibri"/>
                            <w:b/>
                            <w:bCs/>
                            <w:sz w:val="24"/>
                            <w:szCs w:val="24"/>
                            <w:lang w:val="mk-MK"/>
                          </w:rPr>
                        </w:pPr>
                      </w:p>
                      <w:p w:rsidR="009C796A" w:rsidRPr="00931784" w:rsidRDefault="009C796A" w:rsidP="00FF46C5">
                        <w:pPr>
                          <w:spacing w:line="288" w:lineRule="auto"/>
                          <w:ind w:left="167"/>
                          <w:rPr>
                            <w:rFonts w:ascii="Calibri" w:hAnsi="Calibri" w:cs="Calibri"/>
                            <w:b/>
                            <w:bCs/>
                            <w:lang w:val="mk-MK"/>
                          </w:rPr>
                        </w:pPr>
                        <w:r w:rsidRPr="00931784">
                          <w:rPr>
                            <w:rFonts w:ascii="Calibri" w:hAnsi="Calibri" w:cs="Calibri"/>
                            <w:b/>
                            <w:bCs/>
                            <w:lang w:val="mk-MK"/>
                          </w:rPr>
                          <w:t xml:space="preserve">АНКЕТНИ ЛИСТОВИ  ЗА НАСТАВНИЦИ </w:t>
                        </w:r>
                      </w:p>
                      <w:p w:rsidR="009C796A" w:rsidRPr="00931784" w:rsidRDefault="009C796A" w:rsidP="00FF46C5">
                        <w:pPr>
                          <w:spacing w:line="288" w:lineRule="auto"/>
                          <w:rPr>
                            <w:rFonts w:ascii="Calibri" w:hAnsi="Calibri" w:cs="Calibri"/>
                            <w:b/>
                            <w:bCs/>
                            <w:lang w:val="mk-MK"/>
                          </w:rPr>
                        </w:pPr>
                      </w:p>
                      <w:p w:rsidR="009C796A" w:rsidRPr="00931784" w:rsidRDefault="009C796A" w:rsidP="00FF46C5">
                        <w:pPr>
                          <w:spacing w:line="288" w:lineRule="auto"/>
                          <w:ind w:left="167"/>
                          <w:rPr>
                            <w:rFonts w:ascii="Calibri" w:hAnsi="Calibri" w:cs="Calibri"/>
                            <w:b/>
                            <w:bCs/>
                            <w:lang w:val="mk-MK"/>
                          </w:rPr>
                        </w:pPr>
                      </w:p>
                      <w:p w:rsidR="009C796A" w:rsidRPr="00931784" w:rsidRDefault="009C796A" w:rsidP="00FF46C5">
                        <w:pPr>
                          <w:spacing w:line="288" w:lineRule="auto"/>
                          <w:ind w:left="167"/>
                          <w:rPr>
                            <w:rFonts w:ascii="Calibri" w:hAnsi="Calibri" w:cs="Calibri"/>
                            <w:b/>
                            <w:bCs/>
                            <w:lang w:val="mk-MK"/>
                          </w:rPr>
                        </w:pPr>
                      </w:p>
                      <w:p w:rsidR="009C796A" w:rsidRPr="00931784" w:rsidRDefault="009C796A" w:rsidP="00FF46C5">
                        <w:pPr>
                          <w:spacing w:line="288" w:lineRule="auto"/>
                          <w:ind w:left="167"/>
                          <w:rPr>
                            <w:rFonts w:ascii="Calibri" w:hAnsi="Calibri" w:cs="Calibri"/>
                            <w:b/>
                            <w:bCs/>
                            <w:lang w:val="mk-MK"/>
                          </w:rPr>
                        </w:pPr>
                      </w:p>
                      <w:p w:rsidR="009C796A" w:rsidRPr="00931784" w:rsidRDefault="009C796A" w:rsidP="00FF46C5">
                        <w:pPr>
                          <w:spacing w:line="288" w:lineRule="auto"/>
                          <w:ind w:left="167"/>
                          <w:rPr>
                            <w:rFonts w:ascii="Calibri" w:hAnsi="Calibri" w:cs="Calibri"/>
                            <w:b/>
                            <w:bCs/>
                            <w:lang w:val="mk-MK"/>
                          </w:rPr>
                        </w:pPr>
                      </w:p>
                      <w:p w:rsidR="009C796A" w:rsidRPr="00931784" w:rsidRDefault="009C796A" w:rsidP="00FF46C5">
                        <w:pPr>
                          <w:spacing w:line="288" w:lineRule="auto"/>
                          <w:rPr>
                            <w:rFonts w:ascii="Calibri" w:hAnsi="Calibri" w:cs="Calibri"/>
                            <w:b/>
                            <w:bCs/>
                            <w:lang w:val="mk-MK"/>
                          </w:rPr>
                        </w:pPr>
                      </w:p>
                      <w:p w:rsidR="009C796A" w:rsidRPr="00931784" w:rsidRDefault="009C796A" w:rsidP="00FF46C5">
                        <w:pPr>
                          <w:pStyle w:val="Default"/>
                          <w:spacing w:line="288" w:lineRule="auto"/>
                          <w:rPr>
                            <w:rFonts w:ascii="Calibri" w:hAnsi="Calibri" w:cs="Calibri"/>
                            <w:b/>
                            <w:bCs/>
                            <w:color w:val="auto"/>
                            <w:sz w:val="22"/>
                            <w:szCs w:val="22"/>
                          </w:rPr>
                        </w:pPr>
                      </w:p>
                      <w:p w:rsidR="009C796A" w:rsidRPr="00931784" w:rsidRDefault="009C796A" w:rsidP="00FF46C5">
                        <w:pPr>
                          <w:pStyle w:val="Default"/>
                          <w:spacing w:line="288" w:lineRule="auto"/>
                          <w:rPr>
                            <w:rFonts w:ascii="Calibri" w:hAnsi="Calibri" w:cs="Calibri"/>
                            <w:b/>
                            <w:bCs/>
                            <w:color w:val="auto"/>
                            <w:sz w:val="22"/>
                            <w:szCs w:val="22"/>
                          </w:rPr>
                        </w:pPr>
                      </w:p>
                      <w:p w:rsidR="009C796A" w:rsidRPr="00931784" w:rsidRDefault="009C796A" w:rsidP="00FF46C5">
                        <w:pPr>
                          <w:spacing w:line="288" w:lineRule="auto"/>
                          <w:rPr>
                            <w:rFonts w:ascii="Calibri" w:hAnsi="Calibri" w:cs="Calibri"/>
                            <w:b/>
                            <w:bCs/>
                            <w:sz w:val="24"/>
                            <w:szCs w:val="24"/>
                            <w:lang w:val="en-US"/>
                          </w:rPr>
                        </w:pPr>
                      </w:p>
                    </w:tc>
                    <w:tc>
                      <w:tcPr>
                        <w:tcW w:w="8935" w:type="dxa"/>
                        <w:tcBorders>
                          <w:top w:val="single" w:sz="6" w:space="0" w:color="FFFFFF"/>
                          <w:left w:val="single" w:sz="6" w:space="0" w:color="FFFFFF"/>
                          <w:bottom w:val="single" w:sz="6" w:space="0" w:color="FFFFFF"/>
                          <w:right w:val="single" w:sz="8" w:space="0" w:color="FFFFFF"/>
                        </w:tcBorders>
                        <w:shd w:val="clear" w:color="auto" w:fill="C7E2FA"/>
                        <w:tcMar>
                          <w:left w:w="101" w:type="dxa"/>
                        </w:tcMar>
                      </w:tcPr>
                      <w:p w:rsidR="009C796A" w:rsidRPr="00931784" w:rsidRDefault="009C796A" w:rsidP="00FF46C5">
                        <w:pPr>
                          <w:spacing w:line="288" w:lineRule="auto"/>
                          <w:jc w:val="both"/>
                          <w:rPr>
                            <w:rFonts w:ascii="Calibri" w:hAnsi="Calibri" w:cs="Calibri"/>
                            <w:sz w:val="24"/>
                            <w:szCs w:val="24"/>
                            <w:lang w:val="en-US"/>
                          </w:rPr>
                        </w:pPr>
                      </w:p>
                      <w:p w:rsidR="009C796A" w:rsidRPr="00931784" w:rsidRDefault="009C796A" w:rsidP="00FF46C5">
                        <w:pPr>
                          <w:spacing w:line="288" w:lineRule="auto"/>
                          <w:rPr>
                            <w:rFonts w:ascii="Calibri" w:hAnsi="Calibri" w:cs="Calibri"/>
                            <w:b/>
                            <w:sz w:val="24"/>
                            <w:szCs w:val="24"/>
                            <w:lang w:val="mk-MK"/>
                          </w:rPr>
                        </w:pPr>
                        <w:r w:rsidRPr="00931784">
                          <w:rPr>
                            <w:rFonts w:ascii="Calibri" w:hAnsi="Calibri" w:cs="Calibri"/>
                            <w:b/>
                            <w:sz w:val="24"/>
                            <w:szCs w:val="24"/>
                            <w:lang w:val="mk-MK"/>
                          </w:rPr>
                          <w:t>Во училиштето има утврдени процедури за поддршка и следење на планирањето на наставата од страна на директорот и стручните служби</w:t>
                        </w:r>
                      </w:p>
                      <w:p w:rsidR="009C796A" w:rsidRPr="00931784" w:rsidRDefault="009C796A" w:rsidP="00FF46C5">
                        <w:pPr>
                          <w:spacing w:line="288" w:lineRule="auto"/>
                          <w:jc w:val="both"/>
                          <w:rPr>
                            <w:rFonts w:ascii="Calibri" w:hAnsi="Calibri" w:cs="Calibri"/>
                            <w:sz w:val="24"/>
                            <w:szCs w:val="24"/>
                          </w:rPr>
                        </w:pP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mk-MK"/>
                          </w:rPr>
                          <w:t>7</w:t>
                        </w:r>
                        <w:r w:rsidRPr="00931784">
                          <w:rPr>
                            <w:rFonts w:ascii="Calibri" w:hAnsi="Calibri" w:cs="Calibri"/>
                            <w:b/>
                            <w:sz w:val="24"/>
                            <w:szCs w:val="24"/>
                            <w:lang w:val="en-US"/>
                          </w:rPr>
                          <w:t>8</w:t>
                        </w:r>
                        <w:r w:rsidRPr="00931784">
                          <w:rPr>
                            <w:rFonts w:ascii="Calibri" w:hAnsi="Calibri" w:cs="Calibri"/>
                            <w:b/>
                            <w:sz w:val="24"/>
                            <w:szCs w:val="24"/>
                          </w:rPr>
                          <w:t>%</w:t>
                        </w:r>
                        <w:r w:rsidRPr="00931784">
                          <w:rPr>
                            <w:rFonts w:ascii="Calibri" w:hAnsi="Calibri" w:cs="Calibri"/>
                            <w:sz w:val="24"/>
                            <w:szCs w:val="24"/>
                          </w:rPr>
                          <w:t xml:space="preserve"> од наставниците</w:t>
                        </w:r>
                        <w:r w:rsidRPr="00931784">
                          <w:rPr>
                            <w:rFonts w:ascii="Calibri" w:hAnsi="Calibri" w:cs="Calibri"/>
                            <w:sz w:val="24"/>
                            <w:szCs w:val="24"/>
                            <w:lang w:val="mk-MK"/>
                          </w:rPr>
                          <w:t xml:space="preserve"> се согласуваат</w:t>
                        </w:r>
                        <w:r w:rsidRPr="00931784">
                          <w:rPr>
                            <w:rFonts w:ascii="Calibri" w:hAnsi="Calibri" w:cs="Calibri"/>
                            <w:sz w:val="24"/>
                            <w:szCs w:val="24"/>
                          </w:rPr>
                          <w:t>,</w:t>
                        </w: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mk-MK"/>
                          </w:rPr>
                          <w:t>1</w:t>
                        </w:r>
                        <w:r w:rsidRPr="00931784">
                          <w:rPr>
                            <w:rFonts w:ascii="Calibri" w:hAnsi="Calibri" w:cs="Calibri"/>
                            <w:b/>
                            <w:sz w:val="24"/>
                            <w:szCs w:val="24"/>
                            <w:lang w:val="en-US"/>
                          </w:rPr>
                          <w:t>4</w:t>
                        </w:r>
                        <w:r w:rsidRPr="00931784">
                          <w:rPr>
                            <w:rFonts w:ascii="Calibri" w:hAnsi="Calibri" w:cs="Calibri"/>
                            <w:b/>
                            <w:sz w:val="24"/>
                            <w:szCs w:val="24"/>
                          </w:rPr>
                          <w:t>%</w:t>
                        </w:r>
                        <w:r w:rsidRPr="00931784">
                          <w:rPr>
                            <w:rFonts w:ascii="Calibri" w:hAnsi="Calibri" w:cs="Calibri"/>
                            <w:sz w:val="24"/>
                            <w:szCs w:val="24"/>
                          </w:rPr>
                          <w:t xml:space="preserve"> од наставниците </w:t>
                        </w:r>
                        <w:r w:rsidRPr="00931784">
                          <w:rPr>
                            <w:rFonts w:ascii="Calibri" w:hAnsi="Calibri" w:cs="Calibri"/>
                            <w:sz w:val="24"/>
                            <w:szCs w:val="24"/>
                            <w:lang w:val="mk-MK"/>
                          </w:rPr>
                          <w:t>делумно се согласуваат</w:t>
                        </w:r>
                        <w:r w:rsidRPr="00931784">
                          <w:rPr>
                            <w:rFonts w:ascii="Calibri" w:hAnsi="Calibri" w:cs="Calibri"/>
                            <w:sz w:val="24"/>
                            <w:szCs w:val="24"/>
                          </w:rPr>
                          <w:t>,</w:t>
                        </w: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rPr>
                          <w:t>8%</w:t>
                        </w:r>
                        <w:r w:rsidRPr="00931784">
                          <w:rPr>
                            <w:rFonts w:ascii="Calibri" w:hAnsi="Calibri" w:cs="Calibri"/>
                            <w:sz w:val="24"/>
                            <w:szCs w:val="24"/>
                          </w:rPr>
                          <w:t xml:space="preserve"> од наставниците не се согласува</w:t>
                        </w:r>
                        <w:r w:rsidRPr="00931784">
                          <w:rPr>
                            <w:rFonts w:ascii="Calibri" w:hAnsi="Calibri" w:cs="Calibri"/>
                            <w:sz w:val="24"/>
                            <w:szCs w:val="24"/>
                            <w:lang w:val="mk-MK"/>
                          </w:rPr>
                          <w:t>ат.</w:t>
                        </w:r>
                      </w:p>
                      <w:p w:rsidR="009C796A" w:rsidRPr="00931784" w:rsidRDefault="009C796A" w:rsidP="00FF46C5">
                        <w:pPr>
                          <w:pStyle w:val="TextBody"/>
                          <w:spacing w:line="288" w:lineRule="auto"/>
                          <w:rPr>
                            <w:rFonts w:ascii="Calibri" w:hAnsi="Calibri" w:cs="Calibri"/>
                            <w:b/>
                            <w:bCs/>
                            <w:color w:val="auto"/>
                            <w:lang w:val="mk-MK"/>
                          </w:rPr>
                        </w:pPr>
                        <w:r w:rsidRPr="00931784">
                          <w:rPr>
                            <w:rFonts w:ascii="Calibri" w:hAnsi="Calibri" w:cs="Calibri"/>
                            <w:b/>
                            <w:bCs/>
                            <w:color w:val="auto"/>
                          </w:rPr>
                          <w:t>Р</w:t>
                        </w:r>
                        <w:r w:rsidRPr="00931784">
                          <w:rPr>
                            <w:rFonts w:ascii="Calibri" w:hAnsi="Calibri" w:cs="Calibri"/>
                            <w:b/>
                            <w:bCs/>
                            <w:color w:val="auto"/>
                            <w:lang w:val="mk-MK"/>
                          </w:rPr>
                          <w:t>аспоредот на часовите е направен почитувајќи го најдобриот интерес на учениците</w:t>
                        </w: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en-US"/>
                          </w:rPr>
                          <w:t>55</w:t>
                        </w:r>
                        <w:r w:rsidRPr="00931784">
                          <w:rPr>
                            <w:rFonts w:ascii="Calibri" w:hAnsi="Calibri" w:cs="Calibri"/>
                            <w:b/>
                            <w:sz w:val="24"/>
                            <w:szCs w:val="24"/>
                          </w:rPr>
                          <w:t>%</w:t>
                        </w:r>
                        <w:r w:rsidRPr="00931784">
                          <w:rPr>
                            <w:rFonts w:ascii="Calibri" w:hAnsi="Calibri" w:cs="Calibri"/>
                            <w:sz w:val="24"/>
                            <w:szCs w:val="24"/>
                          </w:rPr>
                          <w:t xml:space="preserve"> од наставниците</w:t>
                        </w:r>
                        <w:r w:rsidRPr="00931784">
                          <w:rPr>
                            <w:rFonts w:ascii="Calibri" w:hAnsi="Calibri" w:cs="Calibri"/>
                            <w:sz w:val="24"/>
                            <w:szCs w:val="24"/>
                            <w:lang w:val="mk-MK"/>
                          </w:rPr>
                          <w:t xml:space="preserve"> се согласуваат</w:t>
                        </w:r>
                        <w:r w:rsidRPr="00931784">
                          <w:rPr>
                            <w:rFonts w:ascii="Calibri" w:hAnsi="Calibri" w:cs="Calibri"/>
                            <w:sz w:val="24"/>
                            <w:szCs w:val="24"/>
                          </w:rPr>
                          <w:t>,</w:t>
                        </w: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en-US"/>
                          </w:rPr>
                          <w:t>33</w:t>
                        </w:r>
                        <w:r w:rsidRPr="00931784">
                          <w:rPr>
                            <w:rFonts w:ascii="Calibri" w:hAnsi="Calibri" w:cs="Calibri"/>
                            <w:b/>
                            <w:sz w:val="24"/>
                            <w:szCs w:val="24"/>
                          </w:rPr>
                          <w:t>%</w:t>
                        </w:r>
                        <w:r w:rsidRPr="00931784">
                          <w:rPr>
                            <w:rFonts w:ascii="Calibri" w:hAnsi="Calibri" w:cs="Calibri"/>
                            <w:sz w:val="24"/>
                            <w:szCs w:val="24"/>
                          </w:rPr>
                          <w:t xml:space="preserve"> од наставниците </w:t>
                        </w:r>
                        <w:r w:rsidRPr="00931784">
                          <w:rPr>
                            <w:rFonts w:ascii="Calibri" w:hAnsi="Calibri" w:cs="Calibri"/>
                            <w:sz w:val="24"/>
                            <w:szCs w:val="24"/>
                            <w:lang w:val="mk-MK"/>
                          </w:rPr>
                          <w:t>делумно се согласуваат</w:t>
                        </w:r>
                        <w:r w:rsidRPr="00931784">
                          <w:rPr>
                            <w:rFonts w:ascii="Calibri" w:hAnsi="Calibri" w:cs="Calibri"/>
                            <w:sz w:val="24"/>
                            <w:szCs w:val="24"/>
                          </w:rPr>
                          <w:t>,</w:t>
                        </w: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mk-MK"/>
                          </w:rPr>
                          <w:t>1</w:t>
                        </w:r>
                        <w:r w:rsidRPr="00931784">
                          <w:rPr>
                            <w:rFonts w:ascii="Calibri" w:hAnsi="Calibri" w:cs="Calibri"/>
                            <w:b/>
                            <w:sz w:val="24"/>
                            <w:szCs w:val="24"/>
                            <w:lang w:val="en-US"/>
                          </w:rPr>
                          <w:t>2</w:t>
                        </w:r>
                        <w:r w:rsidRPr="00931784">
                          <w:rPr>
                            <w:rFonts w:ascii="Calibri" w:hAnsi="Calibri" w:cs="Calibri"/>
                            <w:b/>
                            <w:sz w:val="24"/>
                            <w:szCs w:val="24"/>
                          </w:rPr>
                          <w:t>%</w:t>
                        </w:r>
                        <w:r w:rsidRPr="00931784">
                          <w:rPr>
                            <w:rFonts w:ascii="Calibri" w:hAnsi="Calibri" w:cs="Calibri"/>
                            <w:sz w:val="24"/>
                            <w:szCs w:val="24"/>
                          </w:rPr>
                          <w:t xml:space="preserve"> од наставниците не се согласува</w:t>
                        </w:r>
                        <w:r w:rsidRPr="00931784">
                          <w:rPr>
                            <w:rFonts w:ascii="Calibri" w:hAnsi="Calibri" w:cs="Calibri"/>
                            <w:sz w:val="24"/>
                            <w:szCs w:val="24"/>
                            <w:lang w:val="mk-MK"/>
                          </w:rPr>
                          <w:t>ат.</w:t>
                        </w:r>
                      </w:p>
                    </w:tc>
                  </w:tr>
                  <w:tr w:rsidR="009C796A" w:rsidRPr="00931784" w:rsidTr="009C796A">
                    <w:trPr>
                      <w:trHeight w:val="1133"/>
                      <w:jc w:val="center"/>
                    </w:trPr>
                    <w:tc>
                      <w:tcPr>
                        <w:tcW w:w="4833" w:type="dxa"/>
                        <w:tcBorders>
                          <w:top w:val="single" w:sz="6" w:space="0" w:color="FFFFFF"/>
                          <w:left w:val="single" w:sz="8" w:space="0" w:color="FFFFFF"/>
                          <w:bottom w:val="single" w:sz="24" w:space="0" w:color="FFFFFF"/>
                          <w:right w:val="single" w:sz="24" w:space="0" w:color="FFFFFF"/>
                        </w:tcBorders>
                        <w:shd w:val="clear" w:color="auto" w:fill="0F6FC6"/>
                        <w:tcMar>
                          <w:left w:w="97" w:type="dxa"/>
                        </w:tcMar>
                      </w:tcPr>
                      <w:p w:rsidR="009C796A" w:rsidRPr="00931784" w:rsidRDefault="009C796A" w:rsidP="00FF46C5">
                        <w:pPr>
                          <w:spacing w:line="288" w:lineRule="auto"/>
                          <w:ind w:left="167"/>
                          <w:rPr>
                            <w:rFonts w:ascii="Calibri" w:hAnsi="Calibri" w:cs="Calibri"/>
                            <w:b/>
                            <w:bCs/>
                            <w:lang w:val="mk-MK"/>
                          </w:rPr>
                        </w:pPr>
                      </w:p>
                      <w:p w:rsidR="009C796A" w:rsidRPr="00931784" w:rsidRDefault="009C796A" w:rsidP="00FF46C5">
                        <w:pPr>
                          <w:spacing w:line="288" w:lineRule="auto"/>
                          <w:ind w:left="167"/>
                          <w:rPr>
                            <w:rFonts w:ascii="Calibri" w:hAnsi="Calibri" w:cs="Calibri"/>
                            <w:b/>
                            <w:bCs/>
                            <w:lang w:val="mk-MK"/>
                          </w:rPr>
                        </w:pPr>
                      </w:p>
                      <w:p w:rsidR="009C796A" w:rsidRPr="00931784" w:rsidRDefault="009C796A" w:rsidP="00FF46C5">
                        <w:pPr>
                          <w:spacing w:line="288" w:lineRule="auto"/>
                          <w:ind w:left="167"/>
                          <w:rPr>
                            <w:rFonts w:ascii="Calibri" w:hAnsi="Calibri" w:cs="Calibri"/>
                            <w:b/>
                            <w:bCs/>
                            <w:lang w:val="mk-MK"/>
                          </w:rPr>
                        </w:pPr>
                      </w:p>
                      <w:p w:rsidR="009C796A" w:rsidRPr="00931784" w:rsidRDefault="009C796A" w:rsidP="00FF46C5">
                        <w:pPr>
                          <w:spacing w:line="288" w:lineRule="auto"/>
                          <w:ind w:left="167"/>
                          <w:rPr>
                            <w:rFonts w:ascii="Calibri" w:hAnsi="Calibri" w:cs="Calibri"/>
                            <w:b/>
                            <w:bCs/>
                            <w:lang w:val="mk-MK"/>
                          </w:rPr>
                        </w:pPr>
                      </w:p>
                      <w:p w:rsidR="009C796A" w:rsidRPr="00931784" w:rsidRDefault="009C796A" w:rsidP="00FF46C5">
                        <w:pPr>
                          <w:spacing w:line="288" w:lineRule="auto"/>
                          <w:ind w:left="167"/>
                          <w:rPr>
                            <w:rFonts w:ascii="Calibri" w:hAnsi="Calibri" w:cs="Calibri"/>
                            <w:b/>
                            <w:bCs/>
                            <w:lang w:val="mk-MK"/>
                          </w:rPr>
                        </w:pPr>
                      </w:p>
                      <w:p w:rsidR="009C796A" w:rsidRPr="00931784" w:rsidRDefault="009C796A" w:rsidP="00FF46C5">
                        <w:pPr>
                          <w:spacing w:line="288" w:lineRule="auto"/>
                          <w:ind w:left="167"/>
                          <w:rPr>
                            <w:rFonts w:ascii="Calibri" w:hAnsi="Calibri" w:cs="Calibri"/>
                            <w:b/>
                            <w:bCs/>
                            <w:lang w:val="mk-MK"/>
                          </w:rPr>
                        </w:pPr>
                      </w:p>
                      <w:p w:rsidR="009C796A" w:rsidRPr="00931784" w:rsidRDefault="009C796A" w:rsidP="00FF46C5">
                        <w:pPr>
                          <w:spacing w:line="288" w:lineRule="auto"/>
                          <w:ind w:left="167"/>
                          <w:rPr>
                            <w:rFonts w:ascii="Calibri" w:hAnsi="Calibri" w:cs="Calibri"/>
                            <w:b/>
                            <w:bCs/>
                            <w:lang w:val="mk-MK"/>
                          </w:rPr>
                        </w:pPr>
                        <w:r w:rsidRPr="00931784">
                          <w:rPr>
                            <w:rFonts w:ascii="Calibri" w:hAnsi="Calibri" w:cs="Calibri"/>
                            <w:b/>
                            <w:bCs/>
                            <w:lang w:val="mk-MK"/>
                          </w:rPr>
                          <w:t xml:space="preserve">АНКЕТНИ ЛИСТОВИ  ЗА НАСТАВНИЦИ </w:t>
                        </w:r>
                      </w:p>
                      <w:p w:rsidR="009C796A" w:rsidRPr="00931784" w:rsidRDefault="009C796A" w:rsidP="00FF46C5">
                        <w:pPr>
                          <w:spacing w:line="288" w:lineRule="auto"/>
                          <w:ind w:left="167"/>
                          <w:rPr>
                            <w:rFonts w:ascii="Calibri" w:hAnsi="Calibri" w:cs="Calibri"/>
                            <w:b/>
                            <w:bCs/>
                            <w:lang w:val="mk-MK"/>
                          </w:rPr>
                        </w:pPr>
                      </w:p>
                      <w:p w:rsidR="009C796A" w:rsidRPr="00931784" w:rsidRDefault="009C796A" w:rsidP="00FF46C5">
                        <w:pPr>
                          <w:spacing w:line="288" w:lineRule="auto"/>
                          <w:ind w:left="167"/>
                          <w:rPr>
                            <w:rFonts w:ascii="Calibri" w:hAnsi="Calibri" w:cs="Calibri"/>
                            <w:b/>
                            <w:bCs/>
                            <w:lang w:val="mk-MK"/>
                          </w:rPr>
                        </w:pPr>
                      </w:p>
                      <w:p w:rsidR="009C796A" w:rsidRPr="00931784" w:rsidRDefault="009C796A" w:rsidP="00FF46C5">
                        <w:pPr>
                          <w:spacing w:line="288" w:lineRule="auto"/>
                          <w:ind w:left="167"/>
                          <w:rPr>
                            <w:rFonts w:ascii="Calibri" w:hAnsi="Calibri" w:cs="Calibri"/>
                            <w:b/>
                            <w:bCs/>
                            <w:lang w:val="mk-MK"/>
                          </w:rPr>
                        </w:pPr>
                      </w:p>
                      <w:p w:rsidR="009C796A" w:rsidRPr="00931784" w:rsidRDefault="009C796A" w:rsidP="00FF46C5">
                        <w:pPr>
                          <w:spacing w:line="288" w:lineRule="auto"/>
                          <w:ind w:left="167"/>
                          <w:rPr>
                            <w:rFonts w:ascii="Calibri" w:hAnsi="Calibri" w:cs="Calibri"/>
                            <w:b/>
                            <w:bCs/>
                            <w:lang w:val="mk-MK"/>
                          </w:rPr>
                        </w:pPr>
                      </w:p>
                    </w:tc>
                    <w:tc>
                      <w:tcPr>
                        <w:tcW w:w="8935" w:type="dxa"/>
                        <w:tcBorders>
                          <w:top w:val="single" w:sz="6" w:space="0" w:color="FFFFFF"/>
                          <w:left w:val="single" w:sz="6" w:space="0" w:color="FFFFFF"/>
                          <w:bottom w:val="single" w:sz="6" w:space="0" w:color="FFFFFF"/>
                          <w:right w:val="single" w:sz="8" w:space="0" w:color="FFFFFF"/>
                        </w:tcBorders>
                        <w:shd w:val="clear" w:color="auto" w:fill="C7E2FA"/>
                        <w:tcMar>
                          <w:left w:w="101" w:type="dxa"/>
                        </w:tcMar>
                      </w:tcPr>
                      <w:p w:rsidR="009C796A" w:rsidRPr="00931784" w:rsidRDefault="009C796A" w:rsidP="00FF46C5">
                        <w:pPr>
                          <w:spacing w:line="288" w:lineRule="auto"/>
                          <w:jc w:val="both"/>
                          <w:rPr>
                            <w:rFonts w:ascii="Calibri" w:hAnsi="Calibri" w:cs="Calibri"/>
                            <w:sz w:val="24"/>
                            <w:szCs w:val="24"/>
                            <w:lang w:val="mk-MK"/>
                          </w:rPr>
                        </w:pPr>
                      </w:p>
                      <w:p w:rsidR="009C796A" w:rsidRPr="00931784" w:rsidRDefault="009C796A" w:rsidP="00FF46C5">
                        <w:pPr>
                          <w:spacing w:line="288" w:lineRule="auto"/>
                          <w:jc w:val="center"/>
                          <w:rPr>
                            <w:rFonts w:ascii="Calibri" w:hAnsi="Calibri" w:cs="Calibri"/>
                            <w:b/>
                            <w:sz w:val="24"/>
                            <w:szCs w:val="24"/>
                            <w:lang w:val="mk-MK"/>
                          </w:rPr>
                        </w:pPr>
                        <w:r w:rsidRPr="00931784">
                          <w:rPr>
                            <w:rFonts w:ascii="Calibri" w:hAnsi="Calibri" w:cs="Calibri"/>
                            <w:b/>
                            <w:sz w:val="24"/>
                            <w:szCs w:val="24"/>
                            <w:lang w:val="mk-MK"/>
                          </w:rPr>
                          <w:t>Во текот на наставниот процес преку интерните методи (прашања,дискусии,работа во групи) поттикнувате соработка помеѓу учениците</w:t>
                        </w:r>
                      </w:p>
                      <w:p w:rsidR="009C796A" w:rsidRPr="00931784" w:rsidRDefault="009C796A" w:rsidP="00FF46C5">
                        <w:pPr>
                          <w:spacing w:line="288" w:lineRule="auto"/>
                          <w:jc w:val="both"/>
                          <w:rPr>
                            <w:rFonts w:ascii="Calibri" w:hAnsi="Calibri" w:cs="Calibri"/>
                            <w:sz w:val="24"/>
                            <w:szCs w:val="24"/>
                            <w:lang w:val="mk-MK"/>
                          </w:rPr>
                        </w:pP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en-US"/>
                          </w:rPr>
                          <w:t>74</w:t>
                        </w:r>
                        <w:r w:rsidRPr="00931784">
                          <w:rPr>
                            <w:rFonts w:ascii="Calibri" w:hAnsi="Calibri" w:cs="Calibri"/>
                            <w:b/>
                            <w:sz w:val="24"/>
                            <w:szCs w:val="24"/>
                          </w:rPr>
                          <w:t>%</w:t>
                        </w:r>
                        <w:r w:rsidRPr="00931784">
                          <w:rPr>
                            <w:rFonts w:ascii="Calibri" w:hAnsi="Calibri" w:cs="Calibri"/>
                            <w:sz w:val="24"/>
                            <w:szCs w:val="24"/>
                          </w:rPr>
                          <w:t xml:space="preserve"> од наставниците</w:t>
                        </w:r>
                        <w:r w:rsidRPr="00931784">
                          <w:rPr>
                            <w:rFonts w:ascii="Calibri" w:hAnsi="Calibri" w:cs="Calibri"/>
                            <w:sz w:val="24"/>
                            <w:szCs w:val="24"/>
                            <w:lang w:val="mk-MK"/>
                          </w:rPr>
                          <w:t xml:space="preserve"> се согласуваат</w:t>
                        </w:r>
                        <w:r w:rsidRPr="00931784">
                          <w:rPr>
                            <w:rFonts w:ascii="Calibri" w:hAnsi="Calibri" w:cs="Calibri"/>
                            <w:sz w:val="24"/>
                            <w:szCs w:val="24"/>
                          </w:rPr>
                          <w:t>,</w:t>
                        </w: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en-US"/>
                          </w:rPr>
                          <w:t>20</w:t>
                        </w:r>
                        <w:r w:rsidRPr="00931784">
                          <w:rPr>
                            <w:rFonts w:ascii="Calibri" w:hAnsi="Calibri" w:cs="Calibri"/>
                            <w:b/>
                            <w:sz w:val="24"/>
                            <w:szCs w:val="24"/>
                          </w:rPr>
                          <w:t>%</w:t>
                        </w:r>
                        <w:r w:rsidRPr="00931784">
                          <w:rPr>
                            <w:rFonts w:ascii="Calibri" w:hAnsi="Calibri" w:cs="Calibri"/>
                            <w:sz w:val="24"/>
                            <w:szCs w:val="24"/>
                          </w:rPr>
                          <w:t xml:space="preserve"> од наставниците </w:t>
                        </w:r>
                        <w:r w:rsidRPr="00931784">
                          <w:rPr>
                            <w:rFonts w:ascii="Calibri" w:hAnsi="Calibri" w:cs="Calibri"/>
                            <w:sz w:val="24"/>
                            <w:szCs w:val="24"/>
                            <w:lang w:val="mk-MK"/>
                          </w:rPr>
                          <w:t>делумно се согласуваат</w:t>
                        </w:r>
                        <w:r w:rsidRPr="00931784">
                          <w:rPr>
                            <w:rFonts w:ascii="Calibri" w:hAnsi="Calibri" w:cs="Calibri"/>
                            <w:sz w:val="24"/>
                            <w:szCs w:val="24"/>
                          </w:rPr>
                          <w:t>,</w:t>
                        </w: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en-US"/>
                          </w:rPr>
                          <w:t>6</w:t>
                        </w:r>
                        <w:r w:rsidRPr="00931784">
                          <w:rPr>
                            <w:rFonts w:ascii="Calibri" w:hAnsi="Calibri" w:cs="Calibri"/>
                            <w:b/>
                            <w:sz w:val="24"/>
                            <w:szCs w:val="24"/>
                          </w:rPr>
                          <w:t>%</w:t>
                        </w:r>
                        <w:r w:rsidRPr="00931784">
                          <w:rPr>
                            <w:rFonts w:ascii="Calibri" w:hAnsi="Calibri" w:cs="Calibri"/>
                            <w:sz w:val="24"/>
                            <w:szCs w:val="24"/>
                          </w:rPr>
                          <w:t xml:space="preserve"> од наставниците не се согласува</w:t>
                        </w:r>
                        <w:r w:rsidRPr="00931784">
                          <w:rPr>
                            <w:rFonts w:ascii="Calibri" w:hAnsi="Calibri" w:cs="Calibri"/>
                            <w:sz w:val="24"/>
                            <w:szCs w:val="24"/>
                            <w:lang w:val="mk-MK"/>
                          </w:rPr>
                          <w:t>ат.</w:t>
                        </w:r>
                      </w:p>
                      <w:p w:rsidR="009C796A" w:rsidRPr="00931784" w:rsidRDefault="009C796A" w:rsidP="00FF46C5">
                        <w:pPr>
                          <w:suppressAutoHyphens/>
                          <w:autoSpaceDE/>
                          <w:autoSpaceDN/>
                          <w:spacing w:after="200" w:line="288" w:lineRule="auto"/>
                          <w:ind w:left="1440"/>
                          <w:jc w:val="both"/>
                        </w:pPr>
                      </w:p>
                    </w:tc>
                  </w:tr>
                  <w:tr w:rsidR="009C796A" w:rsidRPr="00931784" w:rsidTr="009C796A">
                    <w:trPr>
                      <w:trHeight w:val="107"/>
                      <w:jc w:val="center"/>
                    </w:trPr>
                    <w:tc>
                      <w:tcPr>
                        <w:tcW w:w="4833" w:type="dxa"/>
                        <w:tcBorders>
                          <w:top w:val="single" w:sz="8" w:space="0" w:color="FFFFFF"/>
                          <w:left w:val="single" w:sz="8" w:space="0" w:color="FFFFFF"/>
                          <w:bottom w:val="single" w:sz="24" w:space="0" w:color="FFFFFF"/>
                          <w:right w:val="single" w:sz="24" w:space="0" w:color="FFFFFF"/>
                        </w:tcBorders>
                        <w:shd w:val="clear" w:color="auto" w:fill="0F6FC6"/>
                        <w:tcMar>
                          <w:left w:w="97" w:type="dxa"/>
                        </w:tcMar>
                        <w:vAlign w:val="center"/>
                      </w:tcPr>
                      <w:p w:rsidR="009C796A" w:rsidRPr="00931784" w:rsidRDefault="009C796A" w:rsidP="00FF46C5">
                        <w:pPr>
                          <w:spacing w:line="288" w:lineRule="auto"/>
                          <w:jc w:val="center"/>
                          <w:rPr>
                            <w:rFonts w:ascii="Calibri" w:hAnsi="Calibri" w:cs="Calibri"/>
                            <w:b/>
                            <w:bCs/>
                            <w:sz w:val="24"/>
                            <w:szCs w:val="24"/>
                            <w:lang w:val="mk-MK"/>
                          </w:rPr>
                        </w:pPr>
                      </w:p>
                      <w:p w:rsidR="009C796A" w:rsidRPr="00931784" w:rsidRDefault="009C796A" w:rsidP="00FF46C5">
                        <w:pPr>
                          <w:spacing w:line="288" w:lineRule="auto"/>
                          <w:rPr>
                            <w:rFonts w:ascii="Calibri" w:hAnsi="Calibri" w:cs="Calibri"/>
                            <w:b/>
                            <w:bCs/>
                            <w:sz w:val="24"/>
                            <w:szCs w:val="24"/>
                            <w:lang w:val="mk-MK"/>
                          </w:rPr>
                        </w:pPr>
                      </w:p>
                    </w:tc>
                    <w:tc>
                      <w:tcPr>
                        <w:tcW w:w="8935" w:type="dxa"/>
                        <w:tcBorders>
                          <w:top w:val="single" w:sz="8" w:space="0" w:color="FFFFFF"/>
                          <w:left w:val="single" w:sz="8" w:space="0" w:color="FFFFFF"/>
                          <w:bottom w:val="single" w:sz="8" w:space="0" w:color="FFFFFF"/>
                          <w:right w:val="single" w:sz="8" w:space="0" w:color="FFFFFF"/>
                        </w:tcBorders>
                        <w:shd w:val="clear" w:color="auto" w:fill="0F6FC6"/>
                        <w:tcMar>
                          <w:left w:w="97" w:type="dxa"/>
                        </w:tcMar>
                        <w:vAlign w:val="center"/>
                      </w:tcPr>
                      <w:p w:rsidR="009C796A" w:rsidRPr="00931784" w:rsidRDefault="009C796A" w:rsidP="00FF46C5">
                        <w:pPr>
                          <w:spacing w:line="288" w:lineRule="auto"/>
                          <w:jc w:val="center"/>
                          <w:rPr>
                            <w:rFonts w:ascii="Calibri" w:hAnsi="Calibri" w:cs="Calibri"/>
                            <w:b/>
                            <w:sz w:val="24"/>
                            <w:szCs w:val="24"/>
                            <w:lang w:val="mk-MK"/>
                          </w:rPr>
                        </w:pPr>
                      </w:p>
                    </w:tc>
                  </w:tr>
                  <w:tr w:rsidR="009C796A" w:rsidRPr="00931784" w:rsidTr="009C796A">
                    <w:trPr>
                      <w:trHeight w:val="596"/>
                      <w:jc w:val="center"/>
                    </w:trPr>
                    <w:tc>
                      <w:tcPr>
                        <w:tcW w:w="4833" w:type="dxa"/>
                        <w:tcBorders>
                          <w:top w:val="single" w:sz="8" w:space="0" w:color="FFFFFF"/>
                          <w:left w:val="single" w:sz="8" w:space="0" w:color="FFFFFF"/>
                          <w:bottom w:val="single" w:sz="24" w:space="0" w:color="FFFFFF"/>
                          <w:right w:val="single" w:sz="24" w:space="0" w:color="FFFFFF"/>
                        </w:tcBorders>
                        <w:shd w:val="clear" w:color="auto" w:fill="0F6FC6"/>
                        <w:tcMar>
                          <w:left w:w="97" w:type="dxa"/>
                        </w:tcMar>
                        <w:vAlign w:val="center"/>
                      </w:tcPr>
                      <w:p w:rsidR="009C796A" w:rsidRPr="00931784" w:rsidRDefault="009C796A" w:rsidP="00FF46C5">
                        <w:pPr>
                          <w:spacing w:line="288" w:lineRule="auto"/>
                          <w:rPr>
                            <w:rFonts w:ascii="Calibri" w:hAnsi="Calibri" w:cs="Calibri"/>
                            <w:b/>
                            <w:bCs/>
                            <w:lang w:val="mk-MK"/>
                          </w:rPr>
                        </w:pPr>
                      </w:p>
                      <w:p w:rsidR="009C796A" w:rsidRPr="00931784" w:rsidRDefault="009C796A" w:rsidP="00FF46C5">
                        <w:pPr>
                          <w:spacing w:line="288" w:lineRule="auto"/>
                          <w:ind w:left="167"/>
                          <w:rPr>
                            <w:rFonts w:ascii="Calibri" w:hAnsi="Calibri" w:cs="Calibri"/>
                            <w:b/>
                            <w:bCs/>
                            <w:lang w:val="mk-MK"/>
                          </w:rPr>
                        </w:pPr>
                      </w:p>
                      <w:p w:rsidR="009C796A" w:rsidRPr="00931784" w:rsidRDefault="009C796A" w:rsidP="00FF46C5">
                        <w:pPr>
                          <w:spacing w:line="288" w:lineRule="auto"/>
                          <w:ind w:left="167"/>
                          <w:rPr>
                            <w:rFonts w:ascii="Calibri" w:hAnsi="Calibri" w:cs="Calibri"/>
                            <w:b/>
                            <w:bCs/>
                            <w:lang w:val="mk-MK"/>
                          </w:rPr>
                        </w:pPr>
                      </w:p>
                      <w:p w:rsidR="009C796A" w:rsidRPr="00931784" w:rsidRDefault="009C796A" w:rsidP="00FF46C5">
                        <w:pPr>
                          <w:spacing w:line="288" w:lineRule="auto"/>
                          <w:rPr>
                            <w:rFonts w:ascii="Calibri" w:hAnsi="Calibri" w:cs="Calibri"/>
                            <w:b/>
                            <w:bCs/>
                            <w:lang w:val="mk-MK"/>
                          </w:rPr>
                        </w:pPr>
                      </w:p>
                      <w:p w:rsidR="009C796A" w:rsidRPr="00931784" w:rsidRDefault="009C796A" w:rsidP="00FF46C5">
                        <w:pPr>
                          <w:spacing w:line="288" w:lineRule="auto"/>
                          <w:rPr>
                            <w:rFonts w:ascii="Calibri" w:hAnsi="Calibri" w:cs="Calibri"/>
                            <w:b/>
                            <w:bCs/>
                            <w:lang w:val="mk-MK"/>
                          </w:rPr>
                        </w:pPr>
                      </w:p>
                      <w:p w:rsidR="009C796A" w:rsidRPr="00931784" w:rsidRDefault="009C796A" w:rsidP="00FF46C5">
                        <w:pPr>
                          <w:spacing w:line="288" w:lineRule="auto"/>
                          <w:ind w:left="167"/>
                          <w:rPr>
                            <w:rFonts w:ascii="Calibri" w:hAnsi="Calibri" w:cs="Calibri"/>
                            <w:b/>
                            <w:bCs/>
                            <w:lang w:val="mk-MK"/>
                          </w:rPr>
                        </w:pPr>
                      </w:p>
                      <w:p w:rsidR="009C796A" w:rsidRPr="00931784" w:rsidRDefault="009C796A" w:rsidP="00FF46C5">
                        <w:pPr>
                          <w:spacing w:line="288" w:lineRule="auto"/>
                          <w:ind w:left="167"/>
                          <w:rPr>
                            <w:rFonts w:ascii="Calibri" w:hAnsi="Calibri" w:cs="Calibri"/>
                            <w:b/>
                            <w:bCs/>
                            <w:lang w:val="mk-MK"/>
                          </w:rPr>
                        </w:pPr>
                        <w:r w:rsidRPr="00931784">
                          <w:rPr>
                            <w:rFonts w:ascii="Calibri" w:hAnsi="Calibri" w:cs="Calibri"/>
                            <w:b/>
                            <w:bCs/>
                            <w:lang w:val="mk-MK"/>
                          </w:rPr>
                          <w:t xml:space="preserve">АНКЕТНИ ЛИСТОВИ  ЗА НАСТАВНИЦИ </w:t>
                        </w:r>
                      </w:p>
                      <w:p w:rsidR="009C796A" w:rsidRPr="00931784" w:rsidRDefault="009C796A" w:rsidP="00FF46C5">
                        <w:pPr>
                          <w:spacing w:line="288" w:lineRule="auto"/>
                          <w:ind w:left="167"/>
                          <w:rPr>
                            <w:rFonts w:ascii="Calibri" w:hAnsi="Calibri" w:cs="Calibri"/>
                            <w:b/>
                            <w:bCs/>
                            <w:lang w:val="mk-MK"/>
                          </w:rPr>
                        </w:pPr>
                      </w:p>
                      <w:p w:rsidR="009C796A" w:rsidRPr="00931784" w:rsidRDefault="009C796A" w:rsidP="00FF46C5">
                        <w:pPr>
                          <w:spacing w:line="288" w:lineRule="auto"/>
                          <w:ind w:left="167"/>
                          <w:rPr>
                            <w:rFonts w:ascii="Calibri" w:hAnsi="Calibri" w:cs="Calibri"/>
                            <w:b/>
                            <w:bCs/>
                            <w:lang w:val="mk-MK"/>
                          </w:rPr>
                        </w:pPr>
                      </w:p>
                      <w:p w:rsidR="009C796A" w:rsidRPr="00931784" w:rsidRDefault="009C796A" w:rsidP="00FF46C5">
                        <w:pPr>
                          <w:spacing w:line="288" w:lineRule="auto"/>
                          <w:rPr>
                            <w:rFonts w:ascii="Calibri" w:hAnsi="Calibri" w:cs="Calibri"/>
                            <w:b/>
                            <w:bCs/>
                            <w:lang w:val="mk-MK"/>
                          </w:rPr>
                        </w:pPr>
                      </w:p>
                      <w:p w:rsidR="009C796A" w:rsidRPr="00931784" w:rsidRDefault="009C796A" w:rsidP="00FF46C5">
                        <w:pPr>
                          <w:spacing w:line="288" w:lineRule="auto"/>
                          <w:ind w:left="167"/>
                          <w:rPr>
                            <w:rFonts w:ascii="Calibri" w:hAnsi="Calibri" w:cs="Calibri"/>
                            <w:b/>
                            <w:bCs/>
                            <w:lang w:val="mk-MK"/>
                          </w:rPr>
                        </w:pPr>
                      </w:p>
                      <w:p w:rsidR="009C796A" w:rsidRPr="00931784" w:rsidRDefault="009C796A" w:rsidP="00FF46C5">
                        <w:pPr>
                          <w:spacing w:line="288" w:lineRule="auto"/>
                          <w:ind w:left="167"/>
                          <w:rPr>
                            <w:rFonts w:ascii="Calibri" w:hAnsi="Calibri" w:cs="Calibri"/>
                            <w:b/>
                            <w:bCs/>
                            <w:lang w:val="mk-MK"/>
                          </w:rPr>
                        </w:pPr>
                      </w:p>
                      <w:p w:rsidR="009C796A" w:rsidRPr="00931784" w:rsidRDefault="009C796A" w:rsidP="00FF46C5">
                        <w:pPr>
                          <w:spacing w:line="288" w:lineRule="auto"/>
                          <w:ind w:left="167"/>
                          <w:rPr>
                            <w:rFonts w:ascii="Calibri" w:hAnsi="Calibri" w:cs="Calibri"/>
                            <w:b/>
                            <w:bCs/>
                            <w:lang w:val="mk-MK"/>
                          </w:rPr>
                        </w:pPr>
                      </w:p>
                      <w:p w:rsidR="009C796A" w:rsidRPr="00931784" w:rsidRDefault="009C796A" w:rsidP="00FF46C5">
                        <w:pPr>
                          <w:spacing w:line="288" w:lineRule="auto"/>
                          <w:ind w:left="167"/>
                          <w:rPr>
                            <w:rFonts w:ascii="Calibri" w:hAnsi="Calibri" w:cs="Calibri"/>
                            <w:b/>
                            <w:bCs/>
                            <w:lang w:val="mk-MK"/>
                          </w:rPr>
                        </w:pPr>
                      </w:p>
                      <w:p w:rsidR="009C796A" w:rsidRPr="00931784" w:rsidRDefault="009C796A" w:rsidP="00FF46C5">
                        <w:pPr>
                          <w:spacing w:line="288" w:lineRule="auto"/>
                          <w:ind w:left="167"/>
                          <w:rPr>
                            <w:rFonts w:ascii="Calibri" w:hAnsi="Calibri" w:cs="Calibri"/>
                            <w:b/>
                            <w:bCs/>
                            <w:lang w:val="mk-MK"/>
                          </w:rPr>
                        </w:pPr>
                      </w:p>
                      <w:p w:rsidR="009C796A" w:rsidRPr="00931784" w:rsidRDefault="009C796A" w:rsidP="00FF46C5">
                        <w:pPr>
                          <w:spacing w:line="288" w:lineRule="auto"/>
                          <w:ind w:left="167"/>
                          <w:rPr>
                            <w:rFonts w:ascii="Calibri" w:hAnsi="Calibri" w:cs="Calibri"/>
                            <w:b/>
                            <w:bCs/>
                            <w:lang w:val="ru-RU"/>
                          </w:rPr>
                        </w:pPr>
                      </w:p>
                      <w:p w:rsidR="009C796A" w:rsidRPr="00931784" w:rsidRDefault="009C796A" w:rsidP="00FF46C5">
                        <w:pPr>
                          <w:spacing w:line="288" w:lineRule="auto"/>
                          <w:rPr>
                            <w:rFonts w:ascii="Calibri" w:hAnsi="Calibri" w:cs="Calibri"/>
                            <w:b/>
                            <w:bCs/>
                            <w:lang w:val="ru-RU"/>
                          </w:rPr>
                        </w:pPr>
                      </w:p>
                      <w:p w:rsidR="009C796A" w:rsidRPr="00931784" w:rsidRDefault="009C796A" w:rsidP="00FF46C5">
                        <w:pPr>
                          <w:spacing w:line="288" w:lineRule="auto"/>
                          <w:ind w:left="167"/>
                          <w:rPr>
                            <w:rFonts w:ascii="Calibri" w:hAnsi="Calibri" w:cs="Calibri"/>
                            <w:b/>
                            <w:bCs/>
                            <w:lang w:val="ru-RU"/>
                          </w:rPr>
                        </w:pPr>
                      </w:p>
                      <w:p w:rsidR="009C796A" w:rsidRPr="00931784" w:rsidRDefault="009C796A" w:rsidP="00FF46C5">
                        <w:pPr>
                          <w:spacing w:line="288" w:lineRule="auto"/>
                          <w:ind w:left="167"/>
                          <w:rPr>
                            <w:rFonts w:ascii="Calibri" w:hAnsi="Calibri" w:cs="Calibri"/>
                            <w:b/>
                            <w:bCs/>
                            <w:lang w:val="ru-RU"/>
                          </w:rPr>
                        </w:pPr>
                      </w:p>
                      <w:p w:rsidR="009C796A" w:rsidRPr="00931784" w:rsidRDefault="009C796A" w:rsidP="00FF46C5">
                        <w:pPr>
                          <w:spacing w:line="288" w:lineRule="auto"/>
                          <w:ind w:left="167"/>
                          <w:rPr>
                            <w:rFonts w:ascii="Calibri" w:hAnsi="Calibri" w:cs="Calibri"/>
                            <w:b/>
                            <w:bCs/>
                            <w:lang w:val="ru-RU"/>
                          </w:rPr>
                        </w:pPr>
                      </w:p>
                      <w:p w:rsidR="009C796A" w:rsidRPr="00931784" w:rsidRDefault="009C796A" w:rsidP="00FF46C5">
                        <w:pPr>
                          <w:spacing w:line="288" w:lineRule="auto"/>
                          <w:ind w:left="167"/>
                          <w:rPr>
                            <w:rFonts w:ascii="Calibri" w:hAnsi="Calibri" w:cs="Calibri"/>
                            <w:b/>
                            <w:bCs/>
                            <w:lang w:val="mk-MK"/>
                          </w:rPr>
                        </w:pPr>
                        <w:r w:rsidRPr="00931784">
                          <w:rPr>
                            <w:rFonts w:ascii="Calibri" w:hAnsi="Calibri" w:cs="Calibri"/>
                            <w:b/>
                            <w:bCs/>
                            <w:lang w:val="mk-MK"/>
                          </w:rPr>
                          <w:t>АНКЕТНИ ЛИСТОВИ ЗА НАСТАВНИЦИ</w:t>
                        </w:r>
                      </w:p>
                      <w:p w:rsidR="009C796A" w:rsidRPr="00931784" w:rsidRDefault="009C796A" w:rsidP="00FF46C5">
                        <w:pPr>
                          <w:spacing w:line="288" w:lineRule="auto"/>
                          <w:rPr>
                            <w:rFonts w:ascii="Calibri" w:hAnsi="Calibri" w:cs="Calibri"/>
                            <w:b/>
                            <w:bCs/>
                            <w:lang w:val="mk-MK"/>
                          </w:rPr>
                        </w:pPr>
                      </w:p>
                      <w:p w:rsidR="009C796A" w:rsidRPr="00931784" w:rsidRDefault="009C796A" w:rsidP="00FF46C5">
                        <w:pPr>
                          <w:spacing w:line="288" w:lineRule="auto"/>
                          <w:rPr>
                            <w:rFonts w:ascii="Calibri" w:hAnsi="Calibri" w:cs="Calibri"/>
                            <w:b/>
                            <w:bCs/>
                            <w:lang w:val="en-US"/>
                          </w:rPr>
                        </w:pPr>
                      </w:p>
                      <w:p w:rsidR="009C796A" w:rsidRPr="00931784" w:rsidRDefault="009C796A" w:rsidP="00FF46C5">
                        <w:pPr>
                          <w:spacing w:line="288" w:lineRule="auto"/>
                          <w:rPr>
                            <w:rFonts w:ascii="Calibri" w:hAnsi="Calibri" w:cs="Calibri"/>
                            <w:b/>
                            <w:bCs/>
                            <w:lang w:val="mk-MK"/>
                          </w:rPr>
                        </w:pPr>
                      </w:p>
                      <w:p w:rsidR="009C796A" w:rsidRPr="00931784" w:rsidRDefault="009C796A" w:rsidP="00FF46C5">
                        <w:pPr>
                          <w:spacing w:line="288" w:lineRule="auto"/>
                          <w:rPr>
                            <w:rFonts w:ascii="Calibri" w:hAnsi="Calibri" w:cs="Calibri"/>
                            <w:b/>
                            <w:bCs/>
                            <w:lang w:val="mk-MK"/>
                          </w:rPr>
                        </w:pPr>
                      </w:p>
                      <w:p w:rsidR="009C796A" w:rsidRPr="00931784" w:rsidRDefault="009C796A" w:rsidP="00FF46C5">
                        <w:pPr>
                          <w:spacing w:line="288" w:lineRule="auto"/>
                          <w:rPr>
                            <w:rFonts w:ascii="Calibri" w:hAnsi="Calibri" w:cs="Calibri"/>
                            <w:b/>
                            <w:bCs/>
                            <w:lang w:val="mk-MK"/>
                          </w:rPr>
                        </w:pPr>
                        <w:r w:rsidRPr="00931784">
                          <w:rPr>
                            <w:rFonts w:ascii="Calibri" w:hAnsi="Calibri" w:cs="Calibri"/>
                            <w:b/>
                            <w:bCs/>
                            <w:lang w:val="mk-MK"/>
                          </w:rPr>
                          <w:t>АНКЕТНИ  ЛИСТОВИ ЗА НАСТАВНИЦИ</w:t>
                        </w:r>
                      </w:p>
                      <w:p w:rsidR="009C796A" w:rsidRPr="00931784" w:rsidRDefault="009C796A" w:rsidP="00FF46C5">
                        <w:pPr>
                          <w:spacing w:line="288" w:lineRule="auto"/>
                          <w:rPr>
                            <w:rFonts w:ascii="Calibri" w:hAnsi="Calibri" w:cs="Calibri"/>
                            <w:b/>
                            <w:bCs/>
                            <w:lang w:val="en-US"/>
                          </w:rPr>
                        </w:pPr>
                      </w:p>
                      <w:p w:rsidR="009C796A" w:rsidRPr="00931784" w:rsidRDefault="009C796A" w:rsidP="00FF46C5">
                        <w:pPr>
                          <w:spacing w:line="288" w:lineRule="auto"/>
                          <w:rPr>
                            <w:rFonts w:ascii="Calibri" w:hAnsi="Calibri" w:cs="Calibri"/>
                            <w:b/>
                            <w:bCs/>
                            <w:lang w:val="mk-MK"/>
                          </w:rPr>
                        </w:pPr>
                      </w:p>
                    </w:tc>
                    <w:tc>
                      <w:tcPr>
                        <w:tcW w:w="8935" w:type="dxa"/>
                        <w:tcBorders>
                          <w:top w:val="single" w:sz="8" w:space="0" w:color="FFFFFF"/>
                          <w:left w:val="single" w:sz="8" w:space="0" w:color="FFFFFF"/>
                          <w:bottom w:val="single" w:sz="8" w:space="0" w:color="FFFFFF"/>
                          <w:right w:val="single" w:sz="8" w:space="0" w:color="FFFFFF"/>
                        </w:tcBorders>
                        <w:shd w:val="clear" w:color="auto" w:fill="C7E2FA"/>
                        <w:tcMar>
                          <w:left w:w="97" w:type="dxa"/>
                        </w:tcMar>
                      </w:tcPr>
                      <w:p w:rsidR="009C796A" w:rsidRPr="00931784" w:rsidRDefault="009C796A" w:rsidP="00FF46C5">
                        <w:pPr>
                          <w:spacing w:line="288" w:lineRule="auto"/>
                          <w:jc w:val="both"/>
                          <w:rPr>
                            <w:rFonts w:ascii="Calibri" w:hAnsi="Calibri" w:cs="Calibri"/>
                            <w:b/>
                            <w:sz w:val="24"/>
                            <w:szCs w:val="24"/>
                            <w:lang w:val="mk-MK"/>
                          </w:rPr>
                        </w:pPr>
                      </w:p>
                      <w:p w:rsidR="009C796A" w:rsidRPr="00931784" w:rsidRDefault="009C796A" w:rsidP="00FF46C5">
                        <w:pPr>
                          <w:spacing w:line="288" w:lineRule="auto"/>
                          <w:jc w:val="both"/>
                          <w:rPr>
                            <w:rFonts w:ascii="Calibri" w:hAnsi="Calibri" w:cs="Calibri"/>
                            <w:b/>
                            <w:sz w:val="24"/>
                            <w:szCs w:val="24"/>
                            <w:lang w:val="mk-MK"/>
                          </w:rPr>
                        </w:pPr>
                        <w:r w:rsidRPr="00931784">
                          <w:rPr>
                            <w:rFonts w:ascii="Calibri" w:hAnsi="Calibri" w:cs="Calibri"/>
                            <w:b/>
                            <w:sz w:val="24"/>
                            <w:szCs w:val="24"/>
                            <w:lang w:val="mk-MK"/>
                          </w:rPr>
                          <w:t>Во текот на часот ги поттикнувате и мотивирате учениците активно да учествуваат на часот и нивниот придонес се цени.</w:t>
                        </w: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mk-MK"/>
                          </w:rPr>
                          <w:t>9</w:t>
                        </w:r>
                        <w:r w:rsidRPr="00931784">
                          <w:rPr>
                            <w:rFonts w:ascii="Calibri" w:hAnsi="Calibri" w:cs="Calibri"/>
                            <w:b/>
                            <w:sz w:val="24"/>
                            <w:szCs w:val="24"/>
                            <w:lang w:val="en-US"/>
                          </w:rPr>
                          <w:t>5</w:t>
                        </w:r>
                        <w:r w:rsidRPr="00931784">
                          <w:rPr>
                            <w:rFonts w:ascii="Calibri" w:hAnsi="Calibri" w:cs="Calibri"/>
                            <w:b/>
                            <w:sz w:val="24"/>
                            <w:szCs w:val="24"/>
                          </w:rPr>
                          <w:t>%</w:t>
                        </w:r>
                        <w:r w:rsidRPr="00931784">
                          <w:rPr>
                            <w:rFonts w:ascii="Calibri" w:hAnsi="Calibri" w:cs="Calibri"/>
                            <w:sz w:val="24"/>
                            <w:szCs w:val="24"/>
                          </w:rPr>
                          <w:t xml:space="preserve"> од наставниците</w:t>
                        </w:r>
                        <w:r w:rsidRPr="00931784">
                          <w:rPr>
                            <w:rFonts w:ascii="Calibri" w:hAnsi="Calibri" w:cs="Calibri"/>
                            <w:sz w:val="24"/>
                            <w:szCs w:val="24"/>
                            <w:lang w:val="mk-MK"/>
                          </w:rPr>
                          <w:t xml:space="preserve"> се согласуваат</w:t>
                        </w:r>
                        <w:r w:rsidRPr="00931784">
                          <w:rPr>
                            <w:rFonts w:ascii="Calibri" w:hAnsi="Calibri" w:cs="Calibri"/>
                            <w:sz w:val="24"/>
                            <w:szCs w:val="24"/>
                          </w:rPr>
                          <w:t>,</w:t>
                        </w:r>
                      </w:p>
                      <w:p w:rsidR="009C796A" w:rsidRPr="00931784" w:rsidRDefault="009C796A" w:rsidP="00FF46C5">
                        <w:pPr>
                          <w:spacing w:line="288" w:lineRule="auto"/>
                          <w:ind w:left="720"/>
                          <w:jc w:val="both"/>
                          <w:rPr>
                            <w:rFonts w:ascii="Calibri" w:hAnsi="Calibri" w:cs="Calibri"/>
                            <w:sz w:val="24"/>
                            <w:szCs w:val="24"/>
                          </w:rPr>
                        </w:pP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mk-MK"/>
                          </w:rPr>
                          <w:t>3</w:t>
                        </w:r>
                        <w:r w:rsidRPr="00931784">
                          <w:rPr>
                            <w:rFonts w:ascii="Calibri" w:hAnsi="Calibri" w:cs="Calibri"/>
                            <w:b/>
                            <w:sz w:val="24"/>
                            <w:szCs w:val="24"/>
                          </w:rPr>
                          <w:t>%</w:t>
                        </w:r>
                        <w:r w:rsidRPr="00931784">
                          <w:rPr>
                            <w:rFonts w:ascii="Calibri" w:hAnsi="Calibri" w:cs="Calibri"/>
                            <w:sz w:val="24"/>
                            <w:szCs w:val="24"/>
                          </w:rPr>
                          <w:t xml:space="preserve"> од наставниците </w:t>
                        </w:r>
                        <w:r w:rsidRPr="00931784">
                          <w:rPr>
                            <w:rFonts w:ascii="Calibri" w:hAnsi="Calibri" w:cs="Calibri"/>
                            <w:sz w:val="24"/>
                            <w:szCs w:val="24"/>
                            <w:lang w:val="mk-MK"/>
                          </w:rPr>
                          <w:t>делумно се согласуваат</w:t>
                        </w:r>
                        <w:r w:rsidRPr="00931784">
                          <w:rPr>
                            <w:rFonts w:ascii="Calibri" w:hAnsi="Calibri" w:cs="Calibri"/>
                            <w:sz w:val="24"/>
                            <w:szCs w:val="24"/>
                          </w:rPr>
                          <w:t>,</w:t>
                        </w:r>
                      </w:p>
                      <w:p w:rsidR="009C796A" w:rsidRPr="00931784" w:rsidRDefault="009C796A" w:rsidP="00FF46C5">
                        <w:pPr>
                          <w:spacing w:line="288" w:lineRule="auto"/>
                          <w:ind w:left="720"/>
                          <w:jc w:val="both"/>
                          <w:rPr>
                            <w:rFonts w:ascii="Calibri" w:hAnsi="Calibri" w:cs="Calibri"/>
                            <w:sz w:val="24"/>
                            <w:szCs w:val="24"/>
                          </w:rPr>
                        </w:pP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en-US"/>
                          </w:rPr>
                          <w:t>2</w:t>
                        </w:r>
                        <w:r w:rsidRPr="00931784">
                          <w:rPr>
                            <w:rFonts w:ascii="Calibri" w:hAnsi="Calibri" w:cs="Calibri"/>
                            <w:b/>
                            <w:sz w:val="24"/>
                            <w:szCs w:val="24"/>
                          </w:rPr>
                          <w:t>%</w:t>
                        </w:r>
                        <w:r w:rsidRPr="00931784">
                          <w:rPr>
                            <w:rFonts w:ascii="Calibri" w:hAnsi="Calibri" w:cs="Calibri"/>
                            <w:sz w:val="24"/>
                            <w:szCs w:val="24"/>
                          </w:rPr>
                          <w:t xml:space="preserve"> од наставниците не се согласува</w:t>
                        </w:r>
                        <w:r w:rsidRPr="00931784">
                          <w:rPr>
                            <w:rFonts w:ascii="Calibri" w:hAnsi="Calibri" w:cs="Calibri"/>
                            <w:sz w:val="24"/>
                            <w:szCs w:val="24"/>
                            <w:lang w:val="mk-MK"/>
                          </w:rPr>
                          <w:t>ат.</w:t>
                        </w:r>
                      </w:p>
                      <w:p w:rsidR="009C796A" w:rsidRPr="00931784" w:rsidRDefault="009C796A" w:rsidP="00FF46C5">
                        <w:pPr>
                          <w:spacing w:line="288" w:lineRule="auto"/>
                          <w:jc w:val="both"/>
                          <w:rPr>
                            <w:rFonts w:ascii="Calibri" w:hAnsi="Calibri" w:cs="Calibri"/>
                            <w:b/>
                            <w:sz w:val="24"/>
                            <w:szCs w:val="24"/>
                            <w:lang w:val="en-US"/>
                          </w:rPr>
                        </w:pPr>
                      </w:p>
                      <w:p w:rsidR="009C796A" w:rsidRPr="00931784" w:rsidRDefault="009C796A" w:rsidP="00FF46C5">
                        <w:pPr>
                          <w:spacing w:line="288" w:lineRule="auto"/>
                          <w:jc w:val="both"/>
                          <w:rPr>
                            <w:rFonts w:ascii="Calibri" w:hAnsi="Calibri" w:cs="Calibri"/>
                            <w:b/>
                            <w:sz w:val="24"/>
                            <w:szCs w:val="24"/>
                            <w:lang w:val="en-US"/>
                          </w:rPr>
                        </w:pPr>
                        <w:r w:rsidRPr="00931784">
                          <w:rPr>
                            <w:rFonts w:ascii="Calibri" w:hAnsi="Calibri" w:cs="Calibri"/>
                            <w:b/>
                            <w:sz w:val="24"/>
                            <w:szCs w:val="24"/>
                            <w:lang w:val="ru-RU"/>
                          </w:rPr>
                          <w:t>Училиштетото има пропишани интерактивни процедури за следење на наставниот процес и секој наставник се посетува најмалку два пати во полугодие од страна на директорот и стручната служба</w:t>
                        </w: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mk-MK"/>
                          </w:rPr>
                          <w:lastRenderedPageBreak/>
                          <w:t>8</w:t>
                        </w:r>
                        <w:r w:rsidRPr="00931784">
                          <w:rPr>
                            <w:rFonts w:ascii="Calibri" w:hAnsi="Calibri" w:cs="Calibri"/>
                            <w:b/>
                            <w:sz w:val="24"/>
                            <w:szCs w:val="24"/>
                            <w:lang w:val="en-US"/>
                          </w:rPr>
                          <w:t>0</w:t>
                        </w:r>
                        <w:r w:rsidRPr="00931784">
                          <w:rPr>
                            <w:rFonts w:ascii="Calibri" w:hAnsi="Calibri" w:cs="Calibri"/>
                            <w:b/>
                            <w:sz w:val="24"/>
                            <w:szCs w:val="24"/>
                          </w:rPr>
                          <w:t>%</w:t>
                        </w:r>
                        <w:r w:rsidRPr="00931784">
                          <w:rPr>
                            <w:rFonts w:ascii="Calibri" w:hAnsi="Calibri" w:cs="Calibri"/>
                            <w:sz w:val="24"/>
                            <w:szCs w:val="24"/>
                          </w:rPr>
                          <w:t xml:space="preserve"> од наставниците</w:t>
                        </w:r>
                        <w:r w:rsidRPr="00931784">
                          <w:rPr>
                            <w:rFonts w:ascii="Calibri" w:hAnsi="Calibri" w:cs="Calibri"/>
                            <w:sz w:val="24"/>
                            <w:szCs w:val="24"/>
                            <w:lang w:val="mk-MK"/>
                          </w:rPr>
                          <w:t xml:space="preserve"> се согласуваат</w:t>
                        </w:r>
                        <w:r w:rsidRPr="00931784">
                          <w:rPr>
                            <w:rFonts w:ascii="Calibri" w:hAnsi="Calibri" w:cs="Calibri"/>
                            <w:sz w:val="24"/>
                            <w:szCs w:val="24"/>
                          </w:rPr>
                          <w:t>,</w:t>
                        </w: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mk-MK"/>
                          </w:rPr>
                          <w:t>1</w:t>
                        </w:r>
                        <w:r w:rsidRPr="00931784">
                          <w:rPr>
                            <w:rFonts w:ascii="Calibri" w:hAnsi="Calibri" w:cs="Calibri"/>
                            <w:b/>
                            <w:sz w:val="24"/>
                            <w:szCs w:val="24"/>
                            <w:lang w:val="en-US"/>
                          </w:rPr>
                          <w:t>2</w:t>
                        </w:r>
                        <w:r w:rsidRPr="00931784">
                          <w:rPr>
                            <w:rFonts w:ascii="Calibri" w:hAnsi="Calibri" w:cs="Calibri"/>
                            <w:b/>
                            <w:sz w:val="24"/>
                            <w:szCs w:val="24"/>
                          </w:rPr>
                          <w:t>%</w:t>
                        </w:r>
                        <w:r w:rsidRPr="00931784">
                          <w:rPr>
                            <w:rFonts w:ascii="Calibri" w:hAnsi="Calibri" w:cs="Calibri"/>
                            <w:sz w:val="24"/>
                            <w:szCs w:val="24"/>
                          </w:rPr>
                          <w:t xml:space="preserve"> од наставниците </w:t>
                        </w:r>
                        <w:r w:rsidRPr="00931784">
                          <w:rPr>
                            <w:rFonts w:ascii="Calibri" w:hAnsi="Calibri" w:cs="Calibri"/>
                            <w:sz w:val="24"/>
                            <w:szCs w:val="24"/>
                            <w:lang w:val="mk-MK"/>
                          </w:rPr>
                          <w:t>делумно се согласуваат</w:t>
                        </w:r>
                        <w:r w:rsidRPr="00931784">
                          <w:rPr>
                            <w:rFonts w:ascii="Calibri" w:hAnsi="Calibri" w:cs="Calibri"/>
                            <w:sz w:val="24"/>
                            <w:szCs w:val="24"/>
                          </w:rPr>
                          <w:t>,</w:t>
                        </w: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en-US"/>
                          </w:rPr>
                          <w:t>8</w:t>
                        </w:r>
                        <w:r w:rsidRPr="00931784">
                          <w:rPr>
                            <w:rFonts w:ascii="Calibri" w:hAnsi="Calibri" w:cs="Calibri"/>
                            <w:b/>
                            <w:sz w:val="24"/>
                            <w:szCs w:val="24"/>
                          </w:rPr>
                          <w:t>%</w:t>
                        </w:r>
                        <w:r w:rsidRPr="00931784">
                          <w:rPr>
                            <w:rFonts w:ascii="Calibri" w:hAnsi="Calibri" w:cs="Calibri"/>
                            <w:sz w:val="24"/>
                            <w:szCs w:val="24"/>
                          </w:rPr>
                          <w:t xml:space="preserve"> од наставниците не се согласува</w:t>
                        </w:r>
                        <w:r w:rsidRPr="00931784">
                          <w:rPr>
                            <w:rFonts w:ascii="Calibri" w:hAnsi="Calibri" w:cs="Calibri"/>
                            <w:sz w:val="24"/>
                            <w:szCs w:val="24"/>
                            <w:lang w:val="mk-MK"/>
                          </w:rPr>
                          <w:t>ат.</w:t>
                        </w:r>
                      </w:p>
                      <w:p w:rsidR="009C796A" w:rsidRPr="00931784" w:rsidRDefault="009C796A" w:rsidP="00575A12">
                        <w:pPr>
                          <w:spacing w:line="288" w:lineRule="auto"/>
                          <w:jc w:val="both"/>
                          <w:rPr>
                            <w:rFonts w:ascii="Calibri" w:hAnsi="Calibri" w:cs="Calibri"/>
                            <w:b/>
                            <w:sz w:val="24"/>
                            <w:szCs w:val="24"/>
                            <w:lang w:val="ru-RU"/>
                          </w:rPr>
                        </w:pPr>
                        <w:r w:rsidRPr="00931784">
                          <w:rPr>
                            <w:rFonts w:ascii="Calibri" w:hAnsi="Calibri" w:cs="Calibri"/>
                            <w:b/>
                            <w:sz w:val="24"/>
                            <w:szCs w:val="24"/>
                            <w:lang w:val="en-US"/>
                          </w:rPr>
                          <w:t>Online наставата придонесува за подобри постигнувања и резултати кај учениците</w:t>
                        </w: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en-US"/>
                          </w:rPr>
                          <w:t>20</w:t>
                        </w:r>
                        <w:r w:rsidRPr="00931784">
                          <w:rPr>
                            <w:rFonts w:ascii="Calibri" w:hAnsi="Calibri" w:cs="Calibri"/>
                            <w:b/>
                            <w:sz w:val="24"/>
                            <w:szCs w:val="24"/>
                          </w:rPr>
                          <w:t>%</w:t>
                        </w:r>
                        <w:r w:rsidRPr="00931784">
                          <w:rPr>
                            <w:rFonts w:ascii="Calibri" w:hAnsi="Calibri" w:cs="Calibri"/>
                            <w:sz w:val="24"/>
                            <w:szCs w:val="24"/>
                          </w:rPr>
                          <w:t xml:space="preserve"> од наставниците</w:t>
                        </w:r>
                        <w:r w:rsidRPr="00931784">
                          <w:rPr>
                            <w:rFonts w:ascii="Calibri" w:hAnsi="Calibri" w:cs="Calibri"/>
                            <w:sz w:val="24"/>
                            <w:szCs w:val="24"/>
                            <w:lang w:val="mk-MK"/>
                          </w:rPr>
                          <w:t xml:space="preserve"> се согласуваат</w:t>
                        </w:r>
                        <w:r w:rsidRPr="00931784">
                          <w:rPr>
                            <w:rFonts w:ascii="Calibri" w:hAnsi="Calibri" w:cs="Calibri"/>
                            <w:sz w:val="24"/>
                            <w:szCs w:val="24"/>
                          </w:rPr>
                          <w:t>,</w:t>
                        </w: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en-US"/>
                          </w:rPr>
                          <w:t>55</w:t>
                        </w:r>
                        <w:r w:rsidRPr="00931784">
                          <w:rPr>
                            <w:rFonts w:ascii="Calibri" w:hAnsi="Calibri" w:cs="Calibri"/>
                            <w:b/>
                            <w:sz w:val="24"/>
                            <w:szCs w:val="24"/>
                          </w:rPr>
                          <w:t>%</w:t>
                        </w:r>
                        <w:r w:rsidRPr="00931784">
                          <w:rPr>
                            <w:rFonts w:ascii="Calibri" w:hAnsi="Calibri" w:cs="Calibri"/>
                            <w:sz w:val="24"/>
                            <w:szCs w:val="24"/>
                          </w:rPr>
                          <w:t xml:space="preserve"> од наставниците </w:t>
                        </w:r>
                        <w:r w:rsidRPr="00931784">
                          <w:rPr>
                            <w:rFonts w:ascii="Calibri" w:hAnsi="Calibri" w:cs="Calibri"/>
                            <w:sz w:val="24"/>
                            <w:szCs w:val="24"/>
                            <w:lang w:val="mk-MK"/>
                          </w:rPr>
                          <w:t>делумно се согласуваат</w:t>
                        </w:r>
                        <w:r w:rsidRPr="00931784">
                          <w:rPr>
                            <w:rFonts w:ascii="Calibri" w:hAnsi="Calibri" w:cs="Calibri"/>
                            <w:sz w:val="24"/>
                            <w:szCs w:val="24"/>
                          </w:rPr>
                          <w:t>,</w:t>
                        </w: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en-US"/>
                          </w:rPr>
                          <w:t>25</w:t>
                        </w:r>
                        <w:r w:rsidRPr="00931784">
                          <w:rPr>
                            <w:rFonts w:ascii="Calibri" w:hAnsi="Calibri" w:cs="Calibri"/>
                            <w:b/>
                            <w:sz w:val="24"/>
                            <w:szCs w:val="24"/>
                          </w:rPr>
                          <w:t>%</w:t>
                        </w:r>
                        <w:r w:rsidRPr="00931784">
                          <w:rPr>
                            <w:rFonts w:ascii="Calibri" w:hAnsi="Calibri" w:cs="Calibri"/>
                            <w:sz w:val="24"/>
                            <w:szCs w:val="24"/>
                          </w:rPr>
                          <w:t xml:space="preserve"> од наставниците не се согласува</w:t>
                        </w:r>
                        <w:r w:rsidRPr="00931784">
                          <w:rPr>
                            <w:rFonts w:ascii="Calibri" w:hAnsi="Calibri" w:cs="Calibri"/>
                            <w:sz w:val="24"/>
                            <w:szCs w:val="24"/>
                            <w:lang w:val="mk-MK"/>
                          </w:rPr>
                          <w:t>ат.</w:t>
                        </w:r>
                      </w:p>
                    </w:tc>
                  </w:tr>
                  <w:tr w:rsidR="009C796A" w:rsidRPr="00931784" w:rsidTr="009C796A">
                    <w:trPr>
                      <w:trHeight w:val="141"/>
                      <w:jc w:val="center"/>
                    </w:trPr>
                    <w:tc>
                      <w:tcPr>
                        <w:tcW w:w="4833" w:type="dxa"/>
                        <w:tcBorders>
                          <w:top w:val="single" w:sz="6" w:space="0" w:color="FFFFFF"/>
                          <w:left w:val="single" w:sz="8" w:space="0" w:color="FFFFFF"/>
                          <w:bottom w:val="single" w:sz="24" w:space="0" w:color="FFFFFF"/>
                          <w:right w:val="single" w:sz="24" w:space="0" w:color="FFFFFF"/>
                        </w:tcBorders>
                        <w:shd w:val="clear" w:color="auto" w:fill="0F6FC6"/>
                        <w:tcMar>
                          <w:left w:w="97" w:type="dxa"/>
                        </w:tcMar>
                        <w:vAlign w:val="center"/>
                      </w:tcPr>
                      <w:p w:rsidR="009C796A" w:rsidRPr="00931784" w:rsidRDefault="009C796A" w:rsidP="00FF46C5">
                        <w:pPr>
                          <w:spacing w:line="288" w:lineRule="auto"/>
                          <w:jc w:val="center"/>
                          <w:rPr>
                            <w:rFonts w:ascii="Calibri" w:hAnsi="Calibri" w:cs="Calibri"/>
                            <w:b/>
                            <w:bCs/>
                            <w:sz w:val="24"/>
                            <w:szCs w:val="24"/>
                            <w:lang w:val="mk-MK"/>
                          </w:rPr>
                        </w:pPr>
                        <w:r w:rsidRPr="00931784">
                          <w:rPr>
                            <w:rFonts w:ascii="Calibri" w:hAnsi="Calibri" w:cs="Calibri"/>
                            <w:b/>
                            <w:bCs/>
                            <w:sz w:val="24"/>
                            <w:szCs w:val="24"/>
                            <w:lang w:val="ru-RU"/>
                          </w:rPr>
                          <w:lastRenderedPageBreak/>
                          <w:t>ТЕХНИКИ</w:t>
                        </w:r>
                      </w:p>
                    </w:tc>
                    <w:tc>
                      <w:tcPr>
                        <w:tcW w:w="8935" w:type="dxa"/>
                        <w:tcBorders>
                          <w:top w:val="single" w:sz="6" w:space="0" w:color="FFFFFF"/>
                          <w:left w:val="single" w:sz="6" w:space="0" w:color="FFFFFF"/>
                          <w:bottom w:val="single" w:sz="6" w:space="0" w:color="FFFFFF"/>
                          <w:right w:val="single" w:sz="8" w:space="0" w:color="FFFFFF"/>
                        </w:tcBorders>
                        <w:shd w:val="clear" w:color="auto" w:fill="0F6FC6"/>
                        <w:tcMar>
                          <w:left w:w="101" w:type="dxa"/>
                        </w:tcMar>
                        <w:vAlign w:val="center"/>
                      </w:tcPr>
                      <w:p w:rsidR="009C796A" w:rsidRPr="00931784" w:rsidRDefault="009C796A" w:rsidP="00FF46C5">
                        <w:pPr>
                          <w:spacing w:line="288" w:lineRule="auto"/>
                          <w:jc w:val="center"/>
                          <w:rPr>
                            <w:rFonts w:ascii="Calibri" w:hAnsi="Calibri" w:cs="Calibri"/>
                            <w:b/>
                            <w:sz w:val="24"/>
                            <w:szCs w:val="24"/>
                            <w:lang w:val="mk-MK"/>
                          </w:rPr>
                        </w:pPr>
                        <w:r w:rsidRPr="00931784">
                          <w:rPr>
                            <w:rFonts w:ascii="Calibri" w:hAnsi="Calibri" w:cs="Calibri"/>
                            <w:b/>
                            <w:sz w:val="24"/>
                            <w:szCs w:val="24"/>
                            <w:lang w:val="ru-RU"/>
                          </w:rPr>
                          <w:t>2. ДОБИЕНИ ИНФОРМАЦИИ ОД УЧЕНИЦИТЕ</w:t>
                        </w:r>
                      </w:p>
                    </w:tc>
                  </w:tr>
                  <w:tr w:rsidR="009C796A" w:rsidRPr="00931784" w:rsidTr="009C796A">
                    <w:trPr>
                      <w:trHeight w:val="660"/>
                      <w:jc w:val="center"/>
                    </w:trPr>
                    <w:tc>
                      <w:tcPr>
                        <w:tcW w:w="4833" w:type="dxa"/>
                        <w:tcBorders>
                          <w:top w:val="single" w:sz="8" w:space="0" w:color="FFFFFF"/>
                          <w:left w:val="single" w:sz="8" w:space="0" w:color="FFFFFF"/>
                          <w:bottom w:val="single" w:sz="24" w:space="0" w:color="FFFFFF"/>
                          <w:right w:val="single" w:sz="24" w:space="0" w:color="FFFFFF"/>
                        </w:tcBorders>
                        <w:shd w:val="clear" w:color="auto" w:fill="0F6FC6"/>
                        <w:tcMar>
                          <w:left w:w="97" w:type="dxa"/>
                        </w:tcMar>
                        <w:vAlign w:val="center"/>
                      </w:tcPr>
                      <w:p w:rsidR="009C796A" w:rsidRPr="00931784" w:rsidRDefault="009C796A" w:rsidP="00FF46C5">
                        <w:pPr>
                          <w:spacing w:line="288" w:lineRule="auto"/>
                          <w:rPr>
                            <w:rFonts w:ascii="Calibri" w:hAnsi="Calibri" w:cs="Calibri"/>
                            <w:b/>
                            <w:bCs/>
                            <w:lang w:val="mk-MK"/>
                          </w:rPr>
                        </w:pPr>
                      </w:p>
                      <w:p w:rsidR="009C796A" w:rsidRPr="00931784" w:rsidRDefault="009C796A" w:rsidP="00FF46C5">
                        <w:pPr>
                          <w:spacing w:line="288" w:lineRule="auto"/>
                          <w:rPr>
                            <w:rFonts w:ascii="Calibri" w:hAnsi="Calibri" w:cs="Calibri"/>
                            <w:b/>
                            <w:bCs/>
                            <w:lang w:val="mk-MK"/>
                          </w:rPr>
                        </w:pPr>
                      </w:p>
                      <w:p w:rsidR="009C796A" w:rsidRPr="00931784" w:rsidRDefault="009C796A" w:rsidP="00FF46C5">
                        <w:pPr>
                          <w:spacing w:line="288" w:lineRule="auto"/>
                          <w:rPr>
                            <w:rFonts w:ascii="Calibri" w:hAnsi="Calibri" w:cs="Calibri"/>
                            <w:b/>
                            <w:bCs/>
                            <w:lang w:val="mk-MK"/>
                          </w:rPr>
                        </w:pPr>
                      </w:p>
                      <w:p w:rsidR="009C796A" w:rsidRPr="00931784" w:rsidRDefault="009C796A" w:rsidP="00FF46C5">
                        <w:pPr>
                          <w:spacing w:line="288" w:lineRule="auto"/>
                          <w:rPr>
                            <w:rFonts w:ascii="Calibri" w:hAnsi="Calibri" w:cs="Calibri"/>
                            <w:b/>
                            <w:bCs/>
                          </w:rPr>
                        </w:pPr>
                        <w:r w:rsidRPr="00931784">
                          <w:rPr>
                            <w:rFonts w:ascii="Calibri" w:hAnsi="Calibri" w:cs="Calibri"/>
                            <w:b/>
                            <w:bCs/>
                          </w:rPr>
                          <w:t>АНКЕТНИ ЛИСТОВИ ЗА УЧЕНИЦИ</w:t>
                        </w:r>
                      </w:p>
                      <w:p w:rsidR="009C796A" w:rsidRPr="00931784" w:rsidRDefault="009C796A" w:rsidP="00FF46C5">
                        <w:pPr>
                          <w:pStyle w:val="Default"/>
                          <w:spacing w:line="288" w:lineRule="auto"/>
                          <w:rPr>
                            <w:rFonts w:ascii="Calibri" w:hAnsi="Calibri" w:cs="Calibri"/>
                            <w:b/>
                            <w:bCs/>
                            <w:color w:val="auto"/>
                            <w:sz w:val="22"/>
                            <w:szCs w:val="22"/>
                            <w:lang w:val="mk-MK"/>
                          </w:rPr>
                        </w:pPr>
                      </w:p>
                    </w:tc>
                    <w:tc>
                      <w:tcPr>
                        <w:tcW w:w="8935" w:type="dxa"/>
                        <w:tcBorders>
                          <w:top w:val="single" w:sz="8" w:space="0" w:color="FFFFFF"/>
                          <w:left w:val="single" w:sz="8" w:space="0" w:color="FFFFFF"/>
                          <w:bottom w:val="single" w:sz="8" w:space="0" w:color="FFFFFF"/>
                          <w:right w:val="single" w:sz="8" w:space="0" w:color="FFFFFF"/>
                        </w:tcBorders>
                        <w:shd w:val="clear" w:color="auto" w:fill="C7E2FA"/>
                        <w:tcMar>
                          <w:left w:w="97" w:type="dxa"/>
                        </w:tcMar>
                      </w:tcPr>
                      <w:p w:rsidR="009C796A" w:rsidRPr="00931784" w:rsidRDefault="009C796A" w:rsidP="00FF46C5">
                        <w:pPr>
                          <w:spacing w:line="288" w:lineRule="auto"/>
                          <w:rPr>
                            <w:rFonts w:ascii="Calibri" w:hAnsi="Calibri" w:cs="Calibri"/>
                            <w:b/>
                            <w:sz w:val="24"/>
                            <w:szCs w:val="24"/>
                            <w:lang w:val="mk-MK"/>
                          </w:rPr>
                        </w:pPr>
                      </w:p>
                      <w:p w:rsidR="009C796A" w:rsidRPr="00931784" w:rsidRDefault="009C796A" w:rsidP="00FF46C5">
                        <w:pPr>
                          <w:spacing w:line="288" w:lineRule="auto"/>
                          <w:jc w:val="both"/>
                          <w:rPr>
                            <w:rFonts w:ascii="Calibri" w:hAnsi="Calibri" w:cs="Calibri"/>
                            <w:b/>
                            <w:sz w:val="24"/>
                            <w:szCs w:val="24"/>
                            <w:lang w:val="mk-MK"/>
                          </w:rPr>
                        </w:pPr>
                        <w:r w:rsidRPr="00931784">
                          <w:rPr>
                            <w:rFonts w:ascii="Calibri" w:hAnsi="Calibri" w:cs="Calibri"/>
                            <w:b/>
                            <w:sz w:val="24"/>
                            <w:szCs w:val="24"/>
                            <w:lang w:val="mk-MK"/>
                          </w:rPr>
                          <w:t xml:space="preserve">Наставниците користат разновидни форми и методи кои се соодветни на твоите потреби и стил на учење. </w:t>
                        </w: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en-US"/>
                          </w:rPr>
                          <w:t>56</w:t>
                        </w:r>
                        <w:r w:rsidRPr="00931784">
                          <w:rPr>
                            <w:rFonts w:ascii="Calibri" w:hAnsi="Calibri" w:cs="Calibri"/>
                            <w:b/>
                            <w:sz w:val="24"/>
                            <w:szCs w:val="24"/>
                          </w:rPr>
                          <w:t>%</w:t>
                        </w:r>
                        <w:r w:rsidRPr="00931784">
                          <w:rPr>
                            <w:rFonts w:ascii="Calibri" w:hAnsi="Calibri" w:cs="Calibri"/>
                            <w:sz w:val="24"/>
                            <w:szCs w:val="24"/>
                          </w:rPr>
                          <w:t xml:space="preserve"> од </w:t>
                        </w:r>
                        <w:r w:rsidRPr="00931784">
                          <w:rPr>
                            <w:rFonts w:ascii="Calibri" w:hAnsi="Calibri" w:cs="Calibri"/>
                            <w:sz w:val="24"/>
                            <w:szCs w:val="24"/>
                            <w:lang w:val="mk-MK"/>
                          </w:rPr>
                          <w:t>учениците се согласуваат</w:t>
                        </w:r>
                        <w:r w:rsidRPr="00931784">
                          <w:rPr>
                            <w:rFonts w:ascii="Calibri" w:hAnsi="Calibri" w:cs="Calibri"/>
                            <w:sz w:val="24"/>
                            <w:szCs w:val="24"/>
                          </w:rPr>
                          <w:t>,</w:t>
                        </w: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en-US"/>
                          </w:rPr>
                          <w:t>33</w:t>
                        </w:r>
                        <w:r w:rsidRPr="00931784">
                          <w:rPr>
                            <w:rFonts w:ascii="Calibri" w:hAnsi="Calibri" w:cs="Calibri"/>
                            <w:b/>
                            <w:sz w:val="24"/>
                            <w:szCs w:val="24"/>
                          </w:rPr>
                          <w:t>%</w:t>
                        </w:r>
                        <w:r w:rsidRPr="00931784">
                          <w:rPr>
                            <w:rFonts w:ascii="Calibri" w:hAnsi="Calibri" w:cs="Calibri"/>
                            <w:sz w:val="24"/>
                            <w:szCs w:val="24"/>
                          </w:rPr>
                          <w:t xml:space="preserve"> од </w:t>
                        </w:r>
                        <w:r w:rsidRPr="00931784">
                          <w:rPr>
                            <w:rFonts w:ascii="Calibri" w:hAnsi="Calibri" w:cs="Calibri"/>
                            <w:sz w:val="24"/>
                            <w:szCs w:val="24"/>
                            <w:lang w:val="mk-MK"/>
                          </w:rPr>
                          <w:t>учениците делумно се согласуваат</w:t>
                        </w:r>
                        <w:r w:rsidRPr="00931784">
                          <w:rPr>
                            <w:rFonts w:ascii="Calibri" w:hAnsi="Calibri" w:cs="Calibri"/>
                            <w:sz w:val="24"/>
                            <w:szCs w:val="24"/>
                          </w:rPr>
                          <w:t>,</w:t>
                        </w: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en-US"/>
                          </w:rPr>
                          <w:t>11</w:t>
                        </w:r>
                        <w:r w:rsidRPr="00931784">
                          <w:rPr>
                            <w:rFonts w:ascii="Calibri" w:hAnsi="Calibri" w:cs="Calibri"/>
                            <w:b/>
                            <w:sz w:val="24"/>
                            <w:szCs w:val="24"/>
                          </w:rPr>
                          <w:t>%</w:t>
                        </w:r>
                        <w:r w:rsidRPr="00931784">
                          <w:rPr>
                            <w:rFonts w:ascii="Calibri" w:hAnsi="Calibri" w:cs="Calibri"/>
                            <w:sz w:val="24"/>
                            <w:szCs w:val="24"/>
                          </w:rPr>
                          <w:t xml:space="preserve"> од </w:t>
                        </w:r>
                        <w:r w:rsidRPr="00931784">
                          <w:rPr>
                            <w:rFonts w:ascii="Calibri" w:hAnsi="Calibri" w:cs="Calibri"/>
                            <w:sz w:val="24"/>
                            <w:szCs w:val="24"/>
                            <w:lang w:val="mk-MK"/>
                          </w:rPr>
                          <w:t>учениците</w:t>
                        </w:r>
                        <w:r w:rsidRPr="00931784">
                          <w:rPr>
                            <w:rFonts w:ascii="Calibri" w:hAnsi="Calibri" w:cs="Calibri"/>
                            <w:sz w:val="24"/>
                            <w:szCs w:val="24"/>
                          </w:rPr>
                          <w:t xml:space="preserve"> не се согласува</w:t>
                        </w:r>
                        <w:r w:rsidRPr="00931784">
                          <w:rPr>
                            <w:rFonts w:ascii="Calibri" w:hAnsi="Calibri" w:cs="Calibri"/>
                            <w:sz w:val="24"/>
                            <w:szCs w:val="24"/>
                            <w:lang w:val="mk-MK"/>
                          </w:rPr>
                          <w:t>ат.</w:t>
                        </w:r>
                      </w:p>
                      <w:p w:rsidR="009C796A" w:rsidRPr="00931784" w:rsidRDefault="009C796A" w:rsidP="00575A12">
                        <w:pPr>
                          <w:spacing w:line="288" w:lineRule="auto"/>
                          <w:jc w:val="both"/>
                          <w:rPr>
                            <w:rFonts w:ascii="Calibri" w:hAnsi="Calibri" w:cs="Calibri"/>
                            <w:b/>
                            <w:sz w:val="24"/>
                            <w:szCs w:val="24"/>
                            <w:lang w:val="en-US"/>
                          </w:rPr>
                        </w:pPr>
                        <w:r w:rsidRPr="00931784">
                          <w:rPr>
                            <w:rFonts w:ascii="Calibri" w:hAnsi="Calibri" w:cs="Calibri"/>
                            <w:b/>
                            <w:sz w:val="24"/>
                            <w:szCs w:val="24"/>
                            <w:lang w:val="mk-MK"/>
                          </w:rPr>
                          <w:t>Наставниците во текот на часот даваат јасни инструкции и упатства за работа, учењето во училницата е активно, динамично и има работна атмосфера.</w:t>
                        </w: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mk-MK"/>
                          </w:rPr>
                          <w:t>6</w:t>
                        </w:r>
                        <w:r w:rsidRPr="00931784">
                          <w:rPr>
                            <w:rFonts w:ascii="Calibri" w:hAnsi="Calibri" w:cs="Calibri"/>
                            <w:b/>
                            <w:sz w:val="24"/>
                            <w:szCs w:val="24"/>
                            <w:lang w:val="en-US"/>
                          </w:rPr>
                          <w:t>8</w:t>
                        </w:r>
                        <w:r w:rsidRPr="00931784">
                          <w:rPr>
                            <w:rFonts w:ascii="Calibri" w:hAnsi="Calibri" w:cs="Calibri"/>
                            <w:b/>
                            <w:sz w:val="24"/>
                            <w:szCs w:val="24"/>
                          </w:rPr>
                          <w:t>%</w:t>
                        </w:r>
                        <w:r w:rsidRPr="00931784">
                          <w:rPr>
                            <w:rFonts w:ascii="Calibri" w:hAnsi="Calibri" w:cs="Calibri"/>
                            <w:sz w:val="24"/>
                            <w:szCs w:val="24"/>
                          </w:rPr>
                          <w:t xml:space="preserve"> од </w:t>
                        </w:r>
                        <w:r w:rsidRPr="00931784">
                          <w:rPr>
                            <w:rFonts w:ascii="Calibri" w:hAnsi="Calibri" w:cs="Calibri"/>
                            <w:sz w:val="24"/>
                            <w:szCs w:val="24"/>
                            <w:lang w:val="mk-MK"/>
                          </w:rPr>
                          <w:t>учениците се согласуваат</w:t>
                        </w:r>
                        <w:r w:rsidRPr="00931784">
                          <w:rPr>
                            <w:rFonts w:ascii="Calibri" w:hAnsi="Calibri" w:cs="Calibri"/>
                            <w:sz w:val="24"/>
                            <w:szCs w:val="24"/>
                          </w:rPr>
                          <w:t>,</w:t>
                        </w: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en-US"/>
                          </w:rPr>
                          <w:t>29</w:t>
                        </w:r>
                        <w:r w:rsidRPr="00931784">
                          <w:rPr>
                            <w:rFonts w:ascii="Calibri" w:hAnsi="Calibri" w:cs="Calibri"/>
                            <w:b/>
                            <w:sz w:val="24"/>
                            <w:szCs w:val="24"/>
                          </w:rPr>
                          <w:t>%</w:t>
                        </w:r>
                        <w:r w:rsidRPr="00931784">
                          <w:rPr>
                            <w:rFonts w:ascii="Calibri" w:hAnsi="Calibri" w:cs="Calibri"/>
                            <w:sz w:val="24"/>
                            <w:szCs w:val="24"/>
                          </w:rPr>
                          <w:t xml:space="preserve"> од </w:t>
                        </w:r>
                        <w:r w:rsidRPr="00931784">
                          <w:rPr>
                            <w:rFonts w:ascii="Calibri" w:hAnsi="Calibri" w:cs="Calibri"/>
                            <w:sz w:val="24"/>
                            <w:szCs w:val="24"/>
                            <w:lang w:val="mk-MK"/>
                          </w:rPr>
                          <w:t>учениците делумно се согласуваат</w:t>
                        </w:r>
                        <w:r w:rsidRPr="00931784">
                          <w:rPr>
                            <w:rFonts w:ascii="Calibri" w:hAnsi="Calibri" w:cs="Calibri"/>
                            <w:sz w:val="24"/>
                            <w:szCs w:val="24"/>
                          </w:rPr>
                          <w:t>,</w:t>
                        </w: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en-US"/>
                          </w:rPr>
                          <w:t>3</w:t>
                        </w:r>
                        <w:r w:rsidRPr="00931784">
                          <w:rPr>
                            <w:rFonts w:ascii="Calibri" w:hAnsi="Calibri" w:cs="Calibri"/>
                            <w:b/>
                            <w:sz w:val="24"/>
                            <w:szCs w:val="24"/>
                          </w:rPr>
                          <w:t>%</w:t>
                        </w:r>
                        <w:r w:rsidRPr="00931784">
                          <w:rPr>
                            <w:rFonts w:ascii="Calibri" w:hAnsi="Calibri" w:cs="Calibri"/>
                            <w:sz w:val="24"/>
                            <w:szCs w:val="24"/>
                          </w:rPr>
                          <w:t xml:space="preserve"> од </w:t>
                        </w:r>
                        <w:r w:rsidRPr="00931784">
                          <w:rPr>
                            <w:rFonts w:ascii="Calibri" w:hAnsi="Calibri" w:cs="Calibri"/>
                            <w:sz w:val="24"/>
                            <w:szCs w:val="24"/>
                            <w:lang w:val="mk-MK"/>
                          </w:rPr>
                          <w:t>учениците</w:t>
                        </w:r>
                        <w:r w:rsidRPr="00931784">
                          <w:rPr>
                            <w:rFonts w:ascii="Calibri" w:hAnsi="Calibri" w:cs="Calibri"/>
                            <w:sz w:val="24"/>
                            <w:szCs w:val="24"/>
                          </w:rPr>
                          <w:t xml:space="preserve"> не се согласува</w:t>
                        </w:r>
                        <w:r w:rsidRPr="00931784">
                          <w:rPr>
                            <w:rFonts w:ascii="Calibri" w:hAnsi="Calibri" w:cs="Calibri"/>
                            <w:sz w:val="24"/>
                            <w:szCs w:val="24"/>
                            <w:lang w:val="mk-MK"/>
                          </w:rPr>
                          <w:t>ат.</w:t>
                        </w:r>
                      </w:p>
                    </w:tc>
                  </w:tr>
                  <w:tr w:rsidR="009C796A" w:rsidRPr="00931784" w:rsidTr="009C796A">
                    <w:trPr>
                      <w:trHeight w:val="110"/>
                      <w:jc w:val="center"/>
                    </w:trPr>
                    <w:tc>
                      <w:tcPr>
                        <w:tcW w:w="4833" w:type="dxa"/>
                        <w:tcBorders>
                          <w:top w:val="single" w:sz="6" w:space="0" w:color="FFFFFF"/>
                          <w:left w:val="single" w:sz="8" w:space="0" w:color="FFFFFF"/>
                          <w:bottom w:val="single" w:sz="24" w:space="0" w:color="FFFFFF"/>
                          <w:right w:val="single" w:sz="24" w:space="0" w:color="FFFFFF"/>
                        </w:tcBorders>
                        <w:shd w:val="clear" w:color="auto" w:fill="0F6FC6"/>
                        <w:tcMar>
                          <w:left w:w="97" w:type="dxa"/>
                        </w:tcMar>
                        <w:vAlign w:val="center"/>
                      </w:tcPr>
                      <w:p w:rsidR="009C796A" w:rsidRPr="00931784" w:rsidRDefault="009C796A" w:rsidP="00575A12">
                        <w:pPr>
                          <w:pStyle w:val="TextBody"/>
                          <w:spacing w:line="288" w:lineRule="auto"/>
                          <w:rPr>
                            <w:rFonts w:ascii="Calibri" w:hAnsi="Calibri" w:cs="Calibri"/>
                            <w:b/>
                            <w:bCs/>
                            <w:color w:val="auto"/>
                            <w:lang w:val="en-US"/>
                          </w:rPr>
                        </w:pPr>
                      </w:p>
                    </w:tc>
                    <w:tc>
                      <w:tcPr>
                        <w:tcW w:w="8935" w:type="dxa"/>
                        <w:tcBorders>
                          <w:top w:val="single" w:sz="6" w:space="0" w:color="FFFFFF"/>
                          <w:left w:val="single" w:sz="6" w:space="0" w:color="FFFFFF"/>
                          <w:bottom w:val="single" w:sz="6" w:space="0" w:color="FFFFFF"/>
                          <w:right w:val="single" w:sz="8" w:space="0" w:color="FFFFFF"/>
                        </w:tcBorders>
                        <w:shd w:val="clear" w:color="auto" w:fill="0F6FC6"/>
                        <w:tcMar>
                          <w:left w:w="101" w:type="dxa"/>
                        </w:tcMar>
                        <w:vAlign w:val="center"/>
                      </w:tcPr>
                      <w:p w:rsidR="009C796A" w:rsidRPr="00931784" w:rsidRDefault="009C796A" w:rsidP="00FF46C5">
                        <w:pPr>
                          <w:pStyle w:val="TextBody"/>
                          <w:spacing w:line="288" w:lineRule="auto"/>
                          <w:rPr>
                            <w:rFonts w:ascii="Calibri" w:hAnsi="Calibri" w:cs="Calibri"/>
                            <w:b/>
                            <w:bCs/>
                            <w:color w:val="auto"/>
                            <w:lang w:val="mk-MK"/>
                          </w:rPr>
                        </w:pPr>
                      </w:p>
                    </w:tc>
                  </w:tr>
                  <w:tr w:rsidR="009C796A" w:rsidRPr="00931784" w:rsidTr="009C796A">
                    <w:trPr>
                      <w:trHeight w:val="1020"/>
                      <w:jc w:val="center"/>
                    </w:trPr>
                    <w:tc>
                      <w:tcPr>
                        <w:tcW w:w="4833" w:type="dxa"/>
                        <w:tcBorders>
                          <w:top w:val="single" w:sz="8" w:space="0" w:color="FFFFFF"/>
                          <w:left w:val="single" w:sz="8" w:space="0" w:color="FFFFFF"/>
                          <w:bottom w:val="single" w:sz="24" w:space="0" w:color="FFFFFF"/>
                          <w:right w:val="single" w:sz="24" w:space="0" w:color="FFFFFF"/>
                        </w:tcBorders>
                        <w:shd w:val="clear" w:color="auto" w:fill="0F6FC6"/>
                        <w:tcMar>
                          <w:left w:w="97" w:type="dxa"/>
                        </w:tcMar>
                      </w:tcPr>
                      <w:p w:rsidR="009C796A" w:rsidRPr="00931784" w:rsidRDefault="009C796A" w:rsidP="00FF46C5">
                        <w:pPr>
                          <w:spacing w:line="288" w:lineRule="auto"/>
                          <w:rPr>
                            <w:rFonts w:ascii="Calibri" w:hAnsi="Calibri" w:cs="Calibri"/>
                            <w:b/>
                            <w:bCs/>
                            <w:lang w:val="mk-MK"/>
                          </w:rPr>
                        </w:pPr>
                      </w:p>
                      <w:p w:rsidR="009C796A" w:rsidRPr="00931784" w:rsidRDefault="009C796A" w:rsidP="00575A12">
                        <w:pPr>
                          <w:spacing w:line="288" w:lineRule="auto"/>
                          <w:rPr>
                            <w:rFonts w:ascii="Calibri" w:hAnsi="Calibri" w:cs="Calibri"/>
                            <w:b/>
                            <w:bCs/>
                            <w:lang w:val="en-US"/>
                          </w:rPr>
                        </w:pPr>
                      </w:p>
                      <w:p w:rsidR="009C796A" w:rsidRPr="00931784" w:rsidRDefault="009C796A" w:rsidP="00FF46C5">
                        <w:pPr>
                          <w:spacing w:line="288" w:lineRule="auto"/>
                          <w:rPr>
                            <w:rFonts w:ascii="Calibri" w:hAnsi="Calibri" w:cs="Calibri"/>
                            <w:b/>
                            <w:bCs/>
                            <w:lang w:val="mk-MK"/>
                          </w:rPr>
                        </w:pPr>
                      </w:p>
                      <w:p w:rsidR="009C796A" w:rsidRPr="00931784" w:rsidRDefault="009C796A" w:rsidP="00FF46C5">
                        <w:pPr>
                          <w:spacing w:line="288" w:lineRule="auto"/>
                          <w:ind w:left="167"/>
                          <w:rPr>
                            <w:rFonts w:ascii="Calibri" w:hAnsi="Calibri" w:cs="Calibri"/>
                            <w:b/>
                            <w:bCs/>
                            <w:lang w:val="mk-MK"/>
                          </w:rPr>
                        </w:pPr>
                        <w:r w:rsidRPr="00931784">
                          <w:rPr>
                            <w:rFonts w:ascii="Calibri" w:hAnsi="Calibri" w:cs="Calibri"/>
                            <w:b/>
                            <w:bCs/>
                          </w:rPr>
                          <w:t>АНКЕТНИ ЛИСТОВИ ЗА УЧЕНИЦИ</w:t>
                        </w:r>
                      </w:p>
                    </w:tc>
                    <w:tc>
                      <w:tcPr>
                        <w:tcW w:w="8935" w:type="dxa"/>
                        <w:tcBorders>
                          <w:top w:val="single" w:sz="8" w:space="0" w:color="FFFFFF"/>
                          <w:left w:val="single" w:sz="8" w:space="0" w:color="FFFFFF"/>
                          <w:bottom w:val="single" w:sz="8" w:space="0" w:color="FFFFFF"/>
                          <w:right w:val="single" w:sz="8" w:space="0" w:color="FFFFFF"/>
                        </w:tcBorders>
                        <w:shd w:val="clear" w:color="auto" w:fill="C7E2FA"/>
                        <w:tcMar>
                          <w:left w:w="97" w:type="dxa"/>
                        </w:tcMar>
                      </w:tcPr>
                      <w:p w:rsidR="009C796A" w:rsidRPr="00931784" w:rsidRDefault="009C796A" w:rsidP="00FF46C5">
                        <w:pPr>
                          <w:spacing w:line="288" w:lineRule="auto"/>
                          <w:jc w:val="both"/>
                          <w:rPr>
                            <w:rFonts w:ascii="Calibri" w:hAnsi="Calibri" w:cs="Calibri"/>
                            <w:b/>
                            <w:sz w:val="24"/>
                            <w:szCs w:val="24"/>
                            <w:lang w:val="mk-MK"/>
                          </w:rPr>
                        </w:pPr>
                      </w:p>
                      <w:p w:rsidR="009C796A" w:rsidRPr="00931784" w:rsidRDefault="009C796A" w:rsidP="00575A12">
                        <w:pPr>
                          <w:spacing w:line="288" w:lineRule="auto"/>
                          <w:jc w:val="center"/>
                          <w:rPr>
                            <w:rFonts w:ascii="Calibri" w:hAnsi="Calibri" w:cs="Calibri"/>
                            <w:b/>
                            <w:sz w:val="24"/>
                            <w:szCs w:val="24"/>
                            <w:lang w:val="en-US"/>
                          </w:rPr>
                        </w:pPr>
                        <w:r w:rsidRPr="00931784">
                          <w:rPr>
                            <w:rFonts w:ascii="Calibri" w:hAnsi="Calibri" w:cs="Calibri"/>
                            <w:b/>
                            <w:sz w:val="24"/>
                            <w:szCs w:val="24"/>
                            <w:lang w:val="mk-MK"/>
                          </w:rPr>
                          <w:t>Училницата ја доживуваш како стимулирачка и мотивирачка средина која поттикнува интерес за учење.</w:t>
                        </w: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en-US"/>
                          </w:rPr>
                          <w:t>42</w:t>
                        </w:r>
                        <w:r w:rsidRPr="00931784">
                          <w:rPr>
                            <w:rFonts w:ascii="Calibri" w:hAnsi="Calibri" w:cs="Calibri"/>
                            <w:b/>
                            <w:sz w:val="24"/>
                            <w:szCs w:val="24"/>
                          </w:rPr>
                          <w:t>%</w:t>
                        </w:r>
                        <w:r w:rsidRPr="00931784">
                          <w:rPr>
                            <w:rFonts w:ascii="Calibri" w:hAnsi="Calibri" w:cs="Calibri"/>
                            <w:sz w:val="24"/>
                            <w:szCs w:val="24"/>
                          </w:rPr>
                          <w:t xml:space="preserve"> од </w:t>
                        </w:r>
                        <w:r w:rsidRPr="00931784">
                          <w:rPr>
                            <w:rFonts w:ascii="Calibri" w:hAnsi="Calibri" w:cs="Calibri"/>
                            <w:sz w:val="24"/>
                            <w:szCs w:val="24"/>
                            <w:lang w:val="mk-MK"/>
                          </w:rPr>
                          <w:t>учениците се согласуваат</w:t>
                        </w:r>
                        <w:r w:rsidRPr="00931784">
                          <w:rPr>
                            <w:rFonts w:ascii="Calibri" w:hAnsi="Calibri" w:cs="Calibri"/>
                            <w:sz w:val="24"/>
                            <w:szCs w:val="24"/>
                          </w:rPr>
                          <w:t>,</w:t>
                        </w: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mk-MK"/>
                          </w:rPr>
                          <w:t>39</w:t>
                        </w:r>
                        <w:r w:rsidRPr="00931784">
                          <w:rPr>
                            <w:rFonts w:ascii="Calibri" w:hAnsi="Calibri" w:cs="Calibri"/>
                            <w:b/>
                            <w:sz w:val="24"/>
                            <w:szCs w:val="24"/>
                          </w:rPr>
                          <w:t>%</w:t>
                        </w:r>
                        <w:r w:rsidRPr="00931784">
                          <w:rPr>
                            <w:rFonts w:ascii="Calibri" w:hAnsi="Calibri" w:cs="Calibri"/>
                            <w:sz w:val="24"/>
                            <w:szCs w:val="24"/>
                          </w:rPr>
                          <w:t xml:space="preserve"> од </w:t>
                        </w:r>
                        <w:r w:rsidRPr="00931784">
                          <w:rPr>
                            <w:rFonts w:ascii="Calibri" w:hAnsi="Calibri" w:cs="Calibri"/>
                            <w:sz w:val="24"/>
                            <w:szCs w:val="24"/>
                            <w:lang w:val="mk-MK"/>
                          </w:rPr>
                          <w:t>учениците делумно се согласуваат</w:t>
                        </w:r>
                        <w:r w:rsidRPr="00931784">
                          <w:rPr>
                            <w:rFonts w:ascii="Calibri" w:hAnsi="Calibri" w:cs="Calibri"/>
                            <w:sz w:val="24"/>
                            <w:szCs w:val="24"/>
                          </w:rPr>
                          <w:t>,</w:t>
                        </w: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en-US"/>
                          </w:rPr>
                          <w:t>19</w:t>
                        </w:r>
                        <w:r w:rsidRPr="00931784">
                          <w:rPr>
                            <w:rFonts w:ascii="Calibri" w:hAnsi="Calibri" w:cs="Calibri"/>
                            <w:b/>
                            <w:sz w:val="24"/>
                            <w:szCs w:val="24"/>
                          </w:rPr>
                          <w:t>%</w:t>
                        </w:r>
                        <w:r w:rsidRPr="00931784">
                          <w:rPr>
                            <w:rFonts w:ascii="Calibri" w:hAnsi="Calibri" w:cs="Calibri"/>
                            <w:sz w:val="24"/>
                            <w:szCs w:val="24"/>
                          </w:rPr>
                          <w:t xml:space="preserve"> од </w:t>
                        </w:r>
                        <w:r w:rsidRPr="00931784">
                          <w:rPr>
                            <w:rFonts w:ascii="Calibri" w:hAnsi="Calibri" w:cs="Calibri"/>
                            <w:sz w:val="24"/>
                            <w:szCs w:val="24"/>
                            <w:lang w:val="mk-MK"/>
                          </w:rPr>
                          <w:t>учениците</w:t>
                        </w:r>
                        <w:r w:rsidRPr="00931784">
                          <w:rPr>
                            <w:rFonts w:ascii="Calibri" w:hAnsi="Calibri" w:cs="Calibri"/>
                            <w:sz w:val="24"/>
                            <w:szCs w:val="24"/>
                          </w:rPr>
                          <w:t xml:space="preserve"> не се согласува</w:t>
                        </w:r>
                        <w:r w:rsidRPr="00931784">
                          <w:rPr>
                            <w:rFonts w:ascii="Calibri" w:hAnsi="Calibri" w:cs="Calibri"/>
                            <w:sz w:val="24"/>
                            <w:szCs w:val="24"/>
                            <w:lang w:val="mk-MK"/>
                          </w:rPr>
                          <w:t>ат.</w:t>
                        </w:r>
                      </w:p>
                    </w:tc>
                  </w:tr>
                  <w:tr w:rsidR="009C796A" w:rsidRPr="00931784" w:rsidTr="009C796A">
                    <w:trPr>
                      <w:trHeight w:val="78"/>
                      <w:jc w:val="center"/>
                    </w:trPr>
                    <w:tc>
                      <w:tcPr>
                        <w:tcW w:w="4833" w:type="dxa"/>
                        <w:tcBorders>
                          <w:top w:val="single" w:sz="6" w:space="0" w:color="FFFFFF"/>
                          <w:left w:val="single" w:sz="8" w:space="0" w:color="FFFFFF"/>
                          <w:bottom w:val="single" w:sz="24" w:space="0" w:color="FFFFFF"/>
                          <w:right w:val="single" w:sz="24" w:space="0" w:color="FFFFFF"/>
                        </w:tcBorders>
                        <w:shd w:val="clear" w:color="auto" w:fill="0F6FC6"/>
                        <w:tcMar>
                          <w:left w:w="97" w:type="dxa"/>
                        </w:tcMar>
                        <w:vAlign w:val="center"/>
                      </w:tcPr>
                      <w:p w:rsidR="009C796A" w:rsidRPr="00931784" w:rsidRDefault="009C796A" w:rsidP="00FF46C5">
                        <w:pPr>
                          <w:pStyle w:val="TextBody"/>
                          <w:tabs>
                            <w:tab w:val="left" w:pos="610"/>
                          </w:tabs>
                          <w:spacing w:line="288" w:lineRule="auto"/>
                          <w:jc w:val="center"/>
                          <w:rPr>
                            <w:rFonts w:ascii="Calibri" w:hAnsi="Calibri" w:cs="Calibri"/>
                            <w:b/>
                            <w:bCs/>
                            <w:color w:val="auto"/>
                            <w:lang w:val="mk-MK"/>
                          </w:rPr>
                        </w:pPr>
                        <w:r w:rsidRPr="00931784">
                          <w:rPr>
                            <w:rFonts w:ascii="Calibri" w:hAnsi="Calibri" w:cs="Calibri"/>
                            <w:b/>
                            <w:bCs/>
                            <w:color w:val="auto"/>
                            <w:lang w:val="mk-MK"/>
                          </w:rPr>
                          <w:t>ТЕХНИКИ</w:t>
                        </w:r>
                      </w:p>
                    </w:tc>
                    <w:tc>
                      <w:tcPr>
                        <w:tcW w:w="8935" w:type="dxa"/>
                        <w:tcBorders>
                          <w:top w:val="single" w:sz="6" w:space="0" w:color="FFFFFF"/>
                          <w:left w:val="single" w:sz="6" w:space="0" w:color="FFFFFF"/>
                          <w:bottom w:val="single" w:sz="6" w:space="0" w:color="FFFFFF"/>
                          <w:right w:val="single" w:sz="8" w:space="0" w:color="FFFFFF"/>
                        </w:tcBorders>
                        <w:shd w:val="clear" w:color="auto" w:fill="0F6FC6"/>
                        <w:tcMar>
                          <w:left w:w="101" w:type="dxa"/>
                        </w:tcMar>
                        <w:vAlign w:val="center"/>
                      </w:tcPr>
                      <w:p w:rsidR="009C796A" w:rsidRPr="00931784" w:rsidRDefault="009C796A" w:rsidP="00FF46C5">
                        <w:pPr>
                          <w:pStyle w:val="TextBody"/>
                          <w:tabs>
                            <w:tab w:val="left" w:pos="610"/>
                          </w:tabs>
                          <w:spacing w:line="288" w:lineRule="auto"/>
                          <w:jc w:val="center"/>
                          <w:rPr>
                            <w:rFonts w:ascii="Calibri" w:hAnsi="Calibri" w:cs="Calibri"/>
                            <w:b/>
                            <w:bCs/>
                            <w:color w:val="auto"/>
                            <w:lang w:val="mk-MK"/>
                          </w:rPr>
                        </w:pPr>
                        <w:r w:rsidRPr="00931784">
                          <w:rPr>
                            <w:rFonts w:ascii="Calibri" w:hAnsi="Calibri" w:cs="Calibri"/>
                            <w:b/>
                            <w:bCs/>
                            <w:color w:val="auto"/>
                            <w:lang w:val="mk-MK"/>
                          </w:rPr>
                          <w:t>ДОБИЕНИ ИНФОРМАЦИИ</w:t>
                        </w:r>
                        <w:r w:rsidRPr="00931784">
                          <w:rPr>
                            <w:rFonts w:ascii="Calibri" w:hAnsi="Calibri" w:cs="Calibri"/>
                            <w:b/>
                            <w:bCs/>
                            <w:color w:val="auto"/>
                            <w:lang w:val="en-US"/>
                          </w:rPr>
                          <w:t xml:space="preserve"> ОД УЧЕНИЦИ</w:t>
                        </w:r>
                      </w:p>
                    </w:tc>
                  </w:tr>
                  <w:tr w:rsidR="009C796A" w:rsidRPr="00931784" w:rsidTr="00575A12">
                    <w:trPr>
                      <w:trHeight w:hRule="exact" w:val="5848"/>
                      <w:jc w:val="center"/>
                    </w:trPr>
                    <w:tc>
                      <w:tcPr>
                        <w:tcW w:w="4833" w:type="dxa"/>
                        <w:tcBorders>
                          <w:top w:val="single" w:sz="8" w:space="0" w:color="FFFFFF"/>
                          <w:left w:val="single" w:sz="8" w:space="0" w:color="FFFFFF"/>
                          <w:bottom w:val="single" w:sz="8" w:space="0" w:color="FFFFFF"/>
                          <w:right w:val="single" w:sz="24" w:space="0" w:color="FFFFFF"/>
                        </w:tcBorders>
                        <w:shd w:val="clear" w:color="auto" w:fill="0F6FC6"/>
                        <w:tcMar>
                          <w:left w:w="97" w:type="dxa"/>
                        </w:tcMar>
                        <w:textDirection w:val="btLr"/>
                        <w:vAlign w:val="center"/>
                      </w:tcPr>
                      <w:p w:rsidR="009C796A" w:rsidRPr="00931784" w:rsidRDefault="009C796A" w:rsidP="00FF46C5">
                        <w:pPr>
                          <w:spacing w:line="288" w:lineRule="auto"/>
                          <w:ind w:left="167" w:right="113"/>
                          <w:rPr>
                            <w:rFonts w:ascii="Calibri" w:hAnsi="Calibri" w:cs="Calibri"/>
                            <w:b/>
                            <w:bCs/>
                            <w:lang w:val="mk-MK"/>
                          </w:rPr>
                        </w:pPr>
                      </w:p>
                      <w:p w:rsidR="009C796A" w:rsidRPr="00931784" w:rsidRDefault="009C796A" w:rsidP="00FF46C5">
                        <w:pPr>
                          <w:spacing w:line="288" w:lineRule="auto"/>
                          <w:ind w:left="167" w:right="113"/>
                          <w:rPr>
                            <w:rFonts w:ascii="Calibri" w:hAnsi="Calibri" w:cs="Calibri"/>
                            <w:b/>
                            <w:bCs/>
                            <w:lang w:val="mk-MK"/>
                          </w:rPr>
                        </w:pPr>
                      </w:p>
                      <w:p w:rsidR="009C796A" w:rsidRPr="00931784" w:rsidRDefault="009C796A" w:rsidP="00FF46C5">
                        <w:pPr>
                          <w:spacing w:line="288" w:lineRule="auto"/>
                          <w:ind w:left="167" w:right="113"/>
                          <w:rPr>
                            <w:rFonts w:ascii="Calibri" w:hAnsi="Calibri" w:cs="Calibri"/>
                            <w:b/>
                            <w:bCs/>
                            <w:lang w:val="mk-MK"/>
                          </w:rPr>
                        </w:pPr>
                      </w:p>
                      <w:p w:rsidR="009C796A" w:rsidRPr="00931784" w:rsidRDefault="009C796A" w:rsidP="00FF46C5">
                        <w:pPr>
                          <w:spacing w:line="288" w:lineRule="auto"/>
                          <w:ind w:left="167" w:right="113"/>
                          <w:rPr>
                            <w:rFonts w:ascii="Calibri" w:hAnsi="Calibri" w:cs="Calibri"/>
                            <w:b/>
                            <w:bCs/>
                            <w:sz w:val="24"/>
                            <w:szCs w:val="24"/>
                            <w:lang w:val="mk-MK"/>
                          </w:rPr>
                        </w:pPr>
                      </w:p>
                      <w:p w:rsidR="009C796A" w:rsidRPr="00931784" w:rsidRDefault="009C796A" w:rsidP="00FF46C5">
                        <w:pPr>
                          <w:spacing w:line="288" w:lineRule="auto"/>
                          <w:ind w:left="167" w:right="113"/>
                          <w:jc w:val="center"/>
                          <w:rPr>
                            <w:rFonts w:ascii="Calibri" w:hAnsi="Calibri" w:cs="Calibri"/>
                            <w:b/>
                            <w:bCs/>
                            <w:sz w:val="24"/>
                            <w:szCs w:val="24"/>
                            <w:lang w:val="mk-MK"/>
                          </w:rPr>
                        </w:pPr>
                        <w:r w:rsidRPr="00931784">
                          <w:rPr>
                            <w:rFonts w:ascii="Calibri" w:hAnsi="Calibri" w:cs="Calibri"/>
                            <w:b/>
                            <w:bCs/>
                            <w:sz w:val="24"/>
                            <w:szCs w:val="24"/>
                          </w:rPr>
                          <w:t xml:space="preserve">АНКЕТНИ ЛИСТОВИ  ЗА </w:t>
                        </w:r>
                        <w:r w:rsidRPr="00931784">
                          <w:rPr>
                            <w:rFonts w:ascii="Calibri" w:hAnsi="Calibri" w:cs="Calibri"/>
                            <w:b/>
                            <w:bCs/>
                            <w:sz w:val="24"/>
                            <w:szCs w:val="24"/>
                            <w:lang w:val="mk-MK"/>
                          </w:rPr>
                          <w:t>УЧЕНИЦИ</w:t>
                        </w:r>
                      </w:p>
                      <w:p w:rsidR="009C796A" w:rsidRPr="00931784" w:rsidRDefault="009C796A" w:rsidP="00FF46C5">
                        <w:pPr>
                          <w:spacing w:line="288" w:lineRule="auto"/>
                          <w:ind w:left="167" w:right="113"/>
                          <w:rPr>
                            <w:rFonts w:ascii="Calibri" w:hAnsi="Calibri" w:cs="Calibri"/>
                            <w:b/>
                            <w:bCs/>
                            <w:lang w:val="mk-MK"/>
                          </w:rPr>
                        </w:pPr>
                      </w:p>
                      <w:p w:rsidR="009C796A" w:rsidRPr="00931784" w:rsidRDefault="009C796A" w:rsidP="00FF46C5">
                        <w:pPr>
                          <w:spacing w:line="288" w:lineRule="auto"/>
                          <w:ind w:left="113" w:right="113"/>
                          <w:rPr>
                            <w:rFonts w:ascii="Calibri" w:hAnsi="Calibri" w:cs="Calibri"/>
                            <w:b/>
                            <w:bCs/>
                            <w:lang w:val="mk-MK"/>
                          </w:rPr>
                        </w:pPr>
                      </w:p>
                      <w:p w:rsidR="009C796A" w:rsidRPr="00931784" w:rsidRDefault="009C796A" w:rsidP="00FF46C5">
                        <w:pPr>
                          <w:spacing w:line="288" w:lineRule="auto"/>
                          <w:ind w:left="113" w:right="113"/>
                          <w:rPr>
                            <w:rFonts w:ascii="Calibri" w:hAnsi="Calibri" w:cs="Calibri"/>
                            <w:b/>
                            <w:bCs/>
                            <w:lang w:val="mk-MK"/>
                          </w:rPr>
                        </w:pPr>
                      </w:p>
                      <w:p w:rsidR="009C796A" w:rsidRPr="00931784" w:rsidRDefault="009C796A" w:rsidP="00FF46C5">
                        <w:pPr>
                          <w:spacing w:line="288" w:lineRule="auto"/>
                          <w:ind w:left="113" w:right="113"/>
                          <w:rPr>
                            <w:rFonts w:ascii="Calibri" w:hAnsi="Calibri" w:cs="Calibri"/>
                            <w:b/>
                            <w:bCs/>
                            <w:lang w:val="ru-RU"/>
                          </w:rPr>
                        </w:pPr>
                      </w:p>
                      <w:p w:rsidR="009C796A" w:rsidRPr="00931784" w:rsidRDefault="009C796A" w:rsidP="00FF46C5">
                        <w:pPr>
                          <w:spacing w:line="288" w:lineRule="auto"/>
                          <w:ind w:left="113" w:right="113"/>
                          <w:rPr>
                            <w:rFonts w:ascii="Calibri" w:hAnsi="Calibri" w:cs="Calibri"/>
                            <w:b/>
                            <w:bCs/>
                          </w:rPr>
                        </w:pPr>
                      </w:p>
                    </w:tc>
                    <w:tc>
                      <w:tcPr>
                        <w:tcW w:w="8935" w:type="dxa"/>
                        <w:tcBorders>
                          <w:top w:val="single" w:sz="8" w:space="0" w:color="FFFFFF"/>
                          <w:left w:val="single" w:sz="8" w:space="0" w:color="FFFFFF"/>
                          <w:bottom w:val="single" w:sz="8" w:space="0" w:color="FFFFFF"/>
                          <w:right w:val="single" w:sz="8" w:space="0" w:color="FFFFFF"/>
                        </w:tcBorders>
                        <w:shd w:val="clear" w:color="auto" w:fill="C7E2FA"/>
                        <w:tcMar>
                          <w:left w:w="97" w:type="dxa"/>
                        </w:tcMar>
                      </w:tcPr>
                      <w:p w:rsidR="009C796A" w:rsidRPr="00931784" w:rsidRDefault="009C796A" w:rsidP="00FF46C5">
                        <w:pPr>
                          <w:spacing w:line="288" w:lineRule="auto"/>
                          <w:jc w:val="both"/>
                          <w:rPr>
                            <w:rFonts w:ascii="Calibri" w:hAnsi="Calibri" w:cs="Calibri"/>
                            <w:sz w:val="24"/>
                            <w:szCs w:val="24"/>
                            <w:lang w:val="mk-MK"/>
                          </w:rPr>
                        </w:pPr>
                      </w:p>
                      <w:p w:rsidR="009C796A" w:rsidRPr="00931784" w:rsidRDefault="009C796A" w:rsidP="00FF46C5">
                        <w:pPr>
                          <w:spacing w:line="288" w:lineRule="auto"/>
                          <w:jc w:val="both"/>
                          <w:rPr>
                            <w:rFonts w:ascii="Calibri" w:hAnsi="Calibri" w:cs="Calibri"/>
                            <w:b/>
                            <w:sz w:val="24"/>
                            <w:szCs w:val="24"/>
                            <w:lang w:val="mk-MK"/>
                          </w:rPr>
                        </w:pPr>
                        <w:r w:rsidRPr="00931784">
                          <w:rPr>
                            <w:rFonts w:ascii="Calibri" w:hAnsi="Calibri" w:cs="Calibri"/>
                            <w:b/>
                            <w:sz w:val="24"/>
                            <w:szCs w:val="24"/>
                            <w:lang w:val="mk-MK"/>
                          </w:rPr>
                          <w:t>Наставниците ти помагаат кога имаш потешкотии при совладување на материјалот и те охрабруваат да посетуваш дополнителна настава.</w:t>
                        </w: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en-US"/>
                          </w:rPr>
                          <w:t>74</w:t>
                        </w:r>
                        <w:r w:rsidRPr="00931784">
                          <w:rPr>
                            <w:rFonts w:ascii="Calibri" w:hAnsi="Calibri" w:cs="Calibri"/>
                            <w:b/>
                            <w:sz w:val="24"/>
                            <w:szCs w:val="24"/>
                          </w:rPr>
                          <w:t>%</w:t>
                        </w:r>
                        <w:r w:rsidRPr="00931784">
                          <w:rPr>
                            <w:rFonts w:ascii="Calibri" w:hAnsi="Calibri" w:cs="Calibri"/>
                            <w:sz w:val="24"/>
                            <w:szCs w:val="24"/>
                          </w:rPr>
                          <w:t xml:space="preserve"> од </w:t>
                        </w:r>
                        <w:r w:rsidRPr="00931784">
                          <w:rPr>
                            <w:rFonts w:ascii="Calibri" w:hAnsi="Calibri" w:cs="Calibri"/>
                            <w:sz w:val="24"/>
                            <w:szCs w:val="24"/>
                            <w:lang w:val="mk-MK"/>
                          </w:rPr>
                          <w:t>ученици се согласуваат</w:t>
                        </w:r>
                        <w:r w:rsidRPr="00931784">
                          <w:rPr>
                            <w:rFonts w:ascii="Calibri" w:hAnsi="Calibri" w:cs="Calibri"/>
                            <w:sz w:val="24"/>
                            <w:szCs w:val="24"/>
                          </w:rPr>
                          <w:t>,</w:t>
                        </w: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en-US"/>
                          </w:rPr>
                          <w:t>17</w:t>
                        </w:r>
                        <w:r w:rsidRPr="00931784">
                          <w:rPr>
                            <w:rFonts w:ascii="Calibri" w:hAnsi="Calibri" w:cs="Calibri"/>
                            <w:b/>
                            <w:sz w:val="24"/>
                            <w:szCs w:val="24"/>
                          </w:rPr>
                          <w:t>%</w:t>
                        </w:r>
                        <w:r w:rsidRPr="00931784">
                          <w:rPr>
                            <w:rFonts w:ascii="Calibri" w:hAnsi="Calibri" w:cs="Calibri"/>
                            <w:sz w:val="24"/>
                            <w:szCs w:val="24"/>
                          </w:rPr>
                          <w:t xml:space="preserve"> од </w:t>
                        </w:r>
                        <w:r w:rsidRPr="00931784">
                          <w:rPr>
                            <w:rFonts w:ascii="Calibri" w:hAnsi="Calibri" w:cs="Calibri"/>
                            <w:sz w:val="24"/>
                            <w:szCs w:val="24"/>
                            <w:lang w:val="mk-MK"/>
                          </w:rPr>
                          <w:t>ученицитеделумно се согласуваат</w:t>
                        </w:r>
                        <w:r w:rsidRPr="00931784">
                          <w:rPr>
                            <w:rFonts w:ascii="Calibri" w:hAnsi="Calibri" w:cs="Calibri"/>
                            <w:sz w:val="24"/>
                            <w:szCs w:val="24"/>
                          </w:rPr>
                          <w:t>,</w:t>
                        </w: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rPr>
                          <w:t>9%</w:t>
                        </w:r>
                        <w:r w:rsidRPr="00931784">
                          <w:rPr>
                            <w:rFonts w:ascii="Calibri" w:hAnsi="Calibri" w:cs="Calibri"/>
                            <w:sz w:val="24"/>
                            <w:szCs w:val="24"/>
                          </w:rPr>
                          <w:t xml:space="preserve"> од </w:t>
                        </w:r>
                        <w:r w:rsidRPr="00931784">
                          <w:rPr>
                            <w:rFonts w:ascii="Calibri" w:hAnsi="Calibri" w:cs="Calibri"/>
                            <w:sz w:val="24"/>
                            <w:szCs w:val="24"/>
                            <w:lang w:val="mk-MK"/>
                          </w:rPr>
                          <w:t xml:space="preserve">учениците </w:t>
                        </w:r>
                        <w:r w:rsidRPr="00931784">
                          <w:rPr>
                            <w:rFonts w:ascii="Calibri" w:hAnsi="Calibri" w:cs="Calibri"/>
                            <w:sz w:val="24"/>
                            <w:szCs w:val="24"/>
                          </w:rPr>
                          <w:t xml:space="preserve"> не се согласува</w:t>
                        </w:r>
                        <w:r w:rsidRPr="00931784">
                          <w:rPr>
                            <w:rFonts w:ascii="Calibri" w:hAnsi="Calibri" w:cs="Calibri"/>
                            <w:sz w:val="24"/>
                            <w:szCs w:val="24"/>
                            <w:lang w:val="mk-MK"/>
                          </w:rPr>
                          <w:t>ат.</w:t>
                        </w:r>
                      </w:p>
                      <w:p w:rsidR="009C796A" w:rsidRPr="00931784" w:rsidRDefault="009C796A" w:rsidP="00FF46C5">
                        <w:pPr>
                          <w:pStyle w:val="TextBody"/>
                          <w:spacing w:after="200" w:line="288" w:lineRule="auto"/>
                          <w:jc w:val="both"/>
                          <w:rPr>
                            <w:rFonts w:asciiTheme="minorHAnsi" w:hAnsiTheme="minorHAnsi"/>
                            <w:color w:val="auto"/>
                            <w:lang w:val="mk-MK"/>
                          </w:rPr>
                        </w:pPr>
                        <w:r w:rsidRPr="00931784">
                          <w:rPr>
                            <w:rFonts w:asciiTheme="minorHAnsi" w:hAnsiTheme="minorHAnsi"/>
                            <w:color w:val="auto"/>
                            <w:lang w:val="mk-MK"/>
                          </w:rPr>
                          <w:t>Во текот на нанставниот процес наставниците ти даваат повратна информација за твојата работа, напредок и постигнување</w:t>
                        </w: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mk-MK"/>
                          </w:rPr>
                          <w:t>69</w:t>
                        </w:r>
                        <w:r w:rsidRPr="00931784">
                          <w:rPr>
                            <w:rFonts w:ascii="Calibri" w:hAnsi="Calibri" w:cs="Calibri"/>
                            <w:b/>
                            <w:sz w:val="24"/>
                            <w:szCs w:val="24"/>
                          </w:rPr>
                          <w:t>%</w:t>
                        </w:r>
                        <w:r w:rsidRPr="00931784">
                          <w:rPr>
                            <w:rFonts w:ascii="Calibri" w:hAnsi="Calibri" w:cs="Calibri"/>
                            <w:sz w:val="24"/>
                            <w:szCs w:val="24"/>
                          </w:rPr>
                          <w:t xml:space="preserve"> од </w:t>
                        </w:r>
                        <w:r w:rsidRPr="00931784">
                          <w:rPr>
                            <w:rFonts w:ascii="Calibri" w:hAnsi="Calibri" w:cs="Calibri"/>
                            <w:sz w:val="24"/>
                            <w:szCs w:val="24"/>
                            <w:lang w:val="mk-MK"/>
                          </w:rPr>
                          <w:t>учениците се согласуваат</w:t>
                        </w:r>
                        <w:r w:rsidRPr="00931784">
                          <w:rPr>
                            <w:rFonts w:ascii="Calibri" w:hAnsi="Calibri" w:cs="Calibri"/>
                            <w:sz w:val="24"/>
                            <w:szCs w:val="24"/>
                          </w:rPr>
                          <w:t xml:space="preserve"> ,</w:t>
                        </w: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mk-MK"/>
                          </w:rPr>
                          <w:t>24</w:t>
                        </w:r>
                        <w:r w:rsidRPr="00931784">
                          <w:rPr>
                            <w:rFonts w:ascii="Calibri" w:hAnsi="Calibri" w:cs="Calibri"/>
                            <w:b/>
                            <w:sz w:val="24"/>
                            <w:szCs w:val="24"/>
                          </w:rPr>
                          <w:t>%</w:t>
                        </w:r>
                        <w:r w:rsidRPr="00931784">
                          <w:rPr>
                            <w:rFonts w:ascii="Calibri" w:hAnsi="Calibri" w:cs="Calibri"/>
                            <w:sz w:val="24"/>
                            <w:szCs w:val="24"/>
                          </w:rPr>
                          <w:t xml:space="preserve"> од</w:t>
                        </w:r>
                        <w:r w:rsidRPr="00931784">
                          <w:rPr>
                            <w:rFonts w:ascii="Calibri" w:hAnsi="Calibri" w:cs="Calibri"/>
                            <w:sz w:val="24"/>
                            <w:szCs w:val="24"/>
                            <w:lang w:val="mk-MK"/>
                          </w:rPr>
                          <w:t xml:space="preserve"> учениците делумно се согласуваат</w:t>
                        </w:r>
                        <w:r w:rsidRPr="00931784">
                          <w:rPr>
                            <w:rFonts w:ascii="Calibri" w:hAnsi="Calibri" w:cs="Calibri"/>
                            <w:sz w:val="24"/>
                            <w:szCs w:val="24"/>
                          </w:rPr>
                          <w:t>,</w:t>
                        </w: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mk-MK"/>
                          </w:rPr>
                          <w:t>7</w:t>
                        </w:r>
                        <w:r w:rsidRPr="00931784">
                          <w:rPr>
                            <w:rFonts w:ascii="Calibri" w:hAnsi="Calibri" w:cs="Calibri"/>
                            <w:b/>
                            <w:sz w:val="24"/>
                            <w:szCs w:val="24"/>
                          </w:rPr>
                          <w:t>%</w:t>
                        </w:r>
                        <w:r w:rsidRPr="00931784">
                          <w:rPr>
                            <w:rFonts w:ascii="Calibri" w:hAnsi="Calibri" w:cs="Calibri"/>
                            <w:sz w:val="24"/>
                            <w:szCs w:val="24"/>
                          </w:rPr>
                          <w:t xml:space="preserve"> од </w:t>
                        </w:r>
                        <w:r w:rsidRPr="00931784">
                          <w:rPr>
                            <w:rFonts w:ascii="Calibri" w:hAnsi="Calibri" w:cs="Calibri"/>
                            <w:sz w:val="24"/>
                            <w:szCs w:val="24"/>
                            <w:lang w:val="mk-MK"/>
                          </w:rPr>
                          <w:t xml:space="preserve">учениците </w:t>
                        </w:r>
                        <w:r w:rsidRPr="00931784">
                          <w:rPr>
                            <w:rFonts w:ascii="Calibri" w:hAnsi="Calibri" w:cs="Calibri"/>
                            <w:sz w:val="24"/>
                            <w:szCs w:val="24"/>
                          </w:rPr>
                          <w:t xml:space="preserve"> не се согласува</w:t>
                        </w:r>
                        <w:r w:rsidRPr="00931784">
                          <w:rPr>
                            <w:rFonts w:ascii="Calibri" w:hAnsi="Calibri" w:cs="Calibri"/>
                            <w:sz w:val="24"/>
                            <w:szCs w:val="24"/>
                            <w:lang w:val="mk-MK"/>
                          </w:rPr>
                          <w:t>ат.</w:t>
                        </w:r>
                      </w:p>
                      <w:p w:rsidR="009C796A" w:rsidRPr="00931784" w:rsidRDefault="009C796A" w:rsidP="00FF46C5">
                        <w:pPr>
                          <w:pStyle w:val="TextBody"/>
                          <w:spacing w:after="200" w:line="288" w:lineRule="auto"/>
                          <w:jc w:val="both"/>
                          <w:rPr>
                            <w:rFonts w:ascii="Calibri" w:hAnsi="Calibri" w:cs="Calibri"/>
                            <w:b/>
                            <w:color w:val="auto"/>
                            <w:lang w:val="mk-MK"/>
                          </w:rPr>
                        </w:pPr>
                      </w:p>
                    </w:tc>
                  </w:tr>
                  <w:tr w:rsidR="009C796A" w:rsidRPr="00931784" w:rsidTr="009C796A">
                    <w:trPr>
                      <w:trHeight w:hRule="exact" w:val="3377"/>
                      <w:jc w:val="center"/>
                    </w:trPr>
                    <w:tc>
                      <w:tcPr>
                        <w:tcW w:w="4833" w:type="dxa"/>
                        <w:tcBorders>
                          <w:top w:val="single" w:sz="8" w:space="0" w:color="FFFFFF"/>
                          <w:left w:val="single" w:sz="8" w:space="0" w:color="FFFFFF"/>
                          <w:bottom w:val="single" w:sz="8" w:space="0" w:color="FFFFFF"/>
                          <w:right w:val="single" w:sz="24" w:space="0" w:color="FFFFFF"/>
                        </w:tcBorders>
                        <w:shd w:val="clear" w:color="auto" w:fill="0F6FC6"/>
                        <w:tcMar>
                          <w:left w:w="97" w:type="dxa"/>
                        </w:tcMar>
                        <w:textDirection w:val="btLr"/>
                        <w:vAlign w:val="center"/>
                      </w:tcPr>
                      <w:p w:rsidR="009C796A" w:rsidRPr="00931784" w:rsidRDefault="009C796A" w:rsidP="00FF46C5">
                        <w:pPr>
                          <w:spacing w:line="288" w:lineRule="auto"/>
                          <w:ind w:left="167" w:right="113"/>
                          <w:rPr>
                            <w:rFonts w:ascii="Calibri" w:hAnsi="Calibri" w:cs="Calibri"/>
                            <w:b/>
                            <w:bCs/>
                            <w:lang w:val="mk-MK"/>
                          </w:rPr>
                        </w:pPr>
                      </w:p>
                    </w:tc>
                    <w:tc>
                      <w:tcPr>
                        <w:tcW w:w="8935" w:type="dxa"/>
                        <w:tcBorders>
                          <w:top w:val="single" w:sz="8" w:space="0" w:color="FFFFFF"/>
                          <w:left w:val="single" w:sz="8" w:space="0" w:color="FFFFFF"/>
                          <w:bottom w:val="single" w:sz="8" w:space="0" w:color="FFFFFF"/>
                          <w:right w:val="single" w:sz="8" w:space="0" w:color="FFFFFF"/>
                        </w:tcBorders>
                        <w:shd w:val="clear" w:color="auto" w:fill="C7E2FA"/>
                        <w:tcMar>
                          <w:left w:w="97" w:type="dxa"/>
                        </w:tcMar>
                      </w:tcPr>
                      <w:p w:rsidR="00575A12" w:rsidRPr="00931784" w:rsidRDefault="00575A12" w:rsidP="00FF46C5">
                        <w:pPr>
                          <w:spacing w:line="288" w:lineRule="auto"/>
                          <w:jc w:val="both"/>
                          <w:rPr>
                            <w:rFonts w:ascii="Calibri" w:hAnsi="Calibri" w:cs="Calibri"/>
                            <w:sz w:val="24"/>
                            <w:szCs w:val="24"/>
                            <w:lang w:val="en-US"/>
                          </w:rPr>
                        </w:pPr>
                      </w:p>
                      <w:p w:rsidR="009C796A" w:rsidRPr="00931784" w:rsidRDefault="009C796A" w:rsidP="00FF46C5">
                        <w:pPr>
                          <w:spacing w:line="288" w:lineRule="auto"/>
                          <w:jc w:val="both"/>
                          <w:rPr>
                            <w:rFonts w:ascii="Calibri" w:hAnsi="Calibri" w:cs="Calibri"/>
                            <w:b/>
                            <w:sz w:val="24"/>
                            <w:szCs w:val="24"/>
                            <w:lang w:val="mk-MK"/>
                          </w:rPr>
                        </w:pPr>
                        <w:r w:rsidRPr="00931784">
                          <w:rPr>
                            <w:rFonts w:ascii="Calibri" w:hAnsi="Calibri" w:cs="Calibri"/>
                            <w:b/>
                            <w:sz w:val="24"/>
                            <w:szCs w:val="24"/>
                            <w:lang w:val="en-US"/>
                          </w:rPr>
                          <w:t>Online наставата придонесува за</w:t>
                        </w:r>
                        <w:r w:rsidRPr="00931784">
                          <w:rPr>
                            <w:rFonts w:ascii="Calibri" w:hAnsi="Calibri" w:cs="Calibri"/>
                            <w:b/>
                            <w:sz w:val="24"/>
                            <w:szCs w:val="24"/>
                            <w:lang w:val="mk-MK"/>
                          </w:rPr>
                          <w:t xml:space="preserve"> подобри постигнувања и резултати во процесот на учење</w:t>
                        </w:r>
                      </w:p>
                      <w:p w:rsidR="009C796A" w:rsidRPr="00931784" w:rsidRDefault="009C796A" w:rsidP="00FF46C5">
                        <w:pPr>
                          <w:spacing w:line="288" w:lineRule="auto"/>
                          <w:jc w:val="both"/>
                          <w:rPr>
                            <w:rFonts w:ascii="Calibri" w:hAnsi="Calibri" w:cs="Calibri"/>
                            <w:sz w:val="24"/>
                            <w:szCs w:val="24"/>
                            <w:lang w:val="mk-MK"/>
                          </w:rPr>
                        </w:pP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en-US"/>
                          </w:rPr>
                          <w:t>44</w:t>
                        </w:r>
                        <w:r w:rsidRPr="00931784">
                          <w:rPr>
                            <w:rFonts w:ascii="Calibri" w:hAnsi="Calibri" w:cs="Calibri"/>
                            <w:b/>
                            <w:sz w:val="24"/>
                            <w:szCs w:val="24"/>
                          </w:rPr>
                          <w:t>%</w:t>
                        </w:r>
                        <w:r w:rsidRPr="00931784">
                          <w:rPr>
                            <w:rFonts w:ascii="Calibri" w:hAnsi="Calibri" w:cs="Calibri"/>
                            <w:sz w:val="24"/>
                            <w:szCs w:val="24"/>
                          </w:rPr>
                          <w:t xml:space="preserve"> од </w:t>
                        </w:r>
                        <w:r w:rsidRPr="00931784">
                          <w:rPr>
                            <w:rFonts w:ascii="Calibri" w:hAnsi="Calibri" w:cs="Calibri"/>
                            <w:sz w:val="24"/>
                            <w:szCs w:val="24"/>
                            <w:lang w:val="mk-MK"/>
                          </w:rPr>
                          <w:t>учениците се согласуваат</w:t>
                        </w:r>
                        <w:r w:rsidRPr="00931784">
                          <w:rPr>
                            <w:rFonts w:ascii="Calibri" w:hAnsi="Calibri" w:cs="Calibri"/>
                            <w:sz w:val="24"/>
                            <w:szCs w:val="24"/>
                          </w:rPr>
                          <w:t>,</w:t>
                        </w: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en-US"/>
                          </w:rPr>
                          <w:t>31</w:t>
                        </w:r>
                        <w:r w:rsidRPr="00931784">
                          <w:rPr>
                            <w:rFonts w:ascii="Calibri" w:hAnsi="Calibri" w:cs="Calibri"/>
                            <w:b/>
                            <w:sz w:val="24"/>
                            <w:szCs w:val="24"/>
                          </w:rPr>
                          <w:t>%</w:t>
                        </w:r>
                        <w:r w:rsidRPr="00931784">
                          <w:rPr>
                            <w:rFonts w:ascii="Calibri" w:hAnsi="Calibri" w:cs="Calibri"/>
                            <w:sz w:val="24"/>
                            <w:szCs w:val="24"/>
                          </w:rPr>
                          <w:t xml:space="preserve"> од</w:t>
                        </w:r>
                        <w:r w:rsidRPr="00931784">
                          <w:rPr>
                            <w:rFonts w:ascii="Calibri" w:hAnsi="Calibri" w:cs="Calibri"/>
                            <w:sz w:val="24"/>
                            <w:szCs w:val="24"/>
                            <w:lang w:val="mk-MK"/>
                          </w:rPr>
                          <w:t xml:space="preserve"> учениците делумно се согласуваат</w:t>
                        </w:r>
                        <w:r w:rsidRPr="00931784">
                          <w:rPr>
                            <w:rFonts w:ascii="Calibri" w:hAnsi="Calibri" w:cs="Calibri"/>
                            <w:sz w:val="24"/>
                            <w:szCs w:val="24"/>
                          </w:rPr>
                          <w:t>,</w:t>
                        </w:r>
                      </w:p>
                      <w:p w:rsidR="009C796A" w:rsidRPr="00931784" w:rsidRDefault="009C796A" w:rsidP="00CE716A">
                        <w:pPr>
                          <w:numPr>
                            <w:ilvl w:val="0"/>
                            <w:numId w:val="54"/>
                          </w:numPr>
                          <w:suppressAutoHyphens/>
                          <w:autoSpaceDE/>
                          <w:autoSpaceDN/>
                          <w:spacing w:after="200" w:line="288" w:lineRule="auto"/>
                          <w:jc w:val="both"/>
                        </w:pPr>
                        <w:r w:rsidRPr="00931784">
                          <w:rPr>
                            <w:rFonts w:ascii="Calibri" w:hAnsi="Calibri" w:cs="Calibri"/>
                            <w:b/>
                            <w:sz w:val="24"/>
                            <w:szCs w:val="24"/>
                            <w:lang w:val="en-US"/>
                          </w:rPr>
                          <w:t>25</w:t>
                        </w:r>
                        <w:r w:rsidRPr="00931784">
                          <w:rPr>
                            <w:rFonts w:ascii="Calibri" w:hAnsi="Calibri" w:cs="Calibri"/>
                            <w:b/>
                            <w:sz w:val="24"/>
                            <w:szCs w:val="24"/>
                          </w:rPr>
                          <w:t>%</w:t>
                        </w:r>
                        <w:r w:rsidRPr="00931784">
                          <w:rPr>
                            <w:rFonts w:ascii="Calibri" w:hAnsi="Calibri" w:cs="Calibri"/>
                            <w:sz w:val="24"/>
                            <w:szCs w:val="24"/>
                          </w:rPr>
                          <w:t xml:space="preserve"> од </w:t>
                        </w:r>
                        <w:r w:rsidRPr="00931784">
                          <w:rPr>
                            <w:rFonts w:ascii="Calibri" w:hAnsi="Calibri" w:cs="Calibri"/>
                            <w:sz w:val="24"/>
                            <w:szCs w:val="24"/>
                            <w:lang w:val="mk-MK"/>
                          </w:rPr>
                          <w:t xml:space="preserve">учениците </w:t>
                        </w:r>
                        <w:r w:rsidRPr="00931784">
                          <w:rPr>
                            <w:rFonts w:ascii="Calibri" w:hAnsi="Calibri" w:cs="Calibri"/>
                            <w:sz w:val="24"/>
                            <w:szCs w:val="24"/>
                          </w:rPr>
                          <w:t xml:space="preserve"> не се согласува</w:t>
                        </w:r>
                        <w:r w:rsidRPr="00931784">
                          <w:rPr>
                            <w:rFonts w:ascii="Calibri" w:hAnsi="Calibri" w:cs="Calibri"/>
                            <w:sz w:val="24"/>
                            <w:szCs w:val="24"/>
                            <w:lang w:val="mk-MK"/>
                          </w:rPr>
                          <w:t>ат.</w:t>
                        </w:r>
                      </w:p>
                    </w:tc>
                  </w:tr>
                </w:tbl>
                <w:p w:rsidR="009C796A" w:rsidRPr="00931784" w:rsidRDefault="009C796A" w:rsidP="00FF46C5">
                  <w:pPr>
                    <w:tabs>
                      <w:tab w:val="left" w:pos="6840"/>
                    </w:tabs>
                    <w:spacing w:line="288" w:lineRule="auto"/>
                    <w:rPr>
                      <w:rFonts w:ascii="Calibri" w:hAnsi="Calibri" w:cs="Calibri"/>
                      <w:b/>
                      <w:sz w:val="24"/>
                      <w:szCs w:val="24"/>
                      <w:lang w:val="en-US"/>
                    </w:rPr>
                  </w:pPr>
                </w:p>
              </w:tc>
            </w:tr>
          </w:tbl>
          <w:p w:rsidR="00780998" w:rsidRPr="00931784" w:rsidRDefault="00780998" w:rsidP="00780998">
            <w:pPr>
              <w:adjustRightInd w:val="0"/>
              <w:spacing w:line="288" w:lineRule="auto"/>
              <w:jc w:val="both"/>
              <w:rPr>
                <w:rFonts w:ascii="Calibri" w:hAnsi="Calibri" w:cs="Calibri"/>
                <w:sz w:val="24"/>
                <w:szCs w:val="24"/>
                <w:lang w:val="en-US"/>
              </w:rPr>
            </w:pPr>
          </w:p>
          <w:tbl>
            <w:tblPr>
              <w:tblStyle w:val="MediumGrid3-Accent1"/>
              <w:tblW w:w="14334" w:type="dxa"/>
              <w:tblLayout w:type="fixed"/>
              <w:tblLook w:val="04A0"/>
            </w:tblPr>
            <w:tblGrid>
              <w:gridCol w:w="4047"/>
              <w:gridCol w:w="10287"/>
            </w:tblGrid>
            <w:tr w:rsidR="000B7D86" w:rsidRPr="00931784" w:rsidTr="00FF46C5">
              <w:trPr>
                <w:cnfStyle w:val="100000000000"/>
              </w:trPr>
              <w:tc>
                <w:tcPr>
                  <w:cnfStyle w:val="001000000000"/>
                  <w:tcW w:w="4047" w:type="dxa"/>
                  <w:vAlign w:val="center"/>
                </w:tcPr>
                <w:p w:rsidR="000B7D86" w:rsidRPr="00931784" w:rsidRDefault="000B7D86" w:rsidP="000B7D86">
                  <w:pPr>
                    <w:pStyle w:val="Heading3"/>
                    <w:jc w:val="center"/>
                    <w:outlineLvl w:val="2"/>
                    <w:rPr>
                      <w:b w:val="0"/>
                      <w:color w:val="auto"/>
                      <w:lang w:val="mk-MK"/>
                    </w:rPr>
                  </w:pPr>
                  <w:bookmarkStart w:id="88" w:name="_Toc111032225"/>
                  <w:r w:rsidRPr="00931784">
                    <w:rPr>
                      <w:color w:val="auto"/>
                      <w:lang w:val="mk-MK"/>
                    </w:rPr>
                    <w:t>техники</w:t>
                  </w:r>
                  <w:bookmarkEnd w:id="88"/>
                </w:p>
              </w:tc>
              <w:tc>
                <w:tcPr>
                  <w:tcW w:w="10287" w:type="dxa"/>
                  <w:vAlign w:val="center"/>
                </w:tcPr>
                <w:p w:rsidR="000B7D86" w:rsidRPr="00931784" w:rsidRDefault="000B7D86" w:rsidP="000B7D86">
                  <w:pPr>
                    <w:pStyle w:val="Heading3"/>
                    <w:jc w:val="center"/>
                    <w:outlineLvl w:val="2"/>
                    <w:cnfStyle w:val="100000000000"/>
                    <w:rPr>
                      <w:b w:val="0"/>
                      <w:color w:val="auto"/>
                      <w:lang w:val="mk-MK"/>
                    </w:rPr>
                  </w:pPr>
                  <w:bookmarkStart w:id="89" w:name="_Toc530484520"/>
                  <w:bookmarkStart w:id="90" w:name="_Toc530727531"/>
                  <w:bookmarkStart w:id="91" w:name="_Toc530738862"/>
                  <w:bookmarkStart w:id="92" w:name="_Toc530739955"/>
                  <w:bookmarkStart w:id="93" w:name="_Toc111032226"/>
                  <w:r w:rsidRPr="00931784">
                    <w:rPr>
                      <w:color w:val="auto"/>
                    </w:rPr>
                    <w:t>3.</w:t>
                  </w:r>
                  <w:bookmarkEnd w:id="89"/>
                  <w:bookmarkEnd w:id="90"/>
                  <w:bookmarkEnd w:id="91"/>
                  <w:bookmarkEnd w:id="92"/>
                  <w:r w:rsidRPr="00931784">
                    <w:rPr>
                      <w:color w:val="auto"/>
                      <w:lang w:val="mk-MK"/>
                    </w:rPr>
                    <w:t>ДОБИЕНИ ИФНОРМАЦИИ ОД РОДИТЕЛИ</w:t>
                  </w:r>
                  <w:bookmarkEnd w:id="93"/>
                </w:p>
              </w:tc>
            </w:tr>
            <w:tr w:rsidR="000B7D86" w:rsidRPr="00931784" w:rsidTr="00FF46C5">
              <w:trPr>
                <w:cnfStyle w:val="000000100000"/>
              </w:trPr>
              <w:tc>
                <w:tcPr>
                  <w:cnfStyle w:val="001000000000"/>
                  <w:tcW w:w="4047" w:type="dxa"/>
                  <w:vAlign w:val="center"/>
                </w:tcPr>
                <w:p w:rsidR="000B7D86" w:rsidRPr="00931784" w:rsidRDefault="000B7D86" w:rsidP="000B7D86">
                  <w:pPr>
                    <w:pStyle w:val="TextBody"/>
                    <w:spacing w:line="288" w:lineRule="auto"/>
                    <w:rPr>
                      <w:rFonts w:ascii="Calibri" w:hAnsi="Calibri" w:cs="Calibri"/>
                      <w:b w:val="0"/>
                      <w:bCs w:val="0"/>
                      <w:color w:val="auto"/>
                      <w:sz w:val="22"/>
                      <w:szCs w:val="22"/>
                    </w:rPr>
                  </w:pPr>
                </w:p>
                <w:p w:rsidR="000B7D86" w:rsidRPr="00931784" w:rsidRDefault="000B7D86" w:rsidP="000B7D86">
                  <w:pPr>
                    <w:pStyle w:val="TextBody"/>
                    <w:spacing w:line="288" w:lineRule="auto"/>
                    <w:rPr>
                      <w:rFonts w:ascii="Calibri" w:hAnsi="Calibri" w:cs="Calibri"/>
                      <w:b w:val="0"/>
                      <w:bCs w:val="0"/>
                      <w:color w:val="auto"/>
                      <w:sz w:val="22"/>
                      <w:szCs w:val="22"/>
                      <w:lang w:val="mk-MK"/>
                    </w:rPr>
                  </w:pPr>
                  <w:r w:rsidRPr="00931784">
                    <w:rPr>
                      <w:rFonts w:ascii="Calibri" w:hAnsi="Calibri" w:cs="Calibri"/>
                      <w:color w:val="auto"/>
                      <w:sz w:val="22"/>
                      <w:szCs w:val="22"/>
                      <w:lang w:val="mk-MK"/>
                    </w:rPr>
                    <w:t>АНКЕТНИ ЛИСТОВИ ЗА РОДИТЕЛИ</w:t>
                  </w:r>
                </w:p>
                <w:p w:rsidR="000B7D86" w:rsidRPr="00931784" w:rsidRDefault="000B7D86" w:rsidP="000B7D86">
                  <w:pPr>
                    <w:spacing w:line="288" w:lineRule="auto"/>
                    <w:rPr>
                      <w:rFonts w:cs="Calibri"/>
                      <w:b w:val="0"/>
                      <w:bCs w:val="0"/>
                      <w:color w:val="auto"/>
                      <w:sz w:val="24"/>
                      <w:szCs w:val="24"/>
                      <w:lang w:val="mk-MK"/>
                    </w:rPr>
                  </w:pPr>
                </w:p>
                <w:p w:rsidR="000B7D86" w:rsidRPr="00931784" w:rsidRDefault="000B7D86" w:rsidP="000B7D86">
                  <w:pPr>
                    <w:spacing w:line="288" w:lineRule="auto"/>
                    <w:rPr>
                      <w:rFonts w:cs="Calibri"/>
                      <w:b w:val="0"/>
                      <w:bCs w:val="0"/>
                      <w:color w:val="auto"/>
                      <w:sz w:val="24"/>
                      <w:szCs w:val="24"/>
                      <w:lang w:val="mk-MK"/>
                    </w:rPr>
                  </w:pPr>
                </w:p>
                <w:p w:rsidR="000B7D86" w:rsidRPr="00931784" w:rsidRDefault="000B7D86" w:rsidP="000B7D86">
                  <w:pPr>
                    <w:spacing w:line="288" w:lineRule="auto"/>
                    <w:rPr>
                      <w:rFonts w:cs="Calibri"/>
                      <w:b w:val="0"/>
                      <w:bCs w:val="0"/>
                      <w:color w:val="auto"/>
                      <w:sz w:val="24"/>
                      <w:szCs w:val="24"/>
                      <w:lang w:val="mk-MK"/>
                    </w:rPr>
                  </w:pPr>
                </w:p>
                <w:p w:rsidR="000B7D86" w:rsidRPr="00931784" w:rsidRDefault="000B7D86" w:rsidP="000B7D86">
                  <w:pPr>
                    <w:spacing w:line="288" w:lineRule="auto"/>
                    <w:rPr>
                      <w:rFonts w:cs="Calibri"/>
                      <w:b w:val="0"/>
                      <w:bCs w:val="0"/>
                      <w:color w:val="auto"/>
                      <w:sz w:val="24"/>
                      <w:szCs w:val="24"/>
                      <w:lang w:val="mk-MK"/>
                    </w:rPr>
                  </w:pPr>
                </w:p>
                <w:p w:rsidR="000B7D86" w:rsidRPr="00931784" w:rsidRDefault="000B7D86" w:rsidP="000B7D86">
                  <w:pPr>
                    <w:spacing w:line="288" w:lineRule="auto"/>
                    <w:rPr>
                      <w:rFonts w:cs="Calibri"/>
                      <w:b w:val="0"/>
                      <w:bCs w:val="0"/>
                      <w:color w:val="auto"/>
                      <w:sz w:val="24"/>
                      <w:szCs w:val="24"/>
                      <w:lang w:val="mk-MK"/>
                    </w:rPr>
                  </w:pPr>
                </w:p>
                <w:p w:rsidR="000B7D86" w:rsidRPr="00931784" w:rsidRDefault="000B7D86" w:rsidP="000B7D86">
                  <w:pPr>
                    <w:spacing w:line="288" w:lineRule="auto"/>
                    <w:rPr>
                      <w:rFonts w:cs="Calibri"/>
                      <w:b w:val="0"/>
                      <w:bCs w:val="0"/>
                      <w:color w:val="auto"/>
                      <w:sz w:val="24"/>
                      <w:szCs w:val="24"/>
                      <w:lang w:val="mk-MK"/>
                    </w:rPr>
                  </w:pPr>
                </w:p>
                <w:p w:rsidR="000B7D86" w:rsidRPr="00931784" w:rsidRDefault="000B7D86" w:rsidP="000B7D86">
                  <w:pPr>
                    <w:spacing w:line="288" w:lineRule="auto"/>
                    <w:rPr>
                      <w:rFonts w:cs="Calibri"/>
                      <w:b w:val="0"/>
                      <w:bCs w:val="0"/>
                      <w:color w:val="auto"/>
                      <w:sz w:val="24"/>
                      <w:szCs w:val="24"/>
                      <w:lang w:val="mk-MK"/>
                    </w:rPr>
                  </w:pPr>
                </w:p>
                <w:p w:rsidR="000B7D86" w:rsidRPr="00931784" w:rsidRDefault="000B7D86" w:rsidP="000B7D86">
                  <w:pPr>
                    <w:spacing w:line="288" w:lineRule="auto"/>
                    <w:rPr>
                      <w:rFonts w:cs="Calibri"/>
                      <w:b w:val="0"/>
                      <w:bCs w:val="0"/>
                      <w:color w:val="auto"/>
                      <w:sz w:val="24"/>
                      <w:szCs w:val="24"/>
                      <w:lang w:val="mk-MK"/>
                    </w:rPr>
                  </w:pPr>
                </w:p>
                <w:p w:rsidR="000B7D86" w:rsidRPr="00931784" w:rsidRDefault="000B7D86" w:rsidP="000B7D86">
                  <w:pPr>
                    <w:spacing w:line="288" w:lineRule="auto"/>
                    <w:rPr>
                      <w:rFonts w:cs="Calibri"/>
                      <w:b w:val="0"/>
                      <w:bCs w:val="0"/>
                      <w:color w:val="auto"/>
                      <w:sz w:val="24"/>
                      <w:szCs w:val="24"/>
                      <w:lang w:val="mk-MK"/>
                    </w:rPr>
                  </w:pPr>
                </w:p>
                <w:p w:rsidR="000B7D86" w:rsidRPr="00931784" w:rsidRDefault="000B7D86" w:rsidP="000B7D86">
                  <w:pPr>
                    <w:spacing w:line="288" w:lineRule="auto"/>
                    <w:rPr>
                      <w:rFonts w:cs="Calibri"/>
                      <w:b w:val="0"/>
                      <w:bCs w:val="0"/>
                      <w:color w:val="auto"/>
                      <w:sz w:val="24"/>
                      <w:szCs w:val="24"/>
                      <w:lang w:val="mk-MK"/>
                    </w:rPr>
                  </w:pPr>
                </w:p>
                <w:p w:rsidR="000B7D86" w:rsidRPr="00931784" w:rsidRDefault="000B7D86" w:rsidP="000B7D86">
                  <w:pPr>
                    <w:spacing w:line="288" w:lineRule="auto"/>
                    <w:rPr>
                      <w:rFonts w:cs="Calibri"/>
                      <w:b w:val="0"/>
                      <w:bCs w:val="0"/>
                      <w:color w:val="auto"/>
                      <w:sz w:val="24"/>
                      <w:szCs w:val="24"/>
                      <w:lang w:val="mk-MK"/>
                    </w:rPr>
                  </w:pPr>
                </w:p>
                <w:p w:rsidR="000B7D86" w:rsidRPr="00931784" w:rsidRDefault="000B7D86" w:rsidP="000B7D86">
                  <w:pPr>
                    <w:spacing w:line="288" w:lineRule="auto"/>
                    <w:rPr>
                      <w:rFonts w:cs="Calibri"/>
                      <w:b w:val="0"/>
                      <w:bCs w:val="0"/>
                      <w:color w:val="auto"/>
                      <w:sz w:val="24"/>
                      <w:szCs w:val="24"/>
                      <w:lang w:val="mk-MK"/>
                    </w:rPr>
                  </w:pPr>
                </w:p>
                <w:p w:rsidR="000B7D86" w:rsidRPr="00931784" w:rsidRDefault="000B7D86" w:rsidP="000B7D86">
                  <w:pPr>
                    <w:spacing w:line="288" w:lineRule="auto"/>
                    <w:rPr>
                      <w:rFonts w:cs="Calibri"/>
                      <w:b w:val="0"/>
                      <w:bCs w:val="0"/>
                      <w:color w:val="auto"/>
                      <w:sz w:val="24"/>
                      <w:szCs w:val="24"/>
                      <w:lang w:val="mk-MK"/>
                    </w:rPr>
                  </w:pPr>
                </w:p>
                <w:p w:rsidR="000B7D86" w:rsidRPr="00931784" w:rsidRDefault="000B7D86" w:rsidP="000B7D86">
                  <w:pPr>
                    <w:spacing w:line="288" w:lineRule="auto"/>
                    <w:rPr>
                      <w:rFonts w:cs="Calibri"/>
                      <w:b w:val="0"/>
                      <w:bCs w:val="0"/>
                      <w:color w:val="auto"/>
                      <w:sz w:val="24"/>
                      <w:szCs w:val="24"/>
                      <w:lang w:val="mk-MK"/>
                    </w:rPr>
                  </w:pPr>
                </w:p>
                <w:p w:rsidR="000B7D86" w:rsidRPr="00931784" w:rsidRDefault="000B7D86" w:rsidP="000B7D86">
                  <w:pPr>
                    <w:spacing w:line="288" w:lineRule="auto"/>
                    <w:rPr>
                      <w:rFonts w:cs="Calibri"/>
                      <w:b w:val="0"/>
                      <w:bCs w:val="0"/>
                      <w:color w:val="auto"/>
                      <w:sz w:val="24"/>
                      <w:szCs w:val="24"/>
                      <w:lang w:val="mk-MK"/>
                    </w:rPr>
                  </w:pPr>
                </w:p>
                <w:p w:rsidR="000B7D86" w:rsidRPr="00931784" w:rsidRDefault="000B7D86" w:rsidP="000B7D86">
                  <w:pPr>
                    <w:spacing w:line="288" w:lineRule="auto"/>
                    <w:rPr>
                      <w:rFonts w:cs="Calibri"/>
                      <w:b w:val="0"/>
                      <w:bCs w:val="0"/>
                      <w:color w:val="auto"/>
                      <w:sz w:val="24"/>
                      <w:szCs w:val="24"/>
                      <w:lang w:val="mk-MK"/>
                    </w:rPr>
                  </w:pPr>
                </w:p>
                <w:p w:rsidR="000B7D86" w:rsidRPr="00931784" w:rsidRDefault="000B7D86" w:rsidP="000B7D86">
                  <w:pPr>
                    <w:spacing w:line="288" w:lineRule="auto"/>
                    <w:rPr>
                      <w:rFonts w:cs="Calibri"/>
                      <w:b w:val="0"/>
                      <w:bCs w:val="0"/>
                      <w:color w:val="auto"/>
                      <w:sz w:val="24"/>
                      <w:szCs w:val="24"/>
                      <w:lang w:val="mk-MK"/>
                    </w:rPr>
                  </w:pPr>
                </w:p>
                <w:p w:rsidR="000B7D86" w:rsidRPr="00931784" w:rsidRDefault="000B7D86" w:rsidP="000B7D86">
                  <w:pPr>
                    <w:spacing w:line="288" w:lineRule="auto"/>
                    <w:rPr>
                      <w:rFonts w:cs="Calibri"/>
                      <w:b w:val="0"/>
                      <w:bCs w:val="0"/>
                      <w:color w:val="auto"/>
                      <w:sz w:val="24"/>
                      <w:szCs w:val="24"/>
                      <w:lang w:val="mk-MK"/>
                    </w:rPr>
                  </w:pPr>
                </w:p>
                <w:p w:rsidR="000B7D86" w:rsidRPr="00931784" w:rsidRDefault="000B7D86" w:rsidP="000B7D86">
                  <w:pPr>
                    <w:spacing w:line="288" w:lineRule="auto"/>
                    <w:rPr>
                      <w:rFonts w:cs="Calibri"/>
                      <w:b w:val="0"/>
                      <w:bCs w:val="0"/>
                      <w:color w:val="auto"/>
                      <w:sz w:val="24"/>
                      <w:szCs w:val="24"/>
                      <w:lang w:val="mk-MK"/>
                    </w:rPr>
                  </w:pPr>
                </w:p>
                <w:p w:rsidR="000B7D86" w:rsidRPr="00931784" w:rsidRDefault="000B7D86" w:rsidP="000B7D86">
                  <w:pPr>
                    <w:spacing w:line="288" w:lineRule="auto"/>
                    <w:rPr>
                      <w:rFonts w:cs="Calibri"/>
                      <w:b w:val="0"/>
                      <w:bCs w:val="0"/>
                      <w:color w:val="auto"/>
                      <w:sz w:val="24"/>
                      <w:szCs w:val="24"/>
                      <w:lang w:val="mk-MK"/>
                    </w:rPr>
                  </w:pPr>
                </w:p>
                <w:p w:rsidR="000B7D86" w:rsidRPr="00931784" w:rsidRDefault="000B7D86" w:rsidP="000B7D86">
                  <w:pPr>
                    <w:spacing w:line="288" w:lineRule="auto"/>
                    <w:rPr>
                      <w:rFonts w:cs="Calibri"/>
                      <w:b w:val="0"/>
                      <w:bCs w:val="0"/>
                      <w:color w:val="auto"/>
                      <w:sz w:val="24"/>
                      <w:szCs w:val="24"/>
                      <w:lang w:val="mk-MK"/>
                    </w:rPr>
                  </w:pPr>
                </w:p>
                <w:p w:rsidR="000B7D86" w:rsidRPr="00931784" w:rsidRDefault="000B7D86" w:rsidP="000B7D86">
                  <w:pPr>
                    <w:spacing w:line="288" w:lineRule="auto"/>
                    <w:rPr>
                      <w:rFonts w:cs="Calibri"/>
                      <w:b w:val="0"/>
                      <w:bCs w:val="0"/>
                      <w:color w:val="auto"/>
                      <w:sz w:val="24"/>
                      <w:szCs w:val="24"/>
                      <w:lang w:val="mk-MK"/>
                    </w:rPr>
                  </w:pPr>
                </w:p>
                <w:p w:rsidR="000B7D86" w:rsidRPr="00931784" w:rsidRDefault="000B7D86" w:rsidP="000B7D86">
                  <w:pPr>
                    <w:spacing w:line="288" w:lineRule="auto"/>
                    <w:rPr>
                      <w:rFonts w:cs="Calibri"/>
                      <w:b w:val="0"/>
                      <w:bCs w:val="0"/>
                      <w:color w:val="auto"/>
                      <w:sz w:val="24"/>
                      <w:szCs w:val="24"/>
                      <w:lang w:val="mk-MK"/>
                    </w:rPr>
                  </w:pPr>
                </w:p>
                <w:p w:rsidR="000B7D86" w:rsidRPr="00931784" w:rsidRDefault="000B7D86" w:rsidP="000B7D86">
                  <w:pPr>
                    <w:spacing w:line="288" w:lineRule="auto"/>
                    <w:rPr>
                      <w:rFonts w:cs="Calibri"/>
                      <w:b w:val="0"/>
                      <w:bCs w:val="0"/>
                      <w:color w:val="auto"/>
                      <w:sz w:val="24"/>
                      <w:szCs w:val="24"/>
                      <w:lang w:val="mk-MK"/>
                    </w:rPr>
                  </w:pPr>
                </w:p>
                <w:p w:rsidR="000B7D86" w:rsidRPr="00931784" w:rsidRDefault="000B7D86" w:rsidP="000B7D86">
                  <w:pPr>
                    <w:spacing w:line="288" w:lineRule="auto"/>
                    <w:rPr>
                      <w:rFonts w:cs="Calibri"/>
                      <w:b w:val="0"/>
                      <w:bCs w:val="0"/>
                      <w:color w:val="auto"/>
                      <w:sz w:val="24"/>
                      <w:szCs w:val="24"/>
                      <w:lang w:val="mk-MK"/>
                    </w:rPr>
                  </w:pPr>
                </w:p>
                <w:p w:rsidR="000B7D86" w:rsidRPr="00931784" w:rsidRDefault="000B7D86" w:rsidP="000B7D86">
                  <w:pPr>
                    <w:spacing w:line="288" w:lineRule="auto"/>
                    <w:rPr>
                      <w:rFonts w:cs="Calibri"/>
                      <w:b w:val="0"/>
                      <w:bCs w:val="0"/>
                      <w:color w:val="auto"/>
                      <w:sz w:val="24"/>
                      <w:szCs w:val="24"/>
                      <w:lang w:val="mk-MK"/>
                    </w:rPr>
                  </w:pPr>
                  <w:r w:rsidRPr="00931784">
                    <w:rPr>
                      <w:rFonts w:cs="Calibri"/>
                      <w:color w:val="auto"/>
                      <w:sz w:val="24"/>
                      <w:szCs w:val="24"/>
                      <w:lang w:val="mk-MK"/>
                    </w:rPr>
                    <w:t>Средношколска заедница</w:t>
                  </w:r>
                </w:p>
                <w:p w:rsidR="000B7D86" w:rsidRPr="00931784" w:rsidRDefault="000B7D86" w:rsidP="000B7D86">
                  <w:pPr>
                    <w:spacing w:line="288" w:lineRule="auto"/>
                    <w:rPr>
                      <w:rFonts w:cs="Calibri"/>
                      <w:b w:val="0"/>
                      <w:bCs w:val="0"/>
                      <w:color w:val="auto"/>
                      <w:sz w:val="24"/>
                      <w:szCs w:val="24"/>
                      <w:lang w:val="mk-MK"/>
                    </w:rPr>
                  </w:pPr>
                </w:p>
                <w:p w:rsidR="000B7D86" w:rsidRPr="00931784" w:rsidRDefault="000B7D86" w:rsidP="000B7D86">
                  <w:pPr>
                    <w:spacing w:line="288" w:lineRule="auto"/>
                    <w:rPr>
                      <w:rFonts w:cs="Calibri"/>
                      <w:b w:val="0"/>
                      <w:bCs w:val="0"/>
                      <w:color w:val="auto"/>
                      <w:sz w:val="24"/>
                      <w:szCs w:val="24"/>
                      <w:lang w:val="mk-MK"/>
                    </w:rPr>
                  </w:pPr>
                  <w:r w:rsidRPr="00931784">
                    <w:rPr>
                      <w:rFonts w:cs="Calibri"/>
                      <w:color w:val="auto"/>
                      <w:sz w:val="24"/>
                      <w:szCs w:val="24"/>
                      <w:lang w:val="mk-MK"/>
                    </w:rPr>
                    <w:t>Младинска канцеларија</w:t>
                  </w:r>
                </w:p>
                <w:p w:rsidR="000B7D86" w:rsidRPr="00931784" w:rsidRDefault="000B7D86" w:rsidP="000B7D86">
                  <w:pPr>
                    <w:spacing w:line="288" w:lineRule="auto"/>
                    <w:rPr>
                      <w:rFonts w:cs="Calibri"/>
                      <w:b w:val="0"/>
                      <w:bCs w:val="0"/>
                      <w:color w:val="auto"/>
                      <w:sz w:val="24"/>
                      <w:szCs w:val="24"/>
                      <w:lang w:val="mk-MK"/>
                    </w:rPr>
                  </w:pPr>
                </w:p>
                <w:p w:rsidR="000B7D86" w:rsidRPr="00931784" w:rsidRDefault="000B7D86" w:rsidP="000B7D86">
                  <w:pPr>
                    <w:spacing w:line="288" w:lineRule="auto"/>
                    <w:rPr>
                      <w:rFonts w:cs="Calibri"/>
                      <w:b w:val="0"/>
                      <w:bCs w:val="0"/>
                      <w:color w:val="auto"/>
                      <w:sz w:val="24"/>
                      <w:szCs w:val="24"/>
                      <w:lang w:val="mk-MK"/>
                    </w:rPr>
                  </w:pPr>
                  <w:r w:rsidRPr="00931784">
                    <w:rPr>
                      <w:rFonts w:cs="Calibri"/>
                      <w:color w:val="auto"/>
                      <w:sz w:val="24"/>
                      <w:szCs w:val="24"/>
                      <w:lang w:val="mk-MK"/>
                    </w:rPr>
                    <w:t>Црвен крст</w:t>
                  </w:r>
                </w:p>
              </w:tc>
              <w:tc>
                <w:tcPr>
                  <w:tcW w:w="10287" w:type="dxa"/>
                </w:tcPr>
                <w:p w:rsidR="000B7D86" w:rsidRPr="00931784" w:rsidRDefault="000B7D86" w:rsidP="000B7D86">
                  <w:pPr>
                    <w:spacing w:line="288" w:lineRule="auto"/>
                    <w:jc w:val="both"/>
                    <w:cnfStyle w:val="000000100000"/>
                    <w:rPr>
                      <w:rFonts w:cs="Calibri"/>
                      <w:bCs/>
                      <w:sz w:val="24"/>
                      <w:szCs w:val="24"/>
                      <w:lang w:val="en-US"/>
                    </w:rPr>
                  </w:pPr>
                </w:p>
                <w:p w:rsidR="000B7D86" w:rsidRPr="00931784" w:rsidRDefault="000B7D86" w:rsidP="000B7D86">
                  <w:pPr>
                    <w:spacing w:line="288" w:lineRule="auto"/>
                    <w:jc w:val="center"/>
                    <w:cnfStyle w:val="000000100000"/>
                    <w:rPr>
                      <w:rFonts w:ascii="Calibri" w:hAnsi="Calibri" w:cs="Calibri"/>
                      <w:b/>
                      <w:bCs/>
                      <w:sz w:val="24"/>
                      <w:szCs w:val="24"/>
                      <w:lang w:val="mk-MK"/>
                    </w:rPr>
                  </w:pPr>
                  <w:r w:rsidRPr="00931784">
                    <w:rPr>
                      <w:rFonts w:ascii="Calibri" w:hAnsi="Calibri" w:cs="Calibri"/>
                      <w:b/>
                      <w:bCs/>
                      <w:sz w:val="24"/>
                      <w:szCs w:val="24"/>
                      <w:lang w:val="mk-MK"/>
                    </w:rPr>
                    <w:t>3.1Наставниците го поттикнуваат моето дете активно да учествува во наставата и неговиот придонес се цени.</w:t>
                  </w:r>
                </w:p>
                <w:p w:rsidR="000B7D86" w:rsidRPr="00931784" w:rsidRDefault="000B7D86" w:rsidP="00CE716A">
                  <w:pPr>
                    <w:numPr>
                      <w:ilvl w:val="0"/>
                      <w:numId w:val="54"/>
                    </w:numPr>
                    <w:suppressAutoHyphens/>
                    <w:autoSpaceDE/>
                    <w:autoSpaceDN/>
                    <w:spacing w:after="200" w:line="288" w:lineRule="auto"/>
                    <w:jc w:val="both"/>
                    <w:cnfStyle w:val="000000100000"/>
                  </w:pPr>
                  <w:r w:rsidRPr="00931784">
                    <w:rPr>
                      <w:rFonts w:ascii="Calibri" w:hAnsi="Calibri" w:cs="Calibri"/>
                      <w:b/>
                      <w:sz w:val="24"/>
                      <w:szCs w:val="24"/>
                      <w:lang w:val="en-US"/>
                    </w:rPr>
                    <w:t>73</w:t>
                  </w:r>
                  <w:r w:rsidRPr="00931784">
                    <w:rPr>
                      <w:rFonts w:ascii="Calibri" w:hAnsi="Calibri" w:cs="Calibri"/>
                      <w:b/>
                      <w:sz w:val="24"/>
                      <w:szCs w:val="24"/>
                    </w:rPr>
                    <w:t>%</w:t>
                  </w:r>
                  <w:r w:rsidRPr="00931784">
                    <w:rPr>
                      <w:rFonts w:ascii="Calibri" w:hAnsi="Calibri" w:cs="Calibri"/>
                      <w:sz w:val="24"/>
                      <w:szCs w:val="24"/>
                    </w:rPr>
                    <w:t xml:space="preserve"> од </w:t>
                  </w:r>
                  <w:r w:rsidRPr="00931784">
                    <w:rPr>
                      <w:rFonts w:ascii="Calibri" w:hAnsi="Calibri" w:cs="Calibri"/>
                      <w:sz w:val="24"/>
                      <w:szCs w:val="24"/>
                      <w:lang w:val="mk-MK"/>
                    </w:rPr>
                    <w:t>родителите се согласуваат</w:t>
                  </w:r>
                  <w:r w:rsidRPr="00931784">
                    <w:rPr>
                      <w:rFonts w:ascii="Calibri" w:hAnsi="Calibri" w:cs="Calibri"/>
                      <w:sz w:val="24"/>
                      <w:szCs w:val="24"/>
                    </w:rPr>
                    <w:t>,</w:t>
                  </w:r>
                </w:p>
                <w:p w:rsidR="000B7D86" w:rsidRPr="00931784" w:rsidRDefault="000B7D86" w:rsidP="000B7D86">
                  <w:pPr>
                    <w:spacing w:line="288" w:lineRule="auto"/>
                    <w:ind w:left="720"/>
                    <w:jc w:val="both"/>
                    <w:cnfStyle w:val="000000100000"/>
                    <w:rPr>
                      <w:rFonts w:ascii="Calibri" w:hAnsi="Calibri" w:cs="Calibri"/>
                      <w:sz w:val="24"/>
                      <w:szCs w:val="24"/>
                    </w:rPr>
                  </w:pPr>
                </w:p>
                <w:p w:rsidR="000B7D86" w:rsidRPr="00931784" w:rsidRDefault="000B7D86" w:rsidP="00CE716A">
                  <w:pPr>
                    <w:numPr>
                      <w:ilvl w:val="0"/>
                      <w:numId w:val="54"/>
                    </w:numPr>
                    <w:suppressAutoHyphens/>
                    <w:autoSpaceDE/>
                    <w:autoSpaceDN/>
                    <w:spacing w:after="200" w:line="288" w:lineRule="auto"/>
                    <w:jc w:val="both"/>
                    <w:cnfStyle w:val="000000100000"/>
                  </w:pPr>
                  <w:r w:rsidRPr="00931784">
                    <w:rPr>
                      <w:rFonts w:ascii="Calibri" w:hAnsi="Calibri" w:cs="Calibri"/>
                      <w:b/>
                      <w:sz w:val="24"/>
                      <w:szCs w:val="24"/>
                    </w:rPr>
                    <w:t>18%</w:t>
                  </w:r>
                  <w:r w:rsidRPr="00931784">
                    <w:rPr>
                      <w:rFonts w:ascii="Calibri" w:hAnsi="Calibri" w:cs="Calibri"/>
                      <w:sz w:val="24"/>
                      <w:szCs w:val="24"/>
                    </w:rPr>
                    <w:t xml:space="preserve"> од </w:t>
                  </w:r>
                  <w:r w:rsidRPr="00931784">
                    <w:rPr>
                      <w:rFonts w:ascii="Calibri" w:hAnsi="Calibri" w:cs="Calibri"/>
                      <w:sz w:val="24"/>
                      <w:szCs w:val="24"/>
                      <w:lang w:val="mk-MK"/>
                    </w:rPr>
                    <w:t>родителите делумно се согласуваат</w:t>
                  </w:r>
                  <w:r w:rsidRPr="00931784">
                    <w:rPr>
                      <w:rFonts w:ascii="Calibri" w:hAnsi="Calibri" w:cs="Calibri"/>
                      <w:sz w:val="24"/>
                      <w:szCs w:val="24"/>
                    </w:rPr>
                    <w:t>,</w:t>
                  </w:r>
                </w:p>
                <w:p w:rsidR="000B7D86" w:rsidRPr="00931784" w:rsidRDefault="000B7D86" w:rsidP="000B7D86">
                  <w:pPr>
                    <w:spacing w:line="288" w:lineRule="auto"/>
                    <w:ind w:left="720"/>
                    <w:jc w:val="both"/>
                    <w:cnfStyle w:val="000000100000"/>
                    <w:rPr>
                      <w:rFonts w:ascii="Calibri" w:hAnsi="Calibri" w:cs="Calibri"/>
                      <w:sz w:val="24"/>
                      <w:szCs w:val="24"/>
                    </w:rPr>
                  </w:pPr>
                </w:p>
                <w:p w:rsidR="000B7D86" w:rsidRPr="00931784" w:rsidRDefault="000B7D86" w:rsidP="00CE716A">
                  <w:pPr>
                    <w:numPr>
                      <w:ilvl w:val="0"/>
                      <w:numId w:val="54"/>
                    </w:numPr>
                    <w:suppressAutoHyphens/>
                    <w:autoSpaceDE/>
                    <w:autoSpaceDN/>
                    <w:spacing w:after="200" w:line="288" w:lineRule="auto"/>
                    <w:jc w:val="both"/>
                    <w:cnfStyle w:val="000000100000"/>
                  </w:pPr>
                  <w:r w:rsidRPr="00931784">
                    <w:rPr>
                      <w:rFonts w:ascii="Calibri" w:hAnsi="Calibri" w:cs="Calibri"/>
                      <w:b/>
                      <w:sz w:val="24"/>
                      <w:szCs w:val="24"/>
                    </w:rPr>
                    <w:t>9%</w:t>
                  </w:r>
                  <w:r w:rsidRPr="00931784">
                    <w:rPr>
                      <w:rFonts w:ascii="Calibri" w:hAnsi="Calibri" w:cs="Calibri"/>
                      <w:sz w:val="24"/>
                      <w:szCs w:val="24"/>
                    </w:rPr>
                    <w:t xml:space="preserve"> од </w:t>
                  </w:r>
                  <w:r w:rsidRPr="00931784">
                    <w:rPr>
                      <w:rFonts w:ascii="Calibri" w:hAnsi="Calibri" w:cs="Calibri"/>
                      <w:sz w:val="24"/>
                      <w:szCs w:val="24"/>
                      <w:lang w:val="mk-MK"/>
                    </w:rPr>
                    <w:t>родителите</w:t>
                  </w:r>
                  <w:r w:rsidRPr="00931784">
                    <w:rPr>
                      <w:rFonts w:ascii="Calibri" w:hAnsi="Calibri" w:cs="Calibri"/>
                      <w:sz w:val="24"/>
                      <w:szCs w:val="24"/>
                    </w:rPr>
                    <w:t xml:space="preserve"> не се согласува</w:t>
                  </w:r>
                  <w:r w:rsidRPr="00931784">
                    <w:rPr>
                      <w:rFonts w:ascii="Calibri" w:hAnsi="Calibri" w:cs="Calibri"/>
                      <w:sz w:val="24"/>
                      <w:szCs w:val="24"/>
                      <w:lang w:val="mk-MK"/>
                    </w:rPr>
                    <w:t>ат.</w:t>
                  </w:r>
                </w:p>
                <w:p w:rsidR="000B7D86" w:rsidRPr="00931784" w:rsidRDefault="000B7D86" w:rsidP="000B7D86">
                  <w:pPr>
                    <w:spacing w:line="288" w:lineRule="auto"/>
                    <w:jc w:val="center"/>
                    <w:cnfStyle w:val="000000100000"/>
                    <w:rPr>
                      <w:rFonts w:cs="Calibri"/>
                      <w:b/>
                      <w:sz w:val="24"/>
                      <w:szCs w:val="24"/>
                      <w:lang w:val="mk-MK"/>
                    </w:rPr>
                  </w:pPr>
                </w:p>
                <w:p w:rsidR="000B7D86" w:rsidRPr="00931784" w:rsidRDefault="000B7D86" w:rsidP="000B7D86">
                  <w:pPr>
                    <w:pStyle w:val="ListParagraph"/>
                    <w:cnfStyle w:val="000000100000"/>
                  </w:pPr>
                </w:p>
                <w:p w:rsidR="000B7D86" w:rsidRPr="00931784" w:rsidRDefault="000B7D86" w:rsidP="000B7D86">
                  <w:pPr>
                    <w:pStyle w:val="TextBody"/>
                    <w:tabs>
                      <w:tab w:val="left" w:pos="610"/>
                    </w:tabs>
                    <w:suppressAutoHyphens w:val="0"/>
                    <w:spacing w:before="120" w:after="0" w:line="288" w:lineRule="auto"/>
                    <w:jc w:val="both"/>
                    <w:cnfStyle w:val="000000100000"/>
                    <w:rPr>
                      <w:rFonts w:asciiTheme="minorHAnsi" w:hAnsiTheme="minorHAnsi"/>
                      <w:b/>
                      <w:color w:val="auto"/>
                      <w:lang w:val="mk-MK"/>
                    </w:rPr>
                  </w:pPr>
                  <w:r w:rsidRPr="00931784">
                    <w:rPr>
                      <w:rFonts w:asciiTheme="minorHAnsi" w:hAnsiTheme="minorHAnsi"/>
                      <w:b/>
                      <w:color w:val="auto"/>
                      <w:lang w:val="mk-MK"/>
                    </w:rPr>
                    <w:t>3.2Наставниците се однесуваат кон мене и моето дете на начин</w:t>
                  </w:r>
                  <w:r w:rsidRPr="00931784">
                    <w:rPr>
                      <w:rFonts w:asciiTheme="minorHAnsi" w:hAnsiTheme="minorHAnsi"/>
                      <w:b/>
                      <w:color w:val="auto"/>
                      <w:lang w:val="en-US"/>
                    </w:rPr>
                    <w:t xml:space="preserve"> </w:t>
                  </w:r>
                  <w:r w:rsidRPr="00931784">
                    <w:rPr>
                      <w:rFonts w:asciiTheme="minorHAnsi" w:hAnsiTheme="minorHAnsi"/>
                      <w:b/>
                      <w:color w:val="auto"/>
                      <w:lang w:val="mk-MK"/>
                    </w:rPr>
                    <w:t xml:space="preserve">кој промовира взаемно </w:t>
                  </w:r>
                  <w:r w:rsidRPr="00931784">
                    <w:rPr>
                      <w:rFonts w:asciiTheme="minorHAnsi" w:hAnsiTheme="minorHAnsi"/>
                      <w:b/>
                      <w:color w:val="auto"/>
                      <w:lang w:val="mk-MK"/>
                    </w:rPr>
                    <w:lastRenderedPageBreak/>
                    <w:t>почитување, помош, соработка и разбирање.</w:t>
                  </w:r>
                </w:p>
                <w:p w:rsidR="000B7D86" w:rsidRPr="00931784" w:rsidRDefault="000B7D86" w:rsidP="00CE716A">
                  <w:pPr>
                    <w:numPr>
                      <w:ilvl w:val="0"/>
                      <w:numId w:val="54"/>
                    </w:numPr>
                    <w:suppressAutoHyphens/>
                    <w:autoSpaceDE/>
                    <w:autoSpaceDN/>
                    <w:spacing w:after="200" w:line="288" w:lineRule="auto"/>
                    <w:jc w:val="both"/>
                    <w:cnfStyle w:val="000000100000"/>
                  </w:pPr>
                  <w:r w:rsidRPr="00931784">
                    <w:rPr>
                      <w:rFonts w:ascii="Calibri" w:hAnsi="Calibri" w:cs="Calibri"/>
                      <w:b/>
                      <w:sz w:val="24"/>
                      <w:szCs w:val="24"/>
                    </w:rPr>
                    <w:t>78%</w:t>
                  </w:r>
                  <w:r w:rsidRPr="00931784">
                    <w:rPr>
                      <w:rFonts w:ascii="Calibri" w:hAnsi="Calibri" w:cs="Calibri"/>
                      <w:sz w:val="24"/>
                      <w:szCs w:val="24"/>
                    </w:rPr>
                    <w:t xml:space="preserve"> од</w:t>
                  </w:r>
                  <w:r w:rsidRPr="00931784">
                    <w:rPr>
                      <w:rFonts w:ascii="Calibri" w:hAnsi="Calibri" w:cs="Calibri"/>
                      <w:sz w:val="24"/>
                      <w:szCs w:val="24"/>
                      <w:lang w:val="mk-MK"/>
                    </w:rPr>
                    <w:t xml:space="preserve"> родителите се согласуваат</w:t>
                  </w:r>
                  <w:r w:rsidRPr="00931784">
                    <w:rPr>
                      <w:rFonts w:ascii="Calibri" w:hAnsi="Calibri" w:cs="Calibri"/>
                      <w:sz w:val="24"/>
                      <w:szCs w:val="24"/>
                    </w:rPr>
                    <w:t>,</w:t>
                  </w:r>
                </w:p>
                <w:p w:rsidR="000B7D86" w:rsidRPr="00931784" w:rsidRDefault="000B7D86" w:rsidP="000B7D86">
                  <w:pPr>
                    <w:spacing w:line="288" w:lineRule="auto"/>
                    <w:ind w:left="720"/>
                    <w:jc w:val="both"/>
                    <w:cnfStyle w:val="000000100000"/>
                    <w:rPr>
                      <w:rFonts w:ascii="Calibri" w:hAnsi="Calibri" w:cs="Calibri"/>
                      <w:sz w:val="24"/>
                      <w:szCs w:val="24"/>
                    </w:rPr>
                  </w:pPr>
                </w:p>
                <w:p w:rsidR="000B7D86" w:rsidRPr="00931784" w:rsidRDefault="000B7D86" w:rsidP="00CE716A">
                  <w:pPr>
                    <w:numPr>
                      <w:ilvl w:val="0"/>
                      <w:numId w:val="54"/>
                    </w:numPr>
                    <w:suppressAutoHyphens/>
                    <w:autoSpaceDE/>
                    <w:autoSpaceDN/>
                    <w:spacing w:after="200" w:line="288" w:lineRule="auto"/>
                    <w:jc w:val="both"/>
                    <w:cnfStyle w:val="000000100000"/>
                  </w:pPr>
                  <w:r w:rsidRPr="00931784">
                    <w:rPr>
                      <w:rFonts w:ascii="Calibri" w:hAnsi="Calibri" w:cs="Calibri"/>
                      <w:b/>
                      <w:sz w:val="24"/>
                      <w:szCs w:val="24"/>
                      <w:lang w:val="en-US"/>
                    </w:rPr>
                    <w:t>18</w:t>
                  </w:r>
                  <w:r w:rsidRPr="00931784">
                    <w:rPr>
                      <w:rFonts w:ascii="Calibri" w:hAnsi="Calibri" w:cs="Calibri"/>
                      <w:b/>
                      <w:sz w:val="24"/>
                      <w:szCs w:val="24"/>
                    </w:rPr>
                    <w:t>%</w:t>
                  </w:r>
                  <w:r w:rsidRPr="00931784">
                    <w:rPr>
                      <w:rFonts w:ascii="Calibri" w:hAnsi="Calibri" w:cs="Calibri"/>
                      <w:sz w:val="24"/>
                      <w:szCs w:val="24"/>
                    </w:rPr>
                    <w:t xml:space="preserve"> од </w:t>
                  </w:r>
                  <w:r w:rsidRPr="00931784">
                    <w:rPr>
                      <w:rFonts w:ascii="Calibri" w:hAnsi="Calibri" w:cs="Calibri"/>
                      <w:sz w:val="24"/>
                      <w:szCs w:val="24"/>
                      <w:lang w:val="mk-MK"/>
                    </w:rPr>
                    <w:t>родителите делумно се согласуваат</w:t>
                  </w:r>
                  <w:r w:rsidRPr="00931784">
                    <w:rPr>
                      <w:rFonts w:ascii="Calibri" w:hAnsi="Calibri" w:cs="Calibri"/>
                      <w:sz w:val="24"/>
                      <w:szCs w:val="24"/>
                    </w:rPr>
                    <w:t>,</w:t>
                  </w:r>
                </w:p>
                <w:p w:rsidR="000B7D86" w:rsidRPr="00931784" w:rsidRDefault="000B7D86" w:rsidP="000B7D86">
                  <w:pPr>
                    <w:spacing w:line="288" w:lineRule="auto"/>
                    <w:ind w:left="720"/>
                    <w:jc w:val="both"/>
                    <w:cnfStyle w:val="000000100000"/>
                    <w:rPr>
                      <w:rFonts w:ascii="Calibri" w:hAnsi="Calibri" w:cs="Calibri"/>
                      <w:sz w:val="24"/>
                      <w:szCs w:val="24"/>
                    </w:rPr>
                  </w:pPr>
                </w:p>
                <w:p w:rsidR="000B7D86" w:rsidRPr="00931784" w:rsidRDefault="000B7D86" w:rsidP="00CE716A">
                  <w:pPr>
                    <w:numPr>
                      <w:ilvl w:val="0"/>
                      <w:numId w:val="54"/>
                    </w:numPr>
                    <w:suppressAutoHyphens/>
                    <w:autoSpaceDE/>
                    <w:autoSpaceDN/>
                    <w:spacing w:after="200" w:line="288" w:lineRule="auto"/>
                    <w:jc w:val="both"/>
                    <w:cnfStyle w:val="000000100000"/>
                  </w:pPr>
                  <w:r w:rsidRPr="00931784">
                    <w:rPr>
                      <w:rFonts w:ascii="Calibri" w:hAnsi="Calibri" w:cs="Calibri"/>
                      <w:b/>
                      <w:sz w:val="24"/>
                      <w:szCs w:val="24"/>
                      <w:lang w:val="en-US"/>
                    </w:rPr>
                    <w:t>4</w:t>
                  </w:r>
                  <w:r w:rsidRPr="00931784">
                    <w:rPr>
                      <w:rFonts w:ascii="Calibri" w:hAnsi="Calibri" w:cs="Calibri"/>
                      <w:b/>
                      <w:sz w:val="24"/>
                      <w:szCs w:val="24"/>
                    </w:rPr>
                    <w:t>%</w:t>
                  </w:r>
                  <w:r w:rsidRPr="00931784">
                    <w:rPr>
                      <w:rFonts w:ascii="Calibri" w:hAnsi="Calibri" w:cs="Calibri"/>
                      <w:sz w:val="24"/>
                      <w:szCs w:val="24"/>
                    </w:rPr>
                    <w:t xml:space="preserve"> од </w:t>
                  </w:r>
                  <w:r w:rsidRPr="00931784">
                    <w:rPr>
                      <w:rFonts w:ascii="Calibri" w:hAnsi="Calibri" w:cs="Calibri"/>
                      <w:sz w:val="24"/>
                      <w:szCs w:val="24"/>
                      <w:lang w:val="mk-MK"/>
                    </w:rPr>
                    <w:t>родителите</w:t>
                  </w:r>
                  <w:r w:rsidRPr="00931784">
                    <w:rPr>
                      <w:rFonts w:ascii="Calibri" w:hAnsi="Calibri" w:cs="Calibri"/>
                      <w:sz w:val="24"/>
                      <w:szCs w:val="24"/>
                    </w:rPr>
                    <w:t xml:space="preserve"> не се согласува</w:t>
                  </w:r>
                  <w:r w:rsidRPr="00931784">
                    <w:rPr>
                      <w:rFonts w:ascii="Calibri" w:hAnsi="Calibri" w:cs="Calibri"/>
                      <w:sz w:val="24"/>
                      <w:szCs w:val="24"/>
                      <w:lang w:val="mk-MK"/>
                    </w:rPr>
                    <w:t>ат.</w:t>
                  </w:r>
                </w:p>
                <w:p w:rsidR="000B7D86" w:rsidRPr="00931784" w:rsidRDefault="000B7D86" w:rsidP="000B7D86">
                  <w:pPr>
                    <w:pStyle w:val="ListParagraph"/>
                    <w:cnfStyle w:val="000000100000"/>
                  </w:pPr>
                </w:p>
                <w:p w:rsidR="000B7D86" w:rsidRPr="00931784" w:rsidRDefault="000B7D86" w:rsidP="000B7D86">
                  <w:pPr>
                    <w:pStyle w:val="TextBody"/>
                    <w:tabs>
                      <w:tab w:val="left" w:pos="610"/>
                    </w:tabs>
                    <w:suppressAutoHyphens w:val="0"/>
                    <w:spacing w:before="120" w:after="0" w:line="288" w:lineRule="auto"/>
                    <w:jc w:val="both"/>
                    <w:cnfStyle w:val="000000100000"/>
                    <w:rPr>
                      <w:rFonts w:asciiTheme="minorHAnsi" w:hAnsiTheme="minorHAnsi"/>
                      <w:b/>
                      <w:color w:val="auto"/>
                      <w:lang w:val="mk-MK"/>
                    </w:rPr>
                  </w:pPr>
                  <w:r w:rsidRPr="00931784">
                    <w:rPr>
                      <w:rFonts w:asciiTheme="minorHAnsi" w:hAnsiTheme="minorHAnsi"/>
                      <w:b/>
                      <w:color w:val="auto"/>
                      <w:lang w:val="mk-MK"/>
                    </w:rPr>
                    <w:t>3.3. Постои голем опуст на активности во училиштето кои моето дете ги смета за интересни и пријатни.</w:t>
                  </w:r>
                </w:p>
                <w:p w:rsidR="000B7D86" w:rsidRPr="00931784" w:rsidRDefault="000B7D86" w:rsidP="00CE716A">
                  <w:pPr>
                    <w:numPr>
                      <w:ilvl w:val="0"/>
                      <w:numId w:val="54"/>
                    </w:numPr>
                    <w:suppressAutoHyphens/>
                    <w:autoSpaceDE/>
                    <w:autoSpaceDN/>
                    <w:spacing w:after="200" w:line="288" w:lineRule="auto"/>
                    <w:jc w:val="both"/>
                    <w:cnfStyle w:val="000000100000"/>
                  </w:pPr>
                  <w:r w:rsidRPr="00931784">
                    <w:rPr>
                      <w:rFonts w:asciiTheme="minorHAnsi" w:hAnsiTheme="minorHAnsi"/>
                      <w:b/>
                      <w:lang w:val="en-US"/>
                    </w:rPr>
                    <w:t>51</w:t>
                  </w:r>
                  <w:r w:rsidRPr="00931784">
                    <w:rPr>
                      <w:rFonts w:ascii="Calibri" w:hAnsi="Calibri" w:cs="Calibri"/>
                      <w:b/>
                      <w:sz w:val="24"/>
                      <w:szCs w:val="24"/>
                    </w:rPr>
                    <w:t>%</w:t>
                  </w:r>
                  <w:r w:rsidRPr="00931784">
                    <w:rPr>
                      <w:rFonts w:ascii="Calibri" w:hAnsi="Calibri" w:cs="Calibri"/>
                      <w:sz w:val="24"/>
                      <w:szCs w:val="24"/>
                    </w:rPr>
                    <w:t xml:space="preserve"> од </w:t>
                  </w:r>
                  <w:r w:rsidRPr="00931784">
                    <w:rPr>
                      <w:rFonts w:ascii="Calibri" w:hAnsi="Calibri" w:cs="Calibri"/>
                      <w:sz w:val="24"/>
                      <w:szCs w:val="24"/>
                      <w:lang w:val="mk-MK"/>
                    </w:rPr>
                    <w:t>родителите се согласуваа</w:t>
                  </w:r>
                  <w:r w:rsidRPr="00931784">
                    <w:rPr>
                      <w:rFonts w:ascii="Calibri" w:hAnsi="Calibri" w:cs="Calibri"/>
                      <w:sz w:val="24"/>
                      <w:szCs w:val="24"/>
                    </w:rPr>
                    <w:t xml:space="preserve"> ,</w:t>
                  </w:r>
                </w:p>
                <w:p w:rsidR="000B7D86" w:rsidRPr="00931784" w:rsidRDefault="000B7D86" w:rsidP="000B7D86">
                  <w:pPr>
                    <w:spacing w:line="288" w:lineRule="auto"/>
                    <w:ind w:left="720"/>
                    <w:jc w:val="both"/>
                    <w:cnfStyle w:val="000000100000"/>
                    <w:rPr>
                      <w:rFonts w:ascii="Calibri" w:hAnsi="Calibri" w:cs="Calibri"/>
                      <w:sz w:val="24"/>
                      <w:szCs w:val="24"/>
                    </w:rPr>
                  </w:pPr>
                </w:p>
                <w:p w:rsidR="000B7D86" w:rsidRPr="00931784" w:rsidRDefault="000B7D86" w:rsidP="00CE716A">
                  <w:pPr>
                    <w:numPr>
                      <w:ilvl w:val="0"/>
                      <w:numId w:val="54"/>
                    </w:numPr>
                    <w:suppressAutoHyphens/>
                    <w:autoSpaceDE/>
                    <w:autoSpaceDN/>
                    <w:spacing w:after="200" w:line="288" w:lineRule="auto"/>
                    <w:jc w:val="both"/>
                    <w:cnfStyle w:val="000000100000"/>
                  </w:pPr>
                  <w:r w:rsidRPr="00931784">
                    <w:rPr>
                      <w:rFonts w:ascii="Calibri" w:hAnsi="Calibri" w:cs="Calibri"/>
                      <w:b/>
                      <w:sz w:val="24"/>
                      <w:szCs w:val="24"/>
                      <w:lang w:val="en-US"/>
                    </w:rPr>
                    <w:t>38</w:t>
                  </w:r>
                  <w:r w:rsidRPr="00931784">
                    <w:rPr>
                      <w:rFonts w:ascii="Calibri" w:hAnsi="Calibri" w:cs="Calibri"/>
                      <w:b/>
                      <w:sz w:val="24"/>
                      <w:szCs w:val="24"/>
                    </w:rPr>
                    <w:t>%</w:t>
                  </w:r>
                  <w:r w:rsidRPr="00931784">
                    <w:rPr>
                      <w:rFonts w:ascii="Calibri" w:hAnsi="Calibri" w:cs="Calibri"/>
                      <w:sz w:val="24"/>
                      <w:szCs w:val="24"/>
                    </w:rPr>
                    <w:t xml:space="preserve"> од </w:t>
                  </w:r>
                  <w:r w:rsidRPr="00931784">
                    <w:rPr>
                      <w:rFonts w:ascii="Calibri" w:hAnsi="Calibri" w:cs="Calibri"/>
                      <w:sz w:val="24"/>
                      <w:szCs w:val="24"/>
                      <w:lang w:val="mk-MK"/>
                    </w:rPr>
                    <w:t>родителите делумно се согласуваат</w:t>
                  </w:r>
                  <w:r w:rsidRPr="00931784">
                    <w:rPr>
                      <w:rFonts w:ascii="Calibri" w:hAnsi="Calibri" w:cs="Calibri"/>
                      <w:sz w:val="24"/>
                      <w:szCs w:val="24"/>
                    </w:rPr>
                    <w:t>,</w:t>
                  </w:r>
                </w:p>
                <w:p w:rsidR="000B7D86" w:rsidRPr="00931784" w:rsidRDefault="000B7D86" w:rsidP="000B7D86">
                  <w:pPr>
                    <w:spacing w:line="288" w:lineRule="auto"/>
                    <w:ind w:left="720"/>
                    <w:jc w:val="both"/>
                    <w:cnfStyle w:val="000000100000"/>
                    <w:rPr>
                      <w:rFonts w:ascii="Calibri" w:hAnsi="Calibri" w:cs="Calibri"/>
                      <w:sz w:val="24"/>
                      <w:szCs w:val="24"/>
                    </w:rPr>
                  </w:pPr>
                </w:p>
                <w:p w:rsidR="000B7D86" w:rsidRPr="00931784" w:rsidRDefault="000B7D86" w:rsidP="00CE716A">
                  <w:pPr>
                    <w:numPr>
                      <w:ilvl w:val="0"/>
                      <w:numId w:val="54"/>
                    </w:numPr>
                    <w:suppressAutoHyphens/>
                    <w:autoSpaceDE/>
                    <w:autoSpaceDN/>
                    <w:spacing w:after="200" w:line="288" w:lineRule="auto"/>
                    <w:jc w:val="both"/>
                    <w:cnfStyle w:val="000000100000"/>
                  </w:pPr>
                  <w:r w:rsidRPr="00931784">
                    <w:rPr>
                      <w:rFonts w:ascii="Calibri" w:hAnsi="Calibri" w:cs="Calibri"/>
                      <w:b/>
                      <w:sz w:val="24"/>
                      <w:szCs w:val="24"/>
                      <w:lang w:val="mk-MK"/>
                    </w:rPr>
                    <w:t>1</w:t>
                  </w:r>
                  <w:r w:rsidRPr="00931784">
                    <w:rPr>
                      <w:rFonts w:ascii="Calibri" w:hAnsi="Calibri" w:cs="Calibri"/>
                      <w:b/>
                      <w:sz w:val="24"/>
                      <w:szCs w:val="24"/>
                      <w:lang w:val="en-US"/>
                    </w:rPr>
                    <w:t>1</w:t>
                  </w:r>
                  <w:r w:rsidRPr="00931784">
                    <w:rPr>
                      <w:rFonts w:ascii="Calibri" w:hAnsi="Calibri" w:cs="Calibri"/>
                      <w:b/>
                      <w:sz w:val="24"/>
                      <w:szCs w:val="24"/>
                    </w:rPr>
                    <w:t>%</w:t>
                  </w:r>
                  <w:r w:rsidRPr="00931784">
                    <w:rPr>
                      <w:rFonts w:ascii="Calibri" w:hAnsi="Calibri" w:cs="Calibri"/>
                      <w:sz w:val="24"/>
                      <w:szCs w:val="24"/>
                    </w:rPr>
                    <w:t xml:space="preserve"> од </w:t>
                  </w:r>
                  <w:r w:rsidRPr="00931784">
                    <w:rPr>
                      <w:rFonts w:ascii="Calibri" w:hAnsi="Calibri" w:cs="Calibri"/>
                      <w:sz w:val="24"/>
                      <w:szCs w:val="24"/>
                      <w:lang w:val="mk-MK"/>
                    </w:rPr>
                    <w:t>родителите</w:t>
                  </w:r>
                  <w:r w:rsidRPr="00931784">
                    <w:rPr>
                      <w:rFonts w:ascii="Calibri" w:hAnsi="Calibri" w:cs="Calibri"/>
                      <w:sz w:val="24"/>
                      <w:szCs w:val="24"/>
                    </w:rPr>
                    <w:t xml:space="preserve"> не се согласува</w:t>
                  </w:r>
                  <w:r w:rsidRPr="00931784">
                    <w:rPr>
                      <w:rFonts w:ascii="Calibri" w:hAnsi="Calibri" w:cs="Calibri"/>
                      <w:sz w:val="24"/>
                      <w:szCs w:val="24"/>
                      <w:lang w:val="mk-MK"/>
                    </w:rPr>
                    <w:t>ат.</w:t>
                  </w:r>
                </w:p>
                <w:p w:rsidR="000B7D86" w:rsidRPr="00931784" w:rsidRDefault="000B7D86" w:rsidP="000B7D86">
                  <w:pPr>
                    <w:pStyle w:val="TextBody"/>
                    <w:tabs>
                      <w:tab w:val="left" w:pos="610"/>
                    </w:tabs>
                    <w:suppressAutoHyphens w:val="0"/>
                    <w:spacing w:before="120" w:after="0" w:line="288" w:lineRule="auto"/>
                    <w:ind w:left="720"/>
                    <w:jc w:val="both"/>
                    <w:cnfStyle w:val="000000100000"/>
                    <w:rPr>
                      <w:rFonts w:asciiTheme="minorHAnsi" w:hAnsiTheme="minorHAnsi"/>
                      <w:b/>
                      <w:color w:val="auto"/>
                      <w:lang w:val="mk-MK"/>
                    </w:rPr>
                  </w:pPr>
                </w:p>
                <w:p w:rsidR="000B7D86" w:rsidRPr="00931784" w:rsidRDefault="000B7D86" w:rsidP="000B7D86">
                  <w:pPr>
                    <w:pStyle w:val="TextBody"/>
                    <w:tabs>
                      <w:tab w:val="left" w:pos="610"/>
                    </w:tabs>
                    <w:suppressAutoHyphens w:val="0"/>
                    <w:spacing w:before="120" w:after="0" w:line="288" w:lineRule="auto"/>
                    <w:jc w:val="both"/>
                    <w:cnfStyle w:val="000000100000"/>
                    <w:rPr>
                      <w:rFonts w:asciiTheme="minorHAnsi" w:hAnsiTheme="minorHAnsi"/>
                      <w:b/>
                      <w:color w:val="auto"/>
                      <w:lang w:val="mk-MK"/>
                    </w:rPr>
                  </w:pPr>
                  <w:r w:rsidRPr="00931784">
                    <w:rPr>
                      <w:rFonts w:asciiTheme="minorHAnsi" w:hAnsiTheme="minorHAnsi"/>
                      <w:b/>
                      <w:color w:val="auto"/>
                      <w:lang w:val="mk-MK"/>
                    </w:rPr>
                    <w:t>3.4 Наставниците се секогаш достапни за разговор со родителот.</w:t>
                  </w:r>
                </w:p>
                <w:p w:rsidR="000B7D86" w:rsidRPr="00931784" w:rsidRDefault="000B7D86" w:rsidP="00CE716A">
                  <w:pPr>
                    <w:numPr>
                      <w:ilvl w:val="0"/>
                      <w:numId w:val="54"/>
                    </w:numPr>
                    <w:suppressAutoHyphens/>
                    <w:autoSpaceDE/>
                    <w:autoSpaceDN/>
                    <w:spacing w:after="200" w:line="288" w:lineRule="auto"/>
                    <w:jc w:val="both"/>
                    <w:cnfStyle w:val="000000100000"/>
                  </w:pPr>
                  <w:r w:rsidRPr="00931784">
                    <w:rPr>
                      <w:rFonts w:ascii="Calibri" w:hAnsi="Calibri" w:cs="Calibri"/>
                      <w:b/>
                      <w:sz w:val="24"/>
                      <w:szCs w:val="24"/>
                      <w:lang w:val="en-US"/>
                    </w:rPr>
                    <w:t>95</w:t>
                  </w:r>
                  <w:r w:rsidRPr="00931784">
                    <w:rPr>
                      <w:rFonts w:ascii="Calibri" w:hAnsi="Calibri" w:cs="Calibri"/>
                      <w:b/>
                      <w:sz w:val="24"/>
                      <w:szCs w:val="24"/>
                    </w:rPr>
                    <w:t>%</w:t>
                  </w:r>
                  <w:r w:rsidRPr="00931784">
                    <w:rPr>
                      <w:rFonts w:ascii="Calibri" w:hAnsi="Calibri" w:cs="Calibri"/>
                      <w:sz w:val="24"/>
                      <w:szCs w:val="24"/>
                    </w:rPr>
                    <w:t xml:space="preserve"> од </w:t>
                  </w:r>
                  <w:r w:rsidRPr="00931784">
                    <w:rPr>
                      <w:rFonts w:ascii="Calibri" w:hAnsi="Calibri" w:cs="Calibri"/>
                      <w:sz w:val="24"/>
                      <w:szCs w:val="24"/>
                      <w:lang w:val="mk-MK"/>
                    </w:rPr>
                    <w:t>родителите се согласуваат</w:t>
                  </w:r>
                  <w:r w:rsidRPr="00931784">
                    <w:rPr>
                      <w:rFonts w:ascii="Calibri" w:hAnsi="Calibri" w:cs="Calibri"/>
                      <w:sz w:val="24"/>
                      <w:szCs w:val="24"/>
                    </w:rPr>
                    <w:t xml:space="preserve"> ,</w:t>
                  </w:r>
                </w:p>
                <w:p w:rsidR="000B7D86" w:rsidRPr="00931784" w:rsidRDefault="000B7D86" w:rsidP="000B7D86">
                  <w:pPr>
                    <w:spacing w:line="288" w:lineRule="auto"/>
                    <w:ind w:left="720"/>
                    <w:jc w:val="both"/>
                    <w:cnfStyle w:val="000000100000"/>
                    <w:rPr>
                      <w:rFonts w:ascii="Calibri" w:hAnsi="Calibri" w:cs="Calibri"/>
                      <w:sz w:val="24"/>
                      <w:szCs w:val="24"/>
                    </w:rPr>
                  </w:pPr>
                </w:p>
                <w:p w:rsidR="000B7D86" w:rsidRPr="00931784" w:rsidRDefault="000B7D86" w:rsidP="00CE716A">
                  <w:pPr>
                    <w:numPr>
                      <w:ilvl w:val="0"/>
                      <w:numId w:val="54"/>
                    </w:numPr>
                    <w:suppressAutoHyphens/>
                    <w:autoSpaceDE/>
                    <w:autoSpaceDN/>
                    <w:spacing w:after="200" w:line="288" w:lineRule="auto"/>
                    <w:jc w:val="both"/>
                    <w:cnfStyle w:val="000000100000"/>
                  </w:pPr>
                  <w:r w:rsidRPr="00931784">
                    <w:rPr>
                      <w:rFonts w:ascii="Calibri" w:hAnsi="Calibri" w:cs="Calibri"/>
                      <w:b/>
                      <w:sz w:val="24"/>
                      <w:szCs w:val="24"/>
                      <w:lang w:val="en-US"/>
                    </w:rPr>
                    <w:t>4</w:t>
                  </w:r>
                  <w:r w:rsidRPr="00931784">
                    <w:rPr>
                      <w:rFonts w:ascii="Calibri" w:hAnsi="Calibri" w:cs="Calibri"/>
                      <w:b/>
                      <w:sz w:val="24"/>
                      <w:szCs w:val="24"/>
                    </w:rPr>
                    <w:t>%</w:t>
                  </w:r>
                  <w:r w:rsidRPr="00931784">
                    <w:rPr>
                      <w:rFonts w:ascii="Calibri" w:hAnsi="Calibri" w:cs="Calibri"/>
                      <w:sz w:val="24"/>
                      <w:szCs w:val="24"/>
                    </w:rPr>
                    <w:t xml:space="preserve"> од </w:t>
                  </w:r>
                  <w:r w:rsidRPr="00931784">
                    <w:rPr>
                      <w:rFonts w:ascii="Calibri" w:hAnsi="Calibri" w:cs="Calibri"/>
                      <w:sz w:val="24"/>
                      <w:szCs w:val="24"/>
                      <w:lang w:val="mk-MK"/>
                    </w:rPr>
                    <w:t>родителите делумно се согласуваат</w:t>
                  </w:r>
                  <w:r w:rsidRPr="00931784">
                    <w:rPr>
                      <w:rFonts w:ascii="Calibri" w:hAnsi="Calibri" w:cs="Calibri"/>
                      <w:sz w:val="24"/>
                      <w:szCs w:val="24"/>
                    </w:rPr>
                    <w:t>,</w:t>
                  </w:r>
                </w:p>
                <w:p w:rsidR="000B7D86" w:rsidRPr="00931784" w:rsidRDefault="000B7D86" w:rsidP="000B7D86">
                  <w:pPr>
                    <w:spacing w:line="288" w:lineRule="auto"/>
                    <w:ind w:left="720"/>
                    <w:jc w:val="both"/>
                    <w:cnfStyle w:val="000000100000"/>
                    <w:rPr>
                      <w:rFonts w:ascii="Calibri" w:hAnsi="Calibri" w:cs="Calibri"/>
                      <w:sz w:val="24"/>
                      <w:szCs w:val="24"/>
                    </w:rPr>
                  </w:pPr>
                </w:p>
                <w:p w:rsidR="000B7D86" w:rsidRPr="00931784" w:rsidRDefault="000B7D86" w:rsidP="00CE716A">
                  <w:pPr>
                    <w:numPr>
                      <w:ilvl w:val="0"/>
                      <w:numId w:val="54"/>
                    </w:numPr>
                    <w:suppressAutoHyphens/>
                    <w:autoSpaceDE/>
                    <w:autoSpaceDN/>
                    <w:spacing w:after="200" w:line="288" w:lineRule="auto"/>
                    <w:jc w:val="both"/>
                    <w:cnfStyle w:val="000000100000"/>
                  </w:pPr>
                  <w:r w:rsidRPr="00931784">
                    <w:rPr>
                      <w:rFonts w:ascii="Calibri" w:hAnsi="Calibri" w:cs="Calibri"/>
                      <w:b/>
                      <w:sz w:val="24"/>
                      <w:szCs w:val="24"/>
                      <w:lang w:val="en-US"/>
                    </w:rPr>
                    <w:t>1</w:t>
                  </w:r>
                  <w:r w:rsidRPr="00931784">
                    <w:rPr>
                      <w:rFonts w:ascii="Calibri" w:hAnsi="Calibri" w:cs="Calibri"/>
                      <w:b/>
                      <w:sz w:val="24"/>
                      <w:szCs w:val="24"/>
                    </w:rPr>
                    <w:t>%</w:t>
                  </w:r>
                  <w:r w:rsidRPr="00931784">
                    <w:rPr>
                      <w:rFonts w:ascii="Calibri" w:hAnsi="Calibri" w:cs="Calibri"/>
                      <w:sz w:val="24"/>
                      <w:szCs w:val="24"/>
                    </w:rPr>
                    <w:t xml:space="preserve"> од </w:t>
                  </w:r>
                  <w:r w:rsidRPr="00931784">
                    <w:rPr>
                      <w:rFonts w:ascii="Calibri" w:hAnsi="Calibri" w:cs="Calibri"/>
                      <w:sz w:val="24"/>
                      <w:szCs w:val="24"/>
                      <w:lang w:val="mk-MK"/>
                    </w:rPr>
                    <w:t>родителите</w:t>
                  </w:r>
                  <w:r w:rsidRPr="00931784">
                    <w:rPr>
                      <w:rFonts w:ascii="Calibri" w:hAnsi="Calibri" w:cs="Calibri"/>
                      <w:sz w:val="24"/>
                      <w:szCs w:val="24"/>
                    </w:rPr>
                    <w:t xml:space="preserve"> не се согласува</w:t>
                  </w:r>
                  <w:r w:rsidRPr="00931784">
                    <w:rPr>
                      <w:rFonts w:ascii="Calibri" w:hAnsi="Calibri" w:cs="Calibri"/>
                      <w:sz w:val="24"/>
                      <w:szCs w:val="24"/>
                      <w:lang w:val="mk-MK"/>
                    </w:rPr>
                    <w:t>ат.</w:t>
                  </w:r>
                </w:p>
                <w:p w:rsidR="000B7D86" w:rsidRPr="00931784" w:rsidRDefault="000B7D86" w:rsidP="000B7D86">
                  <w:pPr>
                    <w:pStyle w:val="TextBody"/>
                    <w:tabs>
                      <w:tab w:val="left" w:pos="610"/>
                    </w:tabs>
                    <w:suppressAutoHyphens w:val="0"/>
                    <w:spacing w:before="120" w:after="0" w:line="288" w:lineRule="auto"/>
                    <w:jc w:val="both"/>
                    <w:cnfStyle w:val="000000100000"/>
                    <w:rPr>
                      <w:rFonts w:asciiTheme="minorHAnsi" w:hAnsiTheme="minorHAnsi"/>
                      <w:b/>
                      <w:color w:val="auto"/>
                      <w:lang w:val="mk-MK"/>
                    </w:rPr>
                  </w:pPr>
                </w:p>
                <w:p w:rsidR="000B7D86" w:rsidRPr="00931784" w:rsidRDefault="000B7D86" w:rsidP="000B7D86">
                  <w:pPr>
                    <w:pStyle w:val="TextBody"/>
                    <w:tabs>
                      <w:tab w:val="left" w:pos="610"/>
                    </w:tabs>
                    <w:suppressAutoHyphens w:val="0"/>
                    <w:spacing w:before="120" w:after="0" w:line="288" w:lineRule="auto"/>
                    <w:jc w:val="both"/>
                    <w:cnfStyle w:val="000000100000"/>
                    <w:rPr>
                      <w:rFonts w:asciiTheme="minorHAnsi" w:hAnsiTheme="minorHAnsi"/>
                      <w:b/>
                      <w:color w:val="auto"/>
                      <w:lang w:val="mk-MK"/>
                    </w:rPr>
                  </w:pPr>
                  <w:r w:rsidRPr="00931784">
                    <w:rPr>
                      <w:rFonts w:asciiTheme="minorHAnsi" w:hAnsiTheme="minorHAnsi"/>
                      <w:b/>
                      <w:color w:val="auto"/>
                      <w:lang w:val="mk-MK"/>
                    </w:rPr>
                    <w:t>3.5 Родителските средби се добро организирани и корисни и на нив јасно се пренесуваат информациите.</w:t>
                  </w:r>
                </w:p>
                <w:p w:rsidR="000B7D86" w:rsidRPr="00931784" w:rsidRDefault="000B7D86" w:rsidP="00CE716A">
                  <w:pPr>
                    <w:numPr>
                      <w:ilvl w:val="0"/>
                      <w:numId w:val="54"/>
                    </w:numPr>
                    <w:suppressAutoHyphens/>
                    <w:autoSpaceDE/>
                    <w:autoSpaceDN/>
                    <w:spacing w:after="200" w:line="288" w:lineRule="auto"/>
                    <w:jc w:val="both"/>
                    <w:cnfStyle w:val="000000100000"/>
                  </w:pPr>
                  <w:r w:rsidRPr="00931784">
                    <w:rPr>
                      <w:rFonts w:ascii="Calibri" w:hAnsi="Calibri" w:cs="Calibri"/>
                      <w:b/>
                      <w:sz w:val="24"/>
                      <w:szCs w:val="24"/>
                      <w:lang w:val="en-US"/>
                    </w:rPr>
                    <w:t>88</w:t>
                  </w:r>
                  <w:r w:rsidRPr="00931784">
                    <w:rPr>
                      <w:rFonts w:ascii="Calibri" w:hAnsi="Calibri" w:cs="Calibri"/>
                      <w:b/>
                      <w:sz w:val="24"/>
                      <w:szCs w:val="24"/>
                    </w:rPr>
                    <w:t>%</w:t>
                  </w:r>
                  <w:r w:rsidRPr="00931784">
                    <w:rPr>
                      <w:rFonts w:ascii="Calibri" w:hAnsi="Calibri" w:cs="Calibri"/>
                      <w:sz w:val="24"/>
                      <w:szCs w:val="24"/>
                    </w:rPr>
                    <w:t xml:space="preserve"> од </w:t>
                  </w:r>
                  <w:r w:rsidRPr="00931784">
                    <w:rPr>
                      <w:rFonts w:ascii="Calibri" w:hAnsi="Calibri" w:cs="Calibri"/>
                      <w:sz w:val="24"/>
                      <w:szCs w:val="24"/>
                      <w:lang w:val="mk-MK"/>
                    </w:rPr>
                    <w:t>родителите се согласуваат</w:t>
                  </w:r>
                  <w:r w:rsidRPr="00931784">
                    <w:rPr>
                      <w:rFonts w:ascii="Calibri" w:hAnsi="Calibri" w:cs="Calibri"/>
                      <w:sz w:val="24"/>
                      <w:szCs w:val="24"/>
                    </w:rPr>
                    <w:t xml:space="preserve"> ,</w:t>
                  </w:r>
                </w:p>
                <w:p w:rsidR="000B7D86" w:rsidRPr="00931784" w:rsidRDefault="000B7D86" w:rsidP="000B7D86">
                  <w:pPr>
                    <w:spacing w:line="288" w:lineRule="auto"/>
                    <w:ind w:left="720"/>
                    <w:jc w:val="both"/>
                    <w:cnfStyle w:val="000000100000"/>
                    <w:rPr>
                      <w:rFonts w:ascii="Calibri" w:hAnsi="Calibri" w:cs="Calibri"/>
                      <w:sz w:val="24"/>
                      <w:szCs w:val="24"/>
                    </w:rPr>
                  </w:pPr>
                </w:p>
                <w:p w:rsidR="000B7D86" w:rsidRPr="00931784" w:rsidRDefault="000B7D86" w:rsidP="00CE716A">
                  <w:pPr>
                    <w:numPr>
                      <w:ilvl w:val="0"/>
                      <w:numId w:val="54"/>
                    </w:numPr>
                    <w:suppressAutoHyphens/>
                    <w:autoSpaceDE/>
                    <w:autoSpaceDN/>
                    <w:spacing w:after="200" w:line="288" w:lineRule="auto"/>
                    <w:jc w:val="both"/>
                    <w:cnfStyle w:val="000000100000"/>
                  </w:pPr>
                  <w:r w:rsidRPr="00931784">
                    <w:rPr>
                      <w:rFonts w:ascii="Calibri" w:hAnsi="Calibri" w:cs="Calibri"/>
                      <w:b/>
                      <w:sz w:val="24"/>
                      <w:szCs w:val="24"/>
                      <w:lang w:val="mk-MK"/>
                    </w:rPr>
                    <w:t>1</w:t>
                  </w:r>
                  <w:r w:rsidRPr="00931784">
                    <w:rPr>
                      <w:rFonts w:ascii="Calibri" w:hAnsi="Calibri" w:cs="Calibri"/>
                      <w:b/>
                      <w:sz w:val="24"/>
                      <w:szCs w:val="24"/>
                      <w:lang w:val="en-US"/>
                    </w:rPr>
                    <w:t>0</w:t>
                  </w:r>
                  <w:r w:rsidRPr="00931784">
                    <w:rPr>
                      <w:rFonts w:ascii="Calibri" w:hAnsi="Calibri" w:cs="Calibri"/>
                      <w:b/>
                      <w:sz w:val="24"/>
                      <w:szCs w:val="24"/>
                    </w:rPr>
                    <w:t>%</w:t>
                  </w:r>
                  <w:r w:rsidRPr="00931784">
                    <w:rPr>
                      <w:rFonts w:ascii="Calibri" w:hAnsi="Calibri" w:cs="Calibri"/>
                      <w:sz w:val="24"/>
                      <w:szCs w:val="24"/>
                    </w:rPr>
                    <w:t xml:space="preserve"> од </w:t>
                  </w:r>
                  <w:r w:rsidRPr="00931784">
                    <w:rPr>
                      <w:rFonts w:ascii="Calibri" w:hAnsi="Calibri" w:cs="Calibri"/>
                      <w:sz w:val="24"/>
                      <w:szCs w:val="24"/>
                      <w:lang w:val="mk-MK"/>
                    </w:rPr>
                    <w:t>родителите делумно се согласуваат</w:t>
                  </w:r>
                  <w:r w:rsidRPr="00931784">
                    <w:rPr>
                      <w:rFonts w:ascii="Calibri" w:hAnsi="Calibri" w:cs="Calibri"/>
                      <w:sz w:val="24"/>
                      <w:szCs w:val="24"/>
                    </w:rPr>
                    <w:t>,</w:t>
                  </w:r>
                </w:p>
                <w:p w:rsidR="000B7D86" w:rsidRPr="00931784" w:rsidRDefault="000B7D86" w:rsidP="000B7D86">
                  <w:pPr>
                    <w:spacing w:line="288" w:lineRule="auto"/>
                    <w:ind w:left="720"/>
                    <w:jc w:val="both"/>
                    <w:cnfStyle w:val="000000100000"/>
                    <w:rPr>
                      <w:rFonts w:ascii="Calibri" w:hAnsi="Calibri" w:cs="Calibri"/>
                      <w:sz w:val="24"/>
                      <w:szCs w:val="24"/>
                    </w:rPr>
                  </w:pPr>
                </w:p>
                <w:p w:rsidR="000B7D86" w:rsidRPr="00931784" w:rsidRDefault="000B7D86" w:rsidP="00CE716A">
                  <w:pPr>
                    <w:numPr>
                      <w:ilvl w:val="0"/>
                      <w:numId w:val="54"/>
                    </w:numPr>
                    <w:suppressAutoHyphens/>
                    <w:autoSpaceDE/>
                    <w:autoSpaceDN/>
                    <w:spacing w:after="200" w:line="288" w:lineRule="auto"/>
                    <w:jc w:val="both"/>
                    <w:cnfStyle w:val="000000100000"/>
                  </w:pPr>
                  <w:r w:rsidRPr="00931784">
                    <w:rPr>
                      <w:rFonts w:ascii="Calibri" w:hAnsi="Calibri" w:cs="Calibri"/>
                      <w:b/>
                      <w:sz w:val="24"/>
                      <w:szCs w:val="24"/>
                      <w:lang w:val="mk-MK"/>
                    </w:rPr>
                    <w:t>2</w:t>
                  </w:r>
                  <w:r w:rsidRPr="00931784">
                    <w:rPr>
                      <w:rFonts w:ascii="Calibri" w:hAnsi="Calibri" w:cs="Calibri"/>
                      <w:b/>
                      <w:sz w:val="24"/>
                      <w:szCs w:val="24"/>
                    </w:rPr>
                    <w:t>%</w:t>
                  </w:r>
                  <w:r w:rsidRPr="00931784">
                    <w:rPr>
                      <w:rFonts w:ascii="Calibri" w:hAnsi="Calibri" w:cs="Calibri"/>
                      <w:sz w:val="24"/>
                      <w:szCs w:val="24"/>
                    </w:rPr>
                    <w:t xml:space="preserve"> од </w:t>
                  </w:r>
                  <w:r w:rsidRPr="00931784">
                    <w:rPr>
                      <w:rFonts w:ascii="Calibri" w:hAnsi="Calibri" w:cs="Calibri"/>
                      <w:sz w:val="24"/>
                      <w:szCs w:val="24"/>
                      <w:lang w:val="mk-MK"/>
                    </w:rPr>
                    <w:t>родителите</w:t>
                  </w:r>
                  <w:r w:rsidRPr="00931784">
                    <w:rPr>
                      <w:rFonts w:ascii="Calibri" w:hAnsi="Calibri" w:cs="Calibri"/>
                      <w:sz w:val="24"/>
                      <w:szCs w:val="24"/>
                    </w:rPr>
                    <w:t xml:space="preserve"> не се согласува</w:t>
                  </w:r>
                  <w:r w:rsidRPr="00931784">
                    <w:rPr>
                      <w:rFonts w:ascii="Calibri" w:hAnsi="Calibri" w:cs="Calibri"/>
                      <w:sz w:val="24"/>
                      <w:szCs w:val="24"/>
                      <w:lang w:val="mk-MK"/>
                    </w:rPr>
                    <w:t>ат.</w:t>
                  </w:r>
                </w:p>
                <w:p w:rsidR="000B7D86" w:rsidRPr="00931784" w:rsidRDefault="000B7D86" w:rsidP="000B7D86">
                  <w:pPr>
                    <w:pStyle w:val="TextBody"/>
                    <w:tabs>
                      <w:tab w:val="left" w:pos="610"/>
                    </w:tabs>
                    <w:suppressAutoHyphens w:val="0"/>
                    <w:spacing w:before="120" w:after="0" w:line="288" w:lineRule="auto"/>
                    <w:jc w:val="both"/>
                    <w:cnfStyle w:val="000000100000"/>
                    <w:rPr>
                      <w:rFonts w:asciiTheme="minorHAnsi" w:hAnsiTheme="minorHAnsi"/>
                      <w:b/>
                      <w:color w:val="auto"/>
                      <w:lang w:val="mk-MK"/>
                    </w:rPr>
                  </w:pPr>
                </w:p>
                <w:p w:rsidR="000B7D86" w:rsidRPr="00931784" w:rsidRDefault="000B7D86" w:rsidP="000B7D86">
                  <w:pPr>
                    <w:pStyle w:val="TextBody"/>
                    <w:tabs>
                      <w:tab w:val="left" w:pos="610"/>
                    </w:tabs>
                    <w:suppressAutoHyphens w:val="0"/>
                    <w:spacing w:before="120" w:after="0" w:line="288" w:lineRule="auto"/>
                    <w:jc w:val="both"/>
                    <w:cnfStyle w:val="000000100000"/>
                    <w:rPr>
                      <w:rFonts w:asciiTheme="minorHAnsi" w:hAnsiTheme="minorHAnsi"/>
                      <w:b/>
                      <w:color w:val="auto"/>
                      <w:lang w:val="mk-MK"/>
                    </w:rPr>
                  </w:pPr>
                  <w:r w:rsidRPr="00931784">
                    <w:rPr>
                      <w:rFonts w:asciiTheme="minorHAnsi" w:hAnsiTheme="minorHAnsi"/>
                      <w:b/>
                      <w:color w:val="auto"/>
                      <w:lang w:val="mk-MK"/>
                    </w:rPr>
                    <w:t>3.6 Раководителот на паралелката редовно ме информира со евидентен лист за напредокот на моето дете по секој наставен предмет вклучувајќи информации за личниот и социјалниот развој на детето.</w:t>
                  </w:r>
                </w:p>
                <w:p w:rsidR="000B7D86" w:rsidRPr="00931784" w:rsidRDefault="000B7D86" w:rsidP="00CE716A">
                  <w:pPr>
                    <w:numPr>
                      <w:ilvl w:val="0"/>
                      <w:numId w:val="54"/>
                    </w:numPr>
                    <w:suppressAutoHyphens/>
                    <w:autoSpaceDE/>
                    <w:autoSpaceDN/>
                    <w:spacing w:after="200" w:line="288" w:lineRule="auto"/>
                    <w:jc w:val="both"/>
                    <w:cnfStyle w:val="000000100000"/>
                  </w:pPr>
                  <w:r w:rsidRPr="00931784">
                    <w:rPr>
                      <w:rFonts w:ascii="Calibri" w:hAnsi="Calibri" w:cs="Calibri"/>
                      <w:b/>
                      <w:sz w:val="24"/>
                      <w:szCs w:val="24"/>
                      <w:lang w:val="mk-MK"/>
                    </w:rPr>
                    <w:t>8</w:t>
                  </w:r>
                  <w:r w:rsidRPr="00931784">
                    <w:rPr>
                      <w:rFonts w:ascii="Calibri" w:hAnsi="Calibri" w:cs="Calibri"/>
                      <w:b/>
                      <w:sz w:val="24"/>
                      <w:szCs w:val="24"/>
                      <w:lang w:val="en-US"/>
                    </w:rPr>
                    <w:t>4</w:t>
                  </w:r>
                  <w:r w:rsidRPr="00931784">
                    <w:rPr>
                      <w:rFonts w:ascii="Calibri" w:hAnsi="Calibri" w:cs="Calibri"/>
                      <w:b/>
                      <w:sz w:val="24"/>
                      <w:szCs w:val="24"/>
                    </w:rPr>
                    <w:t>%</w:t>
                  </w:r>
                  <w:r w:rsidRPr="00931784">
                    <w:rPr>
                      <w:rFonts w:ascii="Calibri" w:hAnsi="Calibri" w:cs="Calibri"/>
                      <w:sz w:val="24"/>
                      <w:szCs w:val="24"/>
                    </w:rPr>
                    <w:t xml:space="preserve"> од </w:t>
                  </w:r>
                  <w:r w:rsidRPr="00931784">
                    <w:rPr>
                      <w:rFonts w:ascii="Calibri" w:hAnsi="Calibri" w:cs="Calibri"/>
                      <w:sz w:val="24"/>
                      <w:szCs w:val="24"/>
                      <w:lang w:val="mk-MK"/>
                    </w:rPr>
                    <w:t>родителите се согласуваат</w:t>
                  </w:r>
                  <w:r w:rsidRPr="00931784">
                    <w:rPr>
                      <w:rFonts w:ascii="Calibri" w:hAnsi="Calibri" w:cs="Calibri"/>
                      <w:sz w:val="24"/>
                      <w:szCs w:val="24"/>
                    </w:rPr>
                    <w:t>,</w:t>
                  </w:r>
                </w:p>
                <w:p w:rsidR="000B7D86" w:rsidRPr="00931784" w:rsidRDefault="000B7D86" w:rsidP="000B7D86">
                  <w:pPr>
                    <w:tabs>
                      <w:tab w:val="left" w:pos="4605"/>
                    </w:tabs>
                    <w:spacing w:line="288" w:lineRule="auto"/>
                    <w:ind w:left="720"/>
                    <w:jc w:val="both"/>
                    <w:cnfStyle w:val="000000100000"/>
                    <w:rPr>
                      <w:rFonts w:ascii="Calibri" w:hAnsi="Calibri" w:cs="Calibri"/>
                      <w:sz w:val="24"/>
                      <w:szCs w:val="24"/>
                    </w:rPr>
                  </w:pPr>
                  <w:r w:rsidRPr="00931784">
                    <w:rPr>
                      <w:rFonts w:ascii="Calibri" w:hAnsi="Calibri" w:cs="Calibri"/>
                      <w:sz w:val="24"/>
                      <w:szCs w:val="24"/>
                    </w:rPr>
                    <w:tab/>
                  </w:r>
                </w:p>
                <w:p w:rsidR="000B7D86" w:rsidRPr="00931784" w:rsidRDefault="000B7D86" w:rsidP="00CE716A">
                  <w:pPr>
                    <w:numPr>
                      <w:ilvl w:val="0"/>
                      <w:numId w:val="54"/>
                    </w:numPr>
                    <w:suppressAutoHyphens/>
                    <w:autoSpaceDE/>
                    <w:autoSpaceDN/>
                    <w:spacing w:after="200" w:line="288" w:lineRule="auto"/>
                    <w:jc w:val="both"/>
                    <w:cnfStyle w:val="000000100000"/>
                  </w:pPr>
                  <w:r w:rsidRPr="00931784">
                    <w:rPr>
                      <w:rFonts w:ascii="Calibri" w:hAnsi="Calibri" w:cs="Calibri"/>
                      <w:b/>
                      <w:sz w:val="24"/>
                      <w:szCs w:val="24"/>
                      <w:lang w:val="mk-MK"/>
                    </w:rPr>
                    <w:t>1</w:t>
                  </w:r>
                  <w:r w:rsidRPr="00931784">
                    <w:rPr>
                      <w:rFonts w:ascii="Calibri" w:hAnsi="Calibri" w:cs="Calibri"/>
                      <w:b/>
                      <w:sz w:val="24"/>
                      <w:szCs w:val="24"/>
                      <w:lang w:val="en-US"/>
                    </w:rPr>
                    <w:t>2</w:t>
                  </w:r>
                  <w:r w:rsidRPr="00931784">
                    <w:rPr>
                      <w:rFonts w:ascii="Calibri" w:hAnsi="Calibri" w:cs="Calibri"/>
                      <w:b/>
                      <w:sz w:val="24"/>
                      <w:szCs w:val="24"/>
                    </w:rPr>
                    <w:t>%</w:t>
                  </w:r>
                  <w:r w:rsidRPr="00931784">
                    <w:rPr>
                      <w:rFonts w:ascii="Calibri" w:hAnsi="Calibri" w:cs="Calibri"/>
                      <w:sz w:val="24"/>
                      <w:szCs w:val="24"/>
                    </w:rPr>
                    <w:t xml:space="preserve"> од </w:t>
                  </w:r>
                  <w:r w:rsidRPr="00931784">
                    <w:rPr>
                      <w:rFonts w:ascii="Calibri" w:hAnsi="Calibri" w:cs="Calibri"/>
                      <w:sz w:val="24"/>
                      <w:szCs w:val="24"/>
                      <w:lang w:val="mk-MK"/>
                    </w:rPr>
                    <w:t>родителите делумно се согласуваат</w:t>
                  </w:r>
                  <w:r w:rsidRPr="00931784">
                    <w:rPr>
                      <w:rFonts w:ascii="Calibri" w:hAnsi="Calibri" w:cs="Calibri"/>
                      <w:sz w:val="24"/>
                      <w:szCs w:val="24"/>
                    </w:rPr>
                    <w:t>,</w:t>
                  </w:r>
                </w:p>
                <w:p w:rsidR="000B7D86" w:rsidRPr="00931784" w:rsidRDefault="000B7D86" w:rsidP="00476DCC">
                  <w:pPr>
                    <w:spacing w:line="288" w:lineRule="auto"/>
                    <w:jc w:val="both"/>
                    <w:cnfStyle w:val="000000100000"/>
                    <w:rPr>
                      <w:rFonts w:ascii="Calibri" w:hAnsi="Calibri" w:cs="Calibri"/>
                      <w:sz w:val="24"/>
                      <w:szCs w:val="24"/>
                    </w:rPr>
                  </w:pPr>
                </w:p>
                <w:p w:rsidR="000B7D86" w:rsidRPr="00931784" w:rsidRDefault="000B7D86" w:rsidP="00CE716A">
                  <w:pPr>
                    <w:numPr>
                      <w:ilvl w:val="0"/>
                      <w:numId w:val="54"/>
                    </w:numPr>
                    <w:suppressAutoHyphens/>
                    <w:autoSpaceDE/>
                    <w:autoSpaceDN/>
                    <w:spacing w:after="200" w:line="288" w:lineRule="auto"/>
                    <w:jc w:val="both"/>
                    <w:cnfStyle w:val="000000100000"/>
                  </w:pPr>
                  <w:r w:rsidRPr="00931784">
                    <w:rPr>
                      <w:rFonts w:ascii="Calibri" w:hAnsi="Calibri" w:cs="Calibri"/>
                      <w:b/>
                      <w:sz w:val="24"/>
                      <w:szCs w:val="24"/>
                      <w:lang w:val="en-US"/>
                    </w:rPr>
                    <w:t>4</w:t>
                  </w:r>
                  <w:r w:rsidRPr="00931784">
                    <w:rPr>
                      <w:rFonts w:ascii="Calibri" w:hAnsi="Calibri" w:cs="Calibri"/>
                      <w:b/>
                      <w:sz w:val="24"/>
                      <w:szCs w:val="24"/>
                    </w:rPr>
                    <w:t>%</w:t>
                  </w:r>
                  <w:r w:rsidRPr="00931784">
                    <w:rPr>
                      <w:rFonts w:ascii="Calibri" w:hAnsi="Calibri" w:cs="Calibri"/>
                      <w:sz w:val="24"/>
                      <w:szCs w:val="24"/>
                    </w:rPr>
                    <w:t xml:space="preserve"> од </w:t>
                  </w:r>
                  <w:r w:rsidRPr="00931784">
                    <w:rPr>
                      <w:rFonts w:ascii="Calibri" w:hAnsi="Calibri" w:cs="Calibri"/>
                      <w:sz w:val="24"/>
                      <w:szCs w:val="24"/>
                      <w:lang w:val="mk-MK"/>
                    </w:rPr>
                    <w:t>родителите</w:t>
                  </w:r>
                  <w:r w:rsidRPr="00931784">
                    <w:rPr>
                      <w:rFonts w:ascii="Calibri" w:hAnsi="Calibri" w:cs="Calibri"/>
                      <w:sz w:val="24"/>
                      <w:szCs w:val="24"/>
                    </w:rPr>
                    <w:t xml:space="preserve"> не се согласува</w:t>
                  </w:r>
                  <w:r w:rsidRPr="00931784">
                    <w:rPr>
                      <w:rFonts w:ascii="Calibri" w:hAnsi="Calibri" w:cs="Calibri"/>
                      <w:sz w:val="24"/>
                      <w:szCs w:val="24"/>
                      <w:lang w:val="mk-MK"/>
                    </w:rPr>
                    <w:t>ат.</w:t>
                  </w:r>
                </w:p>
                <w:p w:rsidR="000B7D86" w:rsidRPr="00931784" w:rsidRDefault="000B7D86" w:rsidP="000B7D86">
                  <w:pPr>
                    <w:spacing w:line="288" w:lineRule="auto"/>
                    <w:jc w:val="center"/>
                    <w:cnfStyle w:val="000000100000"/>
                    <w:rPr>
                      <w:rFonts w:cs="Calibri"/>
                      <w:b/>
                      <w:sz w:val="24"/>
                      <w:szCs w:val="24"/>
                      <w:lang w:val="mk-MK"/>
                    </w:rPr>
                  </w:pPr>
                </w:p>
                <w:p w:rsidR="000B7D86" w:rsidRPr="00931784" w:rsidRDefault="000B7D86" w:rsidP="000B7D86">
                  <w:pPr>
                    <w:spacing w:line="288" w:lineRule="auto"/>
                    <w:jc w:val="center"/>
                    <w:cnfStyle w:val="000000100000"/>
                    <w:rPr>
                      <w:rFonts w:cs="Calibri"/>
                      <w:b/>
                      <w:sz w:val="24"/>
                      <w:szCs w:val="24"/>
                      <w:lang w:val="mk-MK"/>
                    </w:rPr>
                  </w:pPr>
                </w:p>
                <w:p w:rsidR="000B7D86" w:rsidRPr="00931784" w:rsidRDefault="000B7D86" w:rsidP="000B7D86">
                  <w:pPr>
                    <w:spacing w:line="288" w:lineRule="auto"/>
                    <w:jc w:val="center"/>
                    <w:cnfStyle w:val="000000100000"/>
                    <w:rPr>
                      <w:rFonts w:cs="Calibri"/>
                      <w:b/>
                      <w:sz w:val="24"/>
                      <w:szCs w:val="24"/>
                      <w:lang w:val="mk-MK"/>
                    </w:rPr>
                  </w:pPr>
                </w:p>
              </w:tc>
            </w:tr>
          </w:tbl>
          <w:p w:rsidR="000B7D86" w:rsidRPr="00931784" w:rsidRDefault="000B7D86" w:rsidP="00780998">
            <w:pPr>
              <w:adjustRightInd w:val="0"/>
              <w:spacing w:line="288" w:lineRule="auto"/>
              <w:jc w:val="both"/>
              <w:rPr>
                <w:rFonts w:ascii="Calibri" w:hAnsi="Calibri" w:cs="Calibri"/>
                <w:sz w:val="24"/>
                <w:szCs w:val="24"/>
                <w:lang w:val="en-US"/>
              </w:rPr>
            </w:pPr>
          </w:p>
          <w:p w:rsidR="009C796A" w:rsidRPr="00931784" w:rsidRDefault="009C796A" w:rsidP="00780998">
            <w:pPr>
              <w:adjustRightInd w:val="0"/>
              <w:spacing w:line="288" w:lineRule="auto"/>
              <w:jc w:val="both"/>
              <w:rPr>
                <w:rFonts w:ascii="Calibri" w:hAnsi="Calibri" w:cs="Calibri"/>
                <w:sz w:val="24"/>
                <w:szCs w:val="24"/>
                <w:lang w:val="en-US"/>
              </w:rPr>
            </w:pPr>
          </w:p>
          <w:p w:rsidR="009C796A" w:rsidRPr="00931784" w:rsidRDefault="009C796A" w:rsidP="00780998">
            <w:pPr>
              <w:adjustRightInd w:val="0"/>
              <w:spacing w:line="288" w:lineRule="auto"/>
              <w:jc w:val="both"/>
              <w:rPr>
                <w:rFonts w:ascii="Calibri" w:hAnsi="Calibri" w:cs="Calibri"/>
                <w:sz w:val="24"/>
                <w:szCs w:val="24"/>
                <w:lang w:val="en-US"/>
              </w:rPr>
            </w:pPr>
          </w:p>
          <w:tbl>
            <w:tblPr>
              <w:tblStyle w:val="MediumGrid3-Accent1"/>
              <w:tblW w:w="14111" w:type="dxa"/>
              <w:tblLayout w:type="fixed"/>
              <w:tblLook w:val="04A0"/>
            </w:tblPr>
            <w:tblGrid>
              <w:gridCol w:w="7167"/>
              <w:gridCol w:w="6944"/>
            </w:tblGrid>
            <w:tr w:rsidR="00476DCC" w:rsidRPr="00931784" w:rsidTr="00476DCC">
              <w:trPr>
                <w:cnfStyle w:val="100000000000"/>
              </w:trPr>
              <w:tc>
                <w:tcPr>
                  <w:cnfStyle w:val="001000000000"/>
                  <w:tcW w:w="7167" w:type="dxa"/>
                  <w:vAlign w:val="center"/>
                </w:tcPr>
                <w:p w:rsidR="00476DCC" w:rsidRPr="00931784" w:rsidRDefault="00476DCC" w:rsidP="00476DCC">
                  <w:pPr>
                    <w:pStyle w:val="Heading3"/>
                    <w:outlineLvl w:val="2"/>
                    <w:rPr>
                      <w:b w:val="0"/>
                      <w:color w:val="auto"/>
                      <w:lang w:val="mk-MK"/>
                    </w:rPr>
                  </w:pPr>
                </w:p>
              </w:tc>
              <w:tc>
                <w:tcPr>
                  <w:tcW w:w="6944" w:type="dxa"/>
                  <w:vAlign w:val="center"/>
                </w:tcPr>
                <w:p w:rsidR="00476DCC" w:rsidRPr="00931784" w:rsidRDefault="00476DCC" w:rsidP="00476DCC">
                  <w:pPr>
                    <w:pStyle w:val="Heading3"/>
                    <w:jc w:val="center"/>
                    <w:outlineLvl w:val="2"/>
                    <w:cnfStyle w:val="100000000000"/>
                    <w:rPr>
                      <w:b w:val="0"/>
                      <w:color w:val="auto"/>
                      <w:lang w:val="mk-MK"/>
                    </w:rPr>
                  </w:pPr>
                  <w:bookmarkStart w:id="94" w:name="_Toc530484522"/>
                  <w:bookmarkStart w:id="95" w:name="_Toc530727533"/>
                  <w:bookmarkStart w:id="96" w:name="_Toc530738864"/>
                  <w:bookmarkStart w:id="97" w:name="_Toc530739957"/>
                  <w:bookmarkStart w:id="98" w:name="_Toc111032227"/>
                  <w:r w:rsidRPr="00931784">
                    <w:rPr>
                      <w:color w:val="auto"/>
                      <w:lang w:val="mk-MK"/>
                    </w:rPr>
                    <w:t>3.3.3</w:t>
                  </w:r>
                  <w:r w:rsidRPr="00931784">
                    <w:rPr>
                      <w:color w:val="auto"/>
                      <w:lang w:val="ru-RU"/>
                    </w:rPr>
                    <w:t>.</w:t>
                  </w:r>
                  <w:r w:rsidRPr="00931784">
                    <w:rPr>
                      <w:color w:val="auto"/>
                      <w:lang w:val="mk-MK"/>
                    </w:rPr>
                    <w:t xml:space="preserve"> ПОТТИКНУВАЊЕ НА УЧЕНИЦИТЕ ЗА ПРЕЗЕМАЊЕ НА ОДГОВОРНОСТ</w:t>
                  </w:r>
                  <w:bookmarkEnd w:id="94"/>
                  <w:bookmarkEnd w:id="95"/>
                  <w:bookmarkEnd w:id="96"/>
                  <w:bookmarkEnd w:id="97"/>
                  <w:bookmarkEnd w:id="98"/>
                </w:p>
              </w:tc>
            </w:tr>
            <w:tr w:rsidR="00476DCC" w:rsidRPr="00931784" w:rsidTr="00476DCC">
              <w:trPr>
                <w:cnfStyle w:val="000000100000"/>
              </w:trPr>
              <w:tc>
                <w:tcPr>
                  <w:cnfStyle w:val="001000000000"/>
                  <w:tcW w:w="7167" w:type="dxa"/>
                  <w:vAlign w:val="center"/>
                </w:tcPr>
                <w:p w:rsidR="00476DCC" w:rsidRPr="00931784" w:rsidRDefault="00476DCC" w:rsidP="00476DCC">
                  <w:pPr>
                    <w:spacing w:line="288" w:lineRule="auto"/>
                    <w:rPr>
                      <w:rFonts w:ascii="Calibri" w:hAnsi="Calibri" w:cs="Calibri"/>
                      <w:b w:val="0"/>
                      <w:bCs w:val="0"/>
                      <w:color w:val="auto"/>
                      <w:lang w:val="mk-MK"/>
                    </w:rPr>
                  </w:pPr>
                  <w:r w:rsidRPr="00931784">
                    <w:rPr>
                      <w:rFonts w:ascii="Calibri" w:hAnsi="Calibri" w:cs="Calibri"/>
                      <w:color w:val="auto"/>
                      <w:lang w:val="mk-MK"/>
                    </w:rPr>
                    <w:t>ПРОМОВИРАЊЕ НА УЧИЛИШТЕТО СО УЧЕСТВО НА РЕГИОНАЛНИ И ДРЖАВНИ НАТПРЕВАРИ И ОСВОЕНИ НАГРАДИ И ПОФАЛНИЦИ;</w:t>
                  </w:r>
                </w:p>
                <w:p w:rsidR="00476DCC" w:rsidRPr="00931784" w:rsidRDefault="00476DCC" w:rsidP="00476DCC">
                  <w:pPr>
                    <w:spacing w:line="288" w:lineRule="auto"/>
                    <w:rPr>
                      <w:rFonts w:ascii="Calibri" w:hAnsi="Calibri" w:cs="Calibri"/>
                      <w:b w:val="0"/>
                      <w:bCs w:val="0"/>
                      <w:color w:val="auto"/>
                      <w:lang w:val="mk-MK"/>
                    </w:rPr>
                  </w:pPr>
                </w:p>
                <w:p w:rsidR="00476DCC" w:rsidRPr="00931784" w:rsidRDefault="00476DCC" w:rsidP="00476DCC">
                  <w:pPr>
                    <w:spacing w:line="288" w:lineRule="auto"/>
                    <w:rPr>
                      <w:rFonts w:ascii="Calibri" w:hAnsi="Calibri" w:cs="Calibri"/>
                      <w:b w:val="0"/>
                      <w:bCs w:val="0"/>
                      <w:color w:val="auto"/>
                      <w:lang w:val="mk-MK"/>
                    </w:rPr>
                  </w:pPr>
                  <w:r w:rsidRPr="00931784">
                    <w:rPr>
                      <w:rFonts w:ascii="Calibri" w:hAnsi="Calibri" w:cs="Calibri"/>
                      <w:color w:val="auto"/>
                      <w:lang w:val="mk-MK"/>
                    </w:rPr>
                    <w:t>-АКТИВНОСТИ НА УЧИЛИШНАТА ЗАЕДНИЦА;</w:t>
                  </w:r>
                </w:p>
                <w:p w:rsidR="00476DCC" w:rsidRPr="00931784" w:rsidRDefault="00476DCC" w:rsidP="00476DCC">
                  <w:pPr>
                    <w:spacing w:line="288" w:lineRule="auto"/>
                    <w:rPr>
                      <w:rFonts w:ascii="Calibri" w:hAnsi="Calibri" w:cs="Calibri"/>
                      <w:b w:val="0"/>
                      <w:bCs w:val="0"/>
                      <w:color w:val="auto"/>
                      <w:lang w:val="mk-MK"/>
                    </w:rPr>
                  </w:pPr>
                </w:p>
                <w:p w:rsidR="00476DCC" w:rsidRPr="00931784" w:rsidRDefault="00476DCC" w:rsidP="00476DCC">
                  <w:pPr>
                    <w:pStyle w:val="TextBody"/>
                    <w:spacing w:line="288" w:lineRule="auto"/>
                    <w:rPr>
                      <w:rFonts w:ascii="Calibri" w:hAnsi="Calibri" w:cs="Calibri"/>
                      <w:b w:val="0"/>
                      <w:bCs w:val="0"/>
                      <w:color w:val="auto"/>
                      <w:sz w:val="22"/>
                      <w:szCs w:val="22"/>
                      <w:lang w:val="mk-MK"/>
                    </w:rPr>
                  </w:pPr>
                </w:p>
                <w:p w:rsidR="00476DCC" w:rsidRPr="00931784" w:rsidRDefault="00476DCC" w:rsidP="00476DCC">
                  <w:pPr>
                    <w:pStyle w:val="TextBody"/>
                    <w:spacing w:line="288" w:lineRule="auto"/>
                    <w:rPr>
                      <w:rFonts w:ascii="Calibri" w:hAnsi="Calibri" w:cs="Calibri"/>
                      <w:b w:val="0"/>
                      <w:bCs w:val="0"/>
                      <w:color w:val="auto"/>
                      <w:sz w:val="22"/>
                      <w:szCs w:val="22"/>
                      <w:lang w:val="en-US"/>
                    </w:rPr>
                  </w:pPr>
                  <w:r w:rsidRPr="00931784">
                    <w:rPr>
                      <w:rFonts w:ascii="Calibri" w:hAnsi="Calibri" w:cs="Calibri"/>
                      <w:color w:val="auto"/>
                      <w:sz w:val="22"/>
                      <w:szCs w:val="22"/>
                      <w:lang w:val="ru-RU"/>
                    </w:rPr>
                    <w:t>ПРОМОВИРАЊЕ НА УЧИЛИШТЕТО НА ОТВОРЕНИТЕ ДЕНОВИ ОРГАНИЗИРАНИ ЗА УЧЕНИЦИТЕ ОД ОСНОВНИТЕ УЧИЛИШТА;</w:t>
                  </w:r>
                </w:p>
              </w:tc>
              <w:tc>
                <w:tcPr>
                  <w:tcW w:w="6944" w:type="dxa"/>
                </w:tcPr>
                <w:p w:rsidR="00476DCC" w:rsidRPr="00931784" w:rsidRDefault="00476DCC" w:rsidP="00476DCC">
                  <w:pPr>
                    <w:spacing w:line="288" w:lineRule="auto"/>
                    <w:jc w:val="both"/>
                    <w:cnfStyle w:val="000000100000"/>
                    <w:rPr>
                      <w:rFonts w:cs="Calibri"/>
                      <w:bCs/>
                      <w:sz w:val="24"/>
                      <w:szCs w:val="24"/>
                      <w:lang w:val="en-US"/>
                    </w:rPr>
                  </w:pPr>
                </w:p>
                <w:p w:rsidR="00476DCC" w:rsidRPr="00931784" w:rsidRDefault="00476DCC" w:rsidP="00476DCC">
                  <w:pPr>
                    <w:spacing w:line="288" w:lineRule="auto"/>
                    <w:jc w:val="center"/>
                    <w:cnfStyle w:val="000000100000"/>
                    <w:rPr>
                      <w:rFonts w:ascii="Calibri" w:hAnsi="Calibri" w:cs="Calibri"/>
                      <w:b/>
                      <w:bCs/>
                      <w:sz w:val="24"/>
                      <w:szCs w:val="24"/>
                      <w:lang w:val="ru-RU"/>
                    </w:rPr>
                  </w:pPr>
                  <w:r w:rsidRPr="00931784">
                    <w:rPr>
                      <w:rFonts w:ascii="Calibri" w:hAnsi="Calibri" w:cs="Calibri"/>
                      <w:b/>
                      <w:bCs/>
                      <w:sz w:val="24"/>
                      <w:szCs w:val="24"/>
                      <w:lang w:val="ru-RU"/>
                    </w:rPr>
                    <w:t>Учениците се охрабруваат да преземаат лична одговорност, самостојно да размислуваат и активно да се вклучуваат во активности во и воннаставата:</w:t>
                  </w:r>
                </w:p>
                <w:p w:rsidR="00476DCC" w:rsidRPr="00931784" w:rsidRDefault="00476DCC" w:rsidP="00476DCC">
                  <w:pPr>
                    <w:spacing w:line="288" w:lineRule="auto"/>
                    <w:jc w:val="both"/>
                    <w:cnfStyle w:val="000000100000"/>
                    <w:rPr>
                      <w:rFonts w:ascii="Calibri" w:hAnsi="Calibri" w:cs="Calibri"/>
                      <w:bCs/>
                      <w:sz w:val="24"/>
                      <w:szCs w:val="24"/>
                      <w:lang w:val="ru-RU"/>
                    </w:rPr>
                  </w:pPr>
                </w:p>
                <w:p w:rsidR="00476DCC" w:rsidRPr="00931784" w:rsidRDefault="00476DCC" w:rsidP="00CE716A">
                  <w:pPr>
                    <w:numPr>
                      <w:ilvl w:val="1"/>
                      <w:numId w:val="55"/>
                    </w:numPr>
                    <w:suppressAutoHyphens/>
                    <w:autoSpaceDE/>
                    <w:autoSpaceDN/>
                    <w:spacing w:after="200" w:line="288" w:lineRule="auto"/>
                    <w:jc w:val="both"/>
                    <w:cnfStyle w:val="000000100000"/>
                    <w:rPr>
                      <w:rFonts w:ascii="Calibri" w:hAnsi="Calibri" w:cs="Calibri"/>
                      <w:sz w:val="24"/>
                      <w:szCs w:val="24"/>
                      <w:lang w:val="ru-RU"/>
                    </w:rPr>
                  </w:pPr>
                  <w:r w:rsidRPr="00931784">
                    <w:rPr>
                      <w:rFonts w:ascii="Calibri" w:hAnsi="Calibri" w:cs="Calibri"/>
                      <w:sz w:val="24"/>
                      <w:szCs w:val="24"/>
                      <w:lang w:val="ru-RU"/>
                    </w:rPr>
                    <w:t>Учество на регионални и државни натпревари;</w:t>
                  </w:r>
                </w:p>
                <w:p w:rsidR="00476DCC" w:rsidRPr="00931784" w:rsidRDefault="00476DCC" w:rsidP="00476DCC">
                  <w:pPr>
                    <w:spacing w:line="288" w:lineRule="auto"/>
                    <w:ind w:left="360"/>
                    <w:jc w:val="both"/>
                    <w:cnfStyle w:val="000000100000"/>
                    <w:rPr>
                      <w:rFonts w:ascii="Calibri" w:hAnsi="Calibri" w:cs="Calibri"/>
                      <w:sz w:val="24"/>
                      <w:szCs w:val="24"/>
                      <w:lang w:val="ru-RU"/>
                    </w:rPr>
                  </w:pPr>
                </w:p>
                <w:p w:rsidR="00476DCC" w:rsidRPr="00931784" w:rsidRDefault="00476DCC" w:rsidP="00CE716A">
                  <w:pPr>
                    <w:numPr>
                      <w:ilvl w:val="1"/>
                      <w:numId w:val="55"/>
                    </w:numPr>
                    <w:suppressAutoHyphens/>
                    <w:autoSpaceDE/>
                    <w:autoSpaceDN/>
                    <w:spacing w:after="200" w:line="288" w:lineRule="auto"/>
                    <w:jc w:val="both"/>
                    <w:cnfStyle w:val="000000100000"/>
                    <w:rPr>
                      <w:rFonts w:ascii="Calibri" w:hAnsi="Calibri" w:cs="Calibri"/>
                      <w:sz w:val="24"/>
                      <w:szCs w:val="24"/>
                    </w:rPr>
                  </w:pPr>
                  <w:r w:rsidRPr="00931784">
                    <w:rPr>
                      <w:rFonts w:ascii="Calibri" w:hAnsi="Calibri" w:cs="Calibri"/>
                      <w:sz w:val="24"/>
                      <w:szCs w:val="24"/>
                    </w:rPr>
                    <w:t>Учество на спортски натпревари;</w:t>
                  </w:r>
                </w:p>
                <w:p w:rsidR="00476DCC" w:rsidRPr="00931784" w:rsidRDefault="00476DCC" w:rsidP="00476DCC">
                  <w:pPr>
                    <w:spacing w:line="288" w:lineRule="auto"/>
                    <w:ind w:left="360"/>
                    <w:jc w:val="both"/>
                    <w:cnfStyle w:val="000000100000"/>
                    <w:rPr>
                      <w:rFonts w:ascii="Calibri" w:hAnsi="Calibri" w:cs="Calibri"/>
                      <w:sz w:val="24"/>
                      <w:szCs w:val="24"/>
                    </w:rPr>
                  </w:pPr>
                </w:p>
                <w:p w:rsidR="00476DCC" w:rsidRPr="00931784" w:rsidRDefault="00476DCC" w:rsidP="00CE716A">
                  <w:pPr>
                    <w:numPr>
                      <w:ilvl w:val="1"/>
                      <w:numId w:val="55"/>
                    </w:numPr>
                    <w:suppressAutoHyphens/>
                    <w:autoSpaceDE/>
                    <w:autoSpaceDN/>
                    <w:spacing w:after="200" w:line="288" w:lineRule="auto"/>
                    <w:jc w:val="both"/>
                    <w:cnfStyle w:val="000000100000"/>
                    <w:rPr>
                      <w:rFonts w:ascii="Calibri" w:hAnsi="Calibri" w:cs="Calibri"/>
                      <w:sz w:val="24"/>
                      <w:szCs w:val="24"/>
                    </w:rPr>
                  </w:pPr>
                  <w:r w:rsidRPr="00931784">
                    <w:rPr>
                      <w:rFonts w:ascii="Calibri" w:hAnsi="Calibri" w:cs="Calibri"/>
                      <w:sz w:val="24"/>
                      <w:szCs w:val="24"/>
                    </w:rPr>
                    <w:t>Учество за промовирање на училиштето на отворените денови организирани за учениците од основните училишта;</w:t>
                  </w:r>
                </w:p>
              </w:tc>
            </w:tr>
          </w:tbl>
          <w:p w:rsidR="009C796A" w:rsidRPr="00931784" w:rsidRDefault="009C796A" w:rsidP="00780998">
            <w:pPr>
              <w:adjustRightInd w:val="0"/>
              <w:spacing w:line="288" w:lineRule="auto"/>
              <w:jc w:val="both"/>
              <w:rPr>
                <w:rFonts w:ascii="Calibri" w:hAnsi="Calibri" w:cs="Calibri"/>
                <w:sz w:val="24"/>
                <w:szCs w:val="24"/>
                <w:lang w:val="en-US"/>
              </w:rPr>
            </w:pPr>
          </w:p>
          <w:tbl>
            <w:tblPr>
              <w:tblStyle w:val="MediumGrid3-Accent1"/>
              <w:tblW w:w="14111" w:type="dxa"/>
              <w:tblLayout w:type="fixed"/>
              <w:tblLook w:val="04A0"/>
            </w:tblPr>
            <w:tblGrid>
              <w:gridCol w:w="7167"/>
              <w:gridCol w:w="6944"/>
            </w:tblGrid>
            <w:tr w:rsidR="00476DCC" w:rsidRPr="00931784" w:rsidTr="00476DCC">
              <w:trPr>
                <w:cnfStyle w:val="100000000000"/>
              </w:trPr>
              <w:tc>
                <w:tcPr>
                  <w:cnfStyle w:val="001000000000"/>
                  <w:tcW w:w="7167" w:type="dxa"/>
                  <w:vAlign w:val="center"/>
                </w:tcPr>
                <w:p w:rsidR="00476DCC" w:rsidRPr="00931784" w:rsidRDefault="00476DCC" w:rsidP="00476DCC">
                  <w:pPr>
                    <w:pStyle w:val="Heading3"/>
                    <w:jc w:val="center"/>
                    <w:outlineLvl w:val="2"/>
                    <w:rPr>
                      <w:b w:val="0"/>
                      <w:color w:val="auto"/>
                      <w:lang w:val="mk-MK"/>
                    </w:rPr>
                  </w:pPr>
                  <w:bookmarkStart w:id="99" w:name="_Toc530739958"/>
                  <w:bookmarkStart w:id="100" w:name="_Toc111032228"/>
                  <w:r w:rsidRPr="00931784">
                    <w:rPr>
                      <w:color w:val="auto"/>
                    </w:rPr>
                    <w:t>3.3.4</w:t>
                  </w:r>
                  <w:r w:rsidRPr="00931784">
                    <w:rPr>
                      <w:color w:val="auto"/>
                      <w:lang w:val="ru-RU"/>
                    </w:rPr>
                    <w:t>.</w:t>
                  </w:r>
                  <w:r w:rsidRPr="00931784">
                    <w:rPr>
                      <w:color w:val="auto"/>
                      <w:lang w:val="mk-MK"/>
                    </w:rPr>
                    <w:t>И</w:t>
                  </w:r>
                  <w:r w:rsidRPr="00931784">
                    <w:rPr>
                      <w:color w:val="auto"/>
                    </w:rPr>
                    <w:t>нтеракција на учениците меѓусебе и со возрасните во училиштето</w:t>
                  </w:r>
                  <w:bookmarkEnd w:id="99"/>
                  <w:bookmarkEnd w:id="100"/>
                </w:p>
              </w:tc>
              <w:tc>
                <w:tcPr>
                  <w:tcW w:w="6944" w:type="dxa"/>
                  <w:vAlign w:val="center"/>
                </w:tcPr>
                <w:p w:rsidR="00476DCC" w:rsidRPr="00931784" w:rsidRDefault="00476DCC" w:rsidP="00476DCC">
                  <w:pPr>
                    <w:pStyle w:val="Heading3"/>
                    <w:jc w:val="center"/>
                    <w:outlineLvl w:val="2"/>
                    <w:cnfStyle w:val="100000000000"/>
                    <w:rPr>
                      <w:b w:val="0"/>
                      <w:color w:val="auto"/>
                      <w:lang w:val="mk-MK"/>
                    </w:rPr>
                  </w:pPr>
                  <w:bookmarkStart w:id="101" w:name="_Toc530484524"/>
                  <w:bookmarkStart w:id="102" w:name="_Toc530727535"/>
                  <w:bookmarkStart w:id="103" w:name="_Toc530738866"/>
                  <w:bookmarkStart w:id="104" w:name="_Toc530739959"/>
                  <w:bookmarkStart w:id="105" w:name="_Toc111032229"/>
                  <w:r w:rsidRPr="00931784">
                    <w:rPr>
                      <w:color w:val="auto"/>
                      <w:lang w:val="mk-MK"/>
                    </w:rPr>
                    <w:t>3.3.4</w:t>
                  </w:r>
                  <w:r w:rsidRPr="00931784">
                    <w:rPr>
                      <w:color w:val="auto"/>
                      <w:lang w:val="ru-RU"/>
                    </w:rPr>
                    <w:t>.</w:t>
                  </w:r>
                  <w:r w:rsidRPr="00931784">
                    <w:rPr>
                      <w:color w:val="auto"/>
                      <w:lang w:val="mk-MK"/>
                    </w:rPr>
                    <w:t xml:space="preserve">  ИНТЕРАКЦИЈА НА УЧЕНИЦИТЕ МЕЃУСЕБЕ И СО ВОЗРАСНИТЕ ВО УЧИЛИШТЕТО</w:t>
                  </w:r>
                  <w:bookmarkEnd w:id="101"/>
                  <w:bookmarkEnd w:id="102"/>
                  <w:bookmarkEnd w:id="103"/>
                  <w:bookmarkEnd w:id="104"/>
                  <w:bookmarkEnd w:id="105"/>
                </w:p>
                <w:p w:rsidR="00476DCC" w:rsidRPr="00931784" w:rsidRDefault="00476DCC" w:rsidP="00476DCC">
                  <w:pPr>
                    <w:spacing w:line="288" w:lineRule="auto"/>
                    <w:jc w:val="center"/>
                    <w:cnfStyle w:val="100000000000"/>
                    <w:rPr>
                      <w:rFonts w:cs="Calibri"/>
                      <w:b w:val="0"/>
                      <w:color w:val="auto"/>
                      <w:sz w:val="24"/>
                      <w:szCs w:val="24"/>
                      <w:lang w:val="mk-MK"/>
                    </w:rPr>
                  </w:pPr>
                </w:p>
              </w:tc>
            </w:tr>
            <w:tr w:rsidR="00476DCC" w:rsidRPr="00931784" w:rsidTr="00476DCC">
              <w:trPr>
                <w:cnfStyle w:val="000000100000"/>
              </w:trPr>
              <w:tc>
                <w:tcPr>
                  <w:cnfStyle w:val="001000000000"/>
                  <w:tcW w:w="7167" w:type="dxa"/>
                </w:tcPr>
                <w:p w:rsidR="00476DCC" w:rsidRPr="00931784" w:rsidRDefault="00476DCC" w:rsidP="00476DCC">
                  <w:pPr>
                    <w:spacing w:line="288" w:lineRule="auto"/>
                    <w:rPr>
                      <w:rFonts w:ascii="Calibri" w:hAnsi="Calibri" w:cs="Calibri"/>
                      <w:b w:val="0"/>
                      <w:bCs w:val="0"/>
                      <w:color w:val="auto"/>
                      <w:lang w:val="mk-MK"/>
                    </w:rPr>
                  </w:pPr>
                </w:p>
                <w:p w:rsidR="00476DCC" w:rsidRPr="00931784" w:rsidRDefault="00476DCC" w:rsidP="00476DCC">
                  <w:pPr>
                    <w:spacing w:line="288" w:lineRule="auto"/>
                    <w:rPr>
                      <w:rFonts w:ascii="Calibri" w:hAnsi="Calibri" w:cs="Calibri"/>
                      <w:b w:val="0"/>
                      <w:bCs w:val="0"/>
                      <w:color w:val="auto"/>
                      <w:lang w:val="mk-MK"/>
                    </w:rPr>
                  </w:pPr>
                </w:p>
                <w:p w:rsidR="00476DCC" w:rsidRPr="00931784" w:rsidRDefault="00476DCC" w:rsidP="00476DCC">
                  <w:pPr>
                    <w:spacing w:line="288" w:lineRule="auto"/>
                    <w:rPr>
                      <w:rFonts w:ascii="Calibri" w:hAnsi="Calibri" w:cs="Calibri"/>
                      <w:b w:val="0"/>
                      <w:bCs w:val="0"/>
                      <w:color w:val="auto"/>
                      <w:lang w:val="mk-MK"/>
                    </w:rPr>
                  </w:pPr>
                  <w:r w:rsidRPr="00931784">
                    <w:rPr>
                      <w:rFonts w:ascii="Calibri" w:hAnsi="Calibri" w:cs="Calibri"/>
                      <w:color w:val="auto"/>
                      <w:lang w:val="mk-MK"/>
                    </w:rPr>
                    <w:t>СПОРТСКИ НАТПРЕВАРИ  ВО РАМКИТЕ НА УЧИЛИШТЕТО</w:t>
                  </w:r>
                </w:p>
                <w:p w:rsidR="00476DCC" w:rsidRPr="00931784" w:rsidRDefault="00476DCC" w:rsidP="00476DCC">
                  <w:pPr>
                    <w:spacing w:line="288" w:lineRule="auto"/>
                    <w:rPr>
                      <w:rFonts w:cs="Calibri"/>
                      <w:b w:val="0"/>
                      <w:bCs w:val="0"/>
                      <w:color w:val="auto"/>
                      <w:lang w:val="mk-MK"/>
                    </w:rPr>
                  </w:pPr>
                </w:p>
                <w:p w:rsidR="00476DCC" w:rsidRPr="00931784" w:rsidRDefault="00476DCC" w:rsidP="00476DCC">
                  <w:pPr>
                    <w:pStyle w:val="TextBody"/>
                    <w:spacing w:line="288" w:lineRule="auto"/>
                    <w:rPr>
                      <w:rFonts w:ascii="Calibri" w:hAnsi="Calibri" w:cs="Calibri"/>
                      <w:b w:val="0"/>
                      <w:bCs w:val="0"/>
                      <w:color w:val="auto"/>
                      <w:lang w:val="mk-MK"/>
                    </w:rPr>
                  </w:pPr>
                  <w:r w:rsidRPr="00931784">
                    <w:rPr>
                      <w:rFonts w:ascii="Calibri" w:hAnsi="Calibri" w:cs="Calibri"/>
                      <w:color w:val="auto"/>
                      <w:sz w:val="22"/>
                      <w:szCs w:val="22"/>
                    </w:rPr>
                    <w:t>ПРОЕКТИ ОД ХУМАНИТАРЕН К</w:t>
                  </w:r>
                  <w:r w:rsidRPr="00931784">
                    <w:rPr>
                      <w:rFonts w:ascii="Calibri" w:hAnsi="Calibri" w:cs="Calibri"/>
                      <w:color w:val="auto"/>
                      <w:sz w:val="22"/>
                      <w:szCs w:val="22"/>
                      <w:lang w:val="mk-MK"/>
                    </w:rPr>
                    <w:t>АРАКТЕР</w:t>
                  </w:r>
                  <w:r w:rsidRPr="00931784">
                    <w:rPr>
                      <w:rFonts w:ascii="Calibri" w:hAnsi="Calibri" w:cs="Calibri"/>
                      <w:color w:val="auto"/>
                    </w:rPr>
                    <w:t>;</w:t>
                  </w:r>
                </w:p>
              </w:tc>
              <w:tc>
                <w:tcPr>
                  <w:tcW w:w="6944" w:type="dxa"/>
                </w:tcPr>
                <w:p w:rsidR="00476DCC" w:rsidRPr="00931784" w:rsidRDefault="00476DCC" w:rsidP="00476DCC">
                  <w:pPr>
                    <w:spacing w:line="288" w:lineRule="auto"/>
                    <w:jc w:val="both"/>
                    <w:cnfStyle w:val="000000100000"/>
                    <w:rPr>
                      <w:rFonts w:cs="Calibri"/>
                      <w:b/>
                      <w:sz w:val="24"/>
                      <w:szCs w:val="24"/>
                      <w:lang w:val="mk-MK"/>
                    </w:rPr>
                  </w:pPr>
                </w:p>
                <w:p w:rsidR="00476DCC" w:rsidRPr="00931784" w:rsidRDefault="00476DCC" w:rsidP="00476DCC">
                  <w:pPr>
                    <w:spacing w:line="288" w:lineRule="auto"/>
                    <w:jc w:val="center"/>
                    <w:cnfStyle w:val="000000100000"/>
                    <w:rPr>
                      <w:rFonts w:ascii="Calibri" w:hAnsi="Calibri" w:cs="Calibri"/>
                      <w:b/>
                      <w:sz w:val="24"/>
                      <w:szCs w:val="24"/>
                      <w:lang w:val="mk-MK"/>
                    </w:rPr>
                  </w:pPr>
                  <w:r w:rsidRPr="00931784">
                    <w:rPr>
                      <w:rFonts w:ascii="Calibri" w:hAnsi="Calibri" w:cs="Calibri"/>
                      <w:b/>
                      <w:sz w:val="24"/>
                      <w:szCs w:val="24"/>
                      <w:lang w:val="mk-MK"/>
                    </w:rPr>
                    <w:t>Училиштето низ организирани форми, поттикнува,</w:t>
                  </w:r>
                  <w:r w:rsidRPr="00931784">
                    <w:rPr>
                      <w:rFonts w:ascii="Calibri" w:hAnsi="Calibri" w:cs="Calibri"/>
                      <w:b/>
                      <w:sz w:val="24"/>
                      <w:szCs w:val="24"/>
                      <w:lang w:val="en-US"/>
                    </w:rPr>
                    <w:t xml:space="preserve"> </w:t>
                  </w:r>
                  <w:r w:rsidRPr="00931784">
                    <w:rPr>
                      <w:rFonts w:ascii="Calibri" w:hAnsi="Calibri" w:cs="Calibri"/>
                      <w:b/>
                      <w:sz w:val="24"/>
                      <w:szCs w:val="24"/>
                      <w:lang w:val="mk-MK"/>
                    </w:rPr>
                    <w:t>мотивира и остварува сооработка меѓу учениците и наставниците во училиштето.</w:t>
                  </w:r>
                </w:p>
                <w:p w:rsidR="00476DCC" w:rsidRPr="00931784" w:rsidRDefault="00476DCC" w:rsidP="00476DCC">
                  <w:pPr>
                    <w:spacing w:line="288" w:lineRule="auto"/>
                    <w:jc w:val="both"/>
                    <w:cnfStyle w:val="000000100000"/>
                    <w:rPr>
                      <w:rFonts w:ascii="Calibri" w:hAnsi="Calibri" w:cs="Calibri"/>
                      <w:sz w:val="24"/>
                      <w:szCs w:val="24"/>
                      <w:lang w:val="mk-MK"/>
                    </w:rPr>
                  </w:pPr>
                </w:p>
                <w:p w:rsidR="00476DCC" w:rsidRPr="00931784" w:rsidRDefault="00476DCC" w:rsidP="00CE716A">
                  <w:pPr>
                    <w:numPr>
                      <w:ilvl w:val="0"/>
                      <w:numId w:val="56"/>
                    </w:numPr>
                    <w:suppressAutoHyphens/>
                    <w:autoSpaceDE/>
                    <w:autoSpaceDN/>
                    <w:spacing w:after="200" w:line="288" w:lineRule="auto"/>
                    <w:jc w:val="both"/>
                    <w:cnfStyle w:val="000000100000"/>
                    <w:rPr>
                      <w:rFonts w:ascii="Calibri" w:hAnsi="Calibri" w:cs="Calibri"/>
                      <w:sz w:val="24"/>
                      <w:szCs w:val="24"/>
                      <w:lang w:val="mk-MK"/>
                    </w:rPr>
                  </w:pPr>
                  <w:r w:rsidRPr="00931784">
                    <w:rPr>
                      <w:rFonts w:ascii="Calibri" w:hAnsi="Calibri" w:cs="Calibri"/>
                      <w:sz w:val="24"/>
                      <w:szCs w:val="24"/>
                      <w:lang w:val="mk-MK"/>
                    </w:rPr>
                    <w:t>Организација и учество на проекти од хуманитарен карактер;</w:t>
                  </w:r>
                </w:p>
              </w:tc>
            </w:tr>
          </w:tbl>
          <w:p w:rsidR="00476DCC" w:rsidRPr="00931784" w:rsidRDefault="00476DCC" w:rsidP="00476DCC">
            <w:pPr>
              <w:pStyle w:val="Heading2"/>
              <w:shd w:val="clear" w:color="auto" w:fill="BDE2FA"/>
              <w:rPr>
                <w:b/>
                <w:lang w:val="mk-MK"/>
              </w:rPr>
            </w:pPr>
            <w:bookmarkStart w:id="106" w:name="_Toc530739960"/>
            <w:bookmarkStart w:id="107" w:name="_Toc111032230"/>
            <w:r w:rsidRPr="00931784">
              <w:rPr>
                <w:b/>
                <w:lang w:val="mk-MK"/>
              </w:rPr>
              <w:lastRenderedPageBreak/>
              <w:t>3.4. Задоволување на потребите на учениците</w:t>
            </w:r>
            <w:bookmarkEnd w:id="106"/>
            <w:bookmarkEnd w:id="107"/>
          </w:p>
          <w:p w:rsidR="00476DCC" w:rsidRPr="00931784" w:rsidRDefault="00476DCC" w:rsidP="00476DCC">
            <w:pPr>
              <w:spacing w:line="360" w:lineRule="auto"/>
              <w:ind w:left="1247"/>
              <w:rPr>
                <w:rFonts w:ascii="Calibri" w:hAnsi="Calibri" w:cs="Calibri"/>
                <w:sz w:val="24"/>
                <w:szCs w:val="24"/>
                <w:lang w:val="mk-MK"/>
              </w:rPr>
            </w:pPr>
            <w:r w:rsidRPr="00931784">
              <w:rPr>
                <w:rFonts w:ascii="Calibri" w:hAnsi="Calibri" w:cs="Calibri"/>
                <w:sz w:val="24"/>
                <w:szCs w:val="24"/>
                <w:lang w:val="mk-MK"/>
              </w:rPr>
              <w:t>3.4.1. Идентификување на образовните потреби на ученицитe</w:t>
            </w:r>
          </w:p>
          <w:p w:rsidR="00476DCC" w:rsidRPr="00931784" w:rsidRDefault="00476DCC" w:rsidP="00476DCC">
            <w:pPr>
              <w:spacing w:line="360" w:lineRule="auto"/>
              <w:ind w:left="1247"/>
              <w:rPr>
                <w:rFonts w:ascii="Calibri" w:hAnsi="Calibri" w:cs="Calibri"/>
                <w:sz w:val="24"/>
                <w:szCs w:val="24"/>
                <w:lang w:val="mk-MK"/>
              </w:rPr>
            </w:pPr>
            <w:r w:rsidRPr="00931784">
              <w:rPr>
                <w:rFonts w:ascii="Calibri" w:hAnsi="Calibri" w:cs="Calibri"/>
                <w:sz w:val="24"/>
                <w:szCs w:val="24"/>
              </w:rPr>
              <w:t>3.4.2. Почитување на различните потреби на учениците во наставата</w:t>
            </w:r>
          </w:p>
          <w:p w:rsidR="00476DCC" w:rsidRPr="00931784" w:rsidRDefault="00476DCC" w:rsidP="00476DCC">
            <w:pPr>
              <w:spacing w:line="360" w:lineRule="auto"/>
              <w:ind w:left="1247"/>
              <w:rPr>
                <w:rFonts w:ascii="Calibri" w:hAnsi="Calibri" w:cs="Calibri"/>
                <w:sz w:val="24"/>
                <w:szCs w:val="24"/>
                <w:lang w:val="en-US"/>
              </w:rPr>
            </w:pPr>
            <w:r w:rsidRPr="00931784">
              <w:rPr>
                <w:rFonts w:ascii="Calibri" w:hAnsi="Calibri" w:cs="Calibri"/>
                <w:sz w:val="24"/>
                <w:szCs w:val="24"/>
                <w:lang w:val="mk-MK"/>
              </w:rPr>
              <w:t>3.4.3. Идентификување на образовните потреби на учениците</w:t>
            </w:r>
          </w:p>
          <w:p w:rsidR="009367ED" w:rsidRPr="00931784" w:rsidRDefault="009367ED" w:rsidP="00476DCC">
            <w:pPr>
              <w:spacing w:line="360" w:lineRule="auto"/>
              <w:ind w:left="1247"/>
              <w:rPr>
                <w:rFonts w:ascii="Calibri" w:hAnsi="Calibri" w:cs="Calibri"/>
                <w:sz w:val="24"/>
                <w:szCs w:val="24"/>
                <w:lang w:val="en-US"/>
              </w:rPr>
            </w:pPr>
          </w:p>
          <w:tbl>
            <w:tblPr>
              <w:tblStyle w:val="MediumGrid3-Accent1"/>
              <w:tblW w:w="14334" w:type="dxa"/>
              <w:tblLayout w:type="fixed"/>
              <w:tblLook w:val="04A0"/>
            </w:tblPr>
            <w:tblGrid>
              <w:gridCol w:w="4472"/>
              <w:gridCol w:w="9862"/>
            </w:tblGrid>
            <w:tr w:rsidR="009367ED" w:rsidRPr="00931784" w:rsidTr="009367ED">
              <w:trPr>
                <w:cnfStyle w:val="100000000000"/>
              </w:trPr>
              <w:tc>
                <w:tcPr>
                  <w:cnfStyle w:val="001000000000"/>
                  <w:tcW w:w="4472" w:type="dxa"/>
                  <w:vAlign w:val="center"/>
                </w:tcPr>
                <w:p w:rsidR="009367ED" w:rsidRPr="00931784" w:rsidRDefault="009367ED" w:rsidP="009367ED">
                  <w:pPr>
                    <w:pStyle w:val="Heading3"/>
                    <w:jc w:val="center"/>
                    <w:outlineLvl w:val="2"/>
                    <w:rPr>
                      <w:b w:val="0"/>
                      <w:color w:val="auto"/>
                    </w:rPr>
                  </w:pPr>
                  <w:bookmarkStart w:id="108" w:name="_Toc463986705"/>
                  <w:bookmarkStart w:id="109" w:name="_Toc530739961"/>
                  <w:bookmarkStart w:id="110" w:name="_Toc111032231"/>
                  <w:r w:rsidRPr="00931784">
                    <w:rPr>
                      <w:color w:val="auto"/>
                    </w:rPr>
                    <w:t>3.4.1.</w:t>
                  </w:r>
                  <w:r w:rsidRPr="00931784">
                    <w:rPr>
                      <w:color w:val="auto"/>
                      <w:lang w:val="mk-MK"/>
                    </w:rPr>
                    <w:t>И</w:t>
                  </w:r>
                  <w:bookmarkEnd w:id="108"/>
                  <w:r w:rsidRPr="00931784">
                    <w:rPr>
                      <w:color w:val="auto"/>
                    </w:rPr>
                    <w:t>дентификување на образовните потреби на учениците</w:t>
                  </w:r>
                  <w:bookmarkEnd w:id="109"/>
                  <w:bookmarkEnd w:id="110"/>
                </w:p>
              </w:tc>
              <w:tc>
                <w:tcPr>
                  <w:tcW w:w="9862" w:type="dxa"/>
                  <w:vAlign w:val="center"/>
                </w:tcPr>
                <w:p w:rsidR="009367ED" w:rsidRPr="00931784" w:rsidRDefault="009367ED" w:rsidP="009367ED">
                  <w:pPr>
                    <w:pStyle w:val="Heading3"/>
                    <w:jc w:val="center"/>
                    <w:outlineLvl w:val="2"/>
                    <w:cnfStyle w:val="100000000000"/>
                    <w:rPr>
                      <w:b w:val="0"/>
                      <w:color w:val="auto"/>
                      <w:lang w:val="en-GB"/>
                    </w:rPr>
                  </w:pPr>
                  <w:bookmarkStart w:id="111" w:name="_Toc463986706"/>
                  <w:bookmarkStart w:id="112" w:name="_Toc530484527"/>
                  <w:bookmarkStart w:id="113" w:name="_Toc530727538"/>
                  <w:bookmarkStart w:id="114" w:name="_Toc530738869"/>
                  <w:bookmarkStart w:id="115" w:name="_Toc530739962"/>
                  <w:bookmarkStart w:id="116" w:name="_Toc111032232"/>
                  <w:bookmarkEnd w:id="111"/>
                  <w:r w:rsidRPr="00931784">
                    <w:rPr>
                      <w:color w:val="auto"/>
                    </w:rPr>
                    <w:t>3.4.1. ИДЕНТИФИКУВАЊЕ НА ОБРАЗОВНИТЕ ПОТРЕБИ НА УЧЕНИЦИТЕ</w:t>
                  </w:r>
                  <w:bookmarkEnd w:id="112"/>
                  <w:bookmarkEnd w:id="113"/>
                  <w:bookmarkEnd w:id="114"/>
                  <w:bookmarkEnd w:id="115"/>
                  <w:bookmarkEnd w:id="116"/>
                </w:p>
              </w:tc>
            </w:tr>
            <w:tr w:rsidR="009367ED" w:rsidRPr="00931784" w:rsidTr="009367ED">
              <w:trPr>
                <w:cnfStyle w:val="000000100000"/>
              </w:trPr>
              <w:tc>
                <w:tcPr>
                  <w:cnfStyle w:val="001000000000"/>
                  <w:tcW w:w="4472" w:type="dxa"/>
                </w:tcPr>
                <w:p w:rsidR="009367ED" w:rsidRPr="00931784" w:rsidRDefault="009367ED" w:rsidP="009367ED">
                  <w:pPr>
                    <w:spacing w:line="360" w:lineRule="auto"/>
                    <w:rPr>
                      <w:rFonts w:ascii="Calibri" w:hAnsi="Calibri" w:cs="Calibri"/>
                      <w:b w:val="0"/>
                      <w:bCs w:val="0"/>
                      <w:color w:val="auto"/>
                      <w:sz w:val="24"/>
                      <w:szCs w:val="24"/>
                      <w:lang w:val="en-US"/>
                    </w:rPr>
                  </w:pPr>
                </w:p>
                <w:p w:rsidR="009367ED" w:rsidRPr="00931784" w:rsidRDefault="009367ED" w:rsidP="009367ED">
                  <w:pPr>
                    <w:spacing w:line="360" w:lineRule="auto"/>
                    <w:rPr>
                      <w:rFonts w:ascii="Calibri" w:hAnsi="Calibri" w:cs="Calibri"/>
                      <w:b w:val="0"/>
                      <w:bCs w:val="0"/>
                      <w:color w:val="auto"/>
                    </w:rPr>
                  </w:pPr>
                  <w:r w:rsidRPr="00931784">
                    <w:rPr>
                      <w:rFonts w:ascii="Calibri" w:hAnsi="Calibri" w:cs="Calibri"/>
                      <w:color w:val="auto"/>
                    </w:rPr>
                    <w:t xml:space="preserve">НАСТАВНИ ПРОГРАМИ </w:t>
                  </w:r>
                </w:p>
                <w:p w:rsidR="009367ED" w:rsidRPr="00931784" w:rsidRDefault="009367ED" w:rsidP="009367ED">
                  <w:pPr>
                    <w:spacing w:line="360" w:lineRule="auto"/>
                    <w:rPr>
                      <w:rFonts w:ascii="Calibri" w:hAnsi="Calibri" w:cs="Calibri"/>
                      <w:b w:val="0"/>
                      <w:bCs w:val="0"/>
                      <w:color w:val="auto"/>
                    </w:rPr>
                  </w:pPr>
                  <w:r w:rsidRPr="00931784">
                    <w:rPr>
                      <w:rFonts w:ascii="Calibri" w:hAnsi="Calibri" w:cs="Calibri"/>
                      <w:color w:val="auto"/>
                    </w:rPr>
                    <w:t xml:space="preserve">ЛИСТИ ОД ИЗБОРНИ ПРЕДМЕТИ </w:t>
                  </w:r>
                </w:p>
                <w:p w:rsidR="009367ED" w:rsidRPr="00931784" w:rsidRDefault="009367ED" w:rsidP="009367ED">
                  <w:pPr>
                    <w:spacing w:line="360" w:lineRule="auto"/>
                    <w:rPr>
                      <w:rFonts w:ascii="Calibri" w:hAnsi="Calibri" w:cs="Calibri"/>
                      <w:b w:val="0"/>
                      <w:bCs w:val="0"/>
                      <w:color w:val="auto"/>
                    </w:rPr>
                  </w:pPr>
                  <w:r w:rsidRPr="00931784">
                    <w:rPr>
                      <w:rFonts w:ascii="Calibri" w:hAnsi="Calibri" w:cs="Calibri"/>
                      <w:color w:val="auto"/>
                    </w:rPr>
                    <w:t>ЛИСТИ ОД ПРОЕКТНИ АКТИВНОСТИ</w:t>
                  </w:r>
                </w:p>
                <w:p w:rsidR="009367ED" w:rsidRPr="00931784" w:rsidRDefault="009367ED" w:rsidP="009367ED">
                  <w:pPr>
                    <w:spacing w:line="360" w:lineRule="auto"/>
                    <w:rPr>
                      <w:rFonts w:ascii="Calibri" w:hAnsi="Calibri" w:cs="Calibri"/>
                      <w:b w:val="0"/>
                      <w:bCs w:val="0"/>
                      <w:color w:val="auto"/>
                    </w:rPr>
                  </w:pPr>
                  <w:r w:rsidRPr="00931784">
                    <w:rPr>
                      <w:rFonts w:ascii="Calibri" w:hAnsi="Calibri" w:cs="Calibri"/>
                      <w:color w:val="auto"/>
                    </w:rPr>
                    <w:t>ПРОГРАМИ ЗА ДОПОЛНИТЕЛНА НАСТАВА</w:t>
                  </w:r>
                </w:p>
                <w:p w:rsidR="009367ED" w:rsidRPr="00931784" w:rsidRDefault="009367ED" w:rsidP="009367ED">
                  <w:pPr>
                    <w:spacing w:line="360" w:lineRule="auto"/>
                    <w:rPr>
                      <w:rFonts w:ascii="Calibri" w:hAnsi="Calibri" w:cs="Calibri"/>
                      <w:b w:val="0"/>
                      <w:bCs w:val="0"/>
                      <w:color w:val="auto"/>
                      <w:sz w:val="24"/>
                      <w:szCs w:val="24"/>
                      <w:lang w:val="mk-MK"/>
                    </w:rPr>
                  </w:pPr>
                  <w:r w:rsidRPr="00931784">
                    <w:rPr>
                      <w:rFonts w:ascii="Calibri" w:hAnsi="Calibri" w:cs="Calibri"/>
                      <w:color w:val="auto"/>
                    </w:rPr>
                    <w:t xml:space="preserve">ПРОГРАМИ ЗА ДОДАТНА </w:t>
                  </w:r>
                </w:p>
              </w:tc>
              <w:tc>
                <w:tcPr>
                  <w:tcW w:w="9862" w:type="dxa"/>
                </w:tcPr>
                <w:p w:rsidR="009367ED" w:rsidRPr="00931784" w:rsidRDefault="009367ED" w:rsidP="009367ED">
                  <w:pPr>
                    <w:spacing w:line="360" w:lineRule="auto"/>
                    <w:jc w:val="center"/>
                    <w:cnfStyle w:val="000000100000"/>
                    <w:rPr>
                      <w:rFonts w:ascii="Calibri" w:hAnsi="Calibri" w:cs="Calibri"/>
                      <w:b/>
                      <w:sz w:val="24"/>
                      <w:szCs w:val="24"/>
                    </w:rPr>
                  </w:pPr>
                </w:p>
                <w:p w:rsidR="009367ED" w:rsidRPr="00931784" w:rsidRDefault="009367ED" w:rsidP="009367ED">
                  <w:pPr>
                    <w:spacing w:line="360" w:lineRule="auto"/>
                    <w:jc w:val="center"/>
                    <w:cnfStyle w:val="000000100000"/>
                    <w:rPr>
                      <w:rFonts w:ascii="Calibri" w:hAnsi="Calibri" w:cs="Calibri"/>
                      <w:b/>
                      <w:sz w:val="24"/>
                      <w:szCs w:val="24"/>
                      <w:lang w:val="en-US"/>
                    </w:rPr>
                  </w:pPr>
                  <w:r w:rsidRPr="00931784">
                    <w:rPr>
                      <w:rFonts w:ascii="Calibri" w:hAnsi="Calibri" w:cs="Calibri"/>
                      <w:b/>
                      <w:sz w:val="24"/>
                      <w:szCs w:val="24"/>
                    </w:rPr>
                    <w:t>Наставниот кадар и стручн</w:t>
                  </w:r>
                  <w:r w:rsidRPr="00931784">
                    <w:rPr>
                      <w:rFonts w:ascii="Calibri" w:hAnsi="Calibri" w:cs="Calibri"/>
                      <w:b/>
                      <w:sz w:val="24"/>
                      <w:szCs w:val="24"/>
                      <w:lang w:val="mk-MK"/>
                    </w:rPr>
                    <w:t>ите соработници</w:t>
                  </w:r>
                  <w:r w:rsidRPr="00931784">
                    <w:rPr>
                      <w:rFonts w:ascii="Calibri" w:hAnsi="Calibri" w:cs="Calibri"/>
                      <w:b/>
                      <w:sz w:val="24"/>
                      <w:szCs w:val="24"/>
                    </w:rPr>
                    <w:t xml:space="preserve"> ги  идентификуваат образовните потреби  на учениците , како и пречките во  процесот на учење на секој ученик и преземаат активности :</w:t>
                  </w:r>
                </w:p>
                <w:p w:rsidR="009367ED" w:rsidRPr="00931784" w:rsidRDefault="009367ED" w:rsidP="00CE716A">
                  <w:pPr>
                    <w:numPr>
                      <w:ilvl w:val="0"/>
                      <w:numId w:val="57"/>
                    </w:numPr>
                    <w:suppressAutoHyphens/>
                    <w:autoSpaceDE/>
                    <w:autoSpaceDN/>
                    <w:spacing w:after="200" w:line="360" w:lineRule="auto"/>
                    <w:ind w:left="1607"/>
                    <w:cnfStyle w:val="000000100000"/>
                    <w:rPr>
                      <w:rFonts w:ascii="Calibri" w:hAnsi="Calibri" w:cs="Calibri"/>
                      <w:sz w:val="24"/>
                      <w:szCs w:val="24"/>
                    </w:rPr>
                  </w:pPr>
                  <w:r w:rsidRPr="00931784">
                    <w:rPr>
                      <w:rFonts w:ascii="Calibri" w:hAnsi="Calibri" w:cs="Calibri"/>
                      <w:sz w:val="24"/>
                      <w:szCs w:val="24"/>
                    </w:rPr>
                    <w:t>реализација на целите предвидени во наставните програми (начинот на кој учениците го совладуваат материјалот,стилови на учење на учениците , потешкотии при совладувањето на материјалот , посебен интерес  за материјалот кој се изучува)</w:t>
                  </w:r>
                </w:p>
                <w:p w:rsidR="009367ED" w:rsidRPr="00931784" w:rsidRDefault="009367ED" w:rsidP="00CE716A">
                  <w:pPr>
                    <w:numPr>
                      <w:ilvl w:val="0"/>
                      <w:numId w:val="57"/>
                    </w:numPr>
                    <w:suppressAutoHyphens/>
                    <w:autoSpaceDE/>
                    <w:autoSpaceDN/>
                    <w:spacing w:after="200" w:line="360" w:lineRule="auto"/>
                    <w:ind w:left="1607"/>
                    <w:cnfStyle w:val="000000100000"/>
                    <w:rPr>
                      <w:rFonts w:cs="Calibri"/>
                      <w:sz w:val="24"/>
                      <w:szCs w:val="24"/>
                    </w:rPr>
                  </w:pPr>
                  <w:r w:rsidRPr="00931784">
                    <w:rPr>
                      <w:rFonts w:ascii="Calibri" w:hAnsi="Calibri" w:cs="Calibri"/>
                      <w:sz w:val="24"/>
                      <w:szCs w:val="24"/>
                    </w:rPr>
                    <w:t>реализација на анкети и прашалници  со понудени листи од изборни предмети и проектни активности</w:t>
                  </w:r>
                </w:p>
                <w:p w:rsidR="009367ED" w:rsidRPr="00931784" w:rsidRDefault="009367ED" w:rsidP="009367ED">
                  <w:pPr>
                    <w:suppressAutoHyphens/>
                    <w:autoSpaceDE/>
                    <w:autoSpaceDN/>
                    <w:spacing w:after="200" w:line="360" w:lineRule="auto"/>
                    <w:cnfStyle w:val="000000100000"/>
                    <w:rPr>
                      <w:rFonts w:ascii="Calibri" w:hAnsi="Calibri" w:cs="Calibri"/>
                      <w:sz w:val="24"/>
                      <w:szCs w:val="24"/>
                      <w:lang w:val="en-US"/>
                    </w:rPr>
                  </w:pPr>
                </w:p>
                <w:p w:rsidR="009367ED" w:rsidRPr="00931784" w:rsidRDefault="009367ED" w:rsidP="009367ED">
                  <w:pPr>
                    <w:suppressAutoHyphens/>
                    <w:autoSpaceDE/>
                    <w:autoSpaceDN/>
                    <w:spacing w:after="200" w:line="360" w:lineRule="auto"/>
                    <w:cnfStyle w:val="000000100000"/>
                    <w:rPr>
                      <w:rFonts w:cs="Calibri"/>
                      <w:sz w:val="24"/>
                      <w:szCs w:val="24"/>
                    </w:rPr>
                  </w:pPr>
                </w:p>
              </w:tc>
            </w:tr>
          </w:tbl>
          <w:p w:rsidR="009C796A" w:rsidRPr="00931784" w:rsidRDefault="009C796A" w:rsidP="00780998">
            <w:pPr>
              <w:adjustRightInd w:val="0"/>
              <w:spacing w:line="288" w:lineRule="auto"/>
              <w:jc w:val="both"/>
              <w:rPr>
                <w:rFonts w:ascii="Calibri" w:hAnsi="Calibri" w:cs="Calibri"/>
                <w:sz w:val="24"/>
                <w:szCs w:val="24"/>
                <w:lang w:val="en-US"/>
              </w:rPr>
            </w:pPr>
          </w:p>
          <w:p w:rsidR="009C796A" w:rsidRPr="00931784" w:rsidRDefault="009C796A" w:rsidP="00780998">
            <w:pPr>
              <w:adjustRightInd w:val="0"/>
              <w:spacing w:line="288" w:lineRule="auto"/>
              <w:jc w:val="both"/>
              <w:rPr>
                <w:rFonts w:ascii="Calibri" w:hAnsi="Calibri" w:cs="Calibri"/>
                <w:sz w:val="24"/>
                <w:szCs w:val="24"/>
                <w:lang w:val="en-US"/>
              </w:rPr>
            </w:pPr>
          </w:p>
          <w:tbl>
            <w:tblPr>
              <w:tblStyle w:val="MediumGrid3-Accent1"/>
              <w:tblW w:w="14334" w:type="dxa"/>
              <w:tblLayout w:type="fixed"/>
              <w:tblLook w:val="04A0"/>
            </w:tblPr>
            <w:tblGrid>
              <w:gridCol w:w="4047"/>
              <w:gridCol w:w="10287"/>
            </w:tblGrid>
            <w:tr w:rsidR="009367ED" w:rsidRPr="00931784" w:rsidTr="00FF46C5">
              <w:trPr>
                <w:cnfStyle w:val="100000000000"/>
              </w:trPr>
              <w:tc>
                <w:tcPr>
                  <w:cnfStyle w:val="001000000000"/>
                  <w:tcW w:w="4047" w:type="dxa"/>
                  <w:vAlign w:val="center"/>
                </w:tcPr>
                <w:p w:rsidR="009367ED" w:rsidRPr="00931784" w:rsidRDefault="009367ED" w:rsidP="009367ED">
                  <w:pPr>
                    <w:spacing w:line="288" w:lineRule="auto"/>
                    <w:jc w:val="center"/>
                    <w:rPr>
                      <w:rFonts w:ascii="Calibri" w:hAnsi="Calibri" w:cs="Calibri"/>
                      <w:b w:val="0"/>
                      <w:bCs w:val="0"/>
                      <w:color w:val="auto"/>
                      <w:sz w:val="24"/>
                      <w:szCs w:val="24"/>
                      <w:lang w:val="mk-MK"/>
                    </w:rPr>
                  </w:pPr>
                  <w:r w:rsidRPr="00931784">
                    <w:rPr>
                      <w:rFonts w:ascii="Calibri" w:hAnsi="Calibri" w:cs="Calibri"/>
                      <w:color w:val="auto"/>
                      <w:sz w:val="24"/>
                      <w:szCs w:val="24"/>
                      <w:lang w:val="mk-MK"/>
                    </w:rPr>
                    <w:t>НАВЕДЕТЕ ГИ СИТЕ ДОКУМЕНТИ КОИ СЕ ПРЕГЛЕДАНИ.</w:t>
                  </w:r>
                </w:p>
              </w:tc>
              <w:tc>
                <w:tcPr>
                  <w:tcW w:w="10287" w:type="dxa"/>
                  <w:vAlign w:val="center"/>
                </w:tcPr>
                <w:p w:rsidR="009367ED" w:rsidRPr="00931784" w:rsidRDefault="009367ED" w:rsidP="009367ED">
                  <w:pPr>
                    <w:pStyle w:val="TextBody"/>
                    <w:spacing w:line="288" w:lineRule="auto"/>
                    <w:jc w:val="center"/>
                    <w:cnfStyle w:val="100000000000"/>
                    <w:rPr>
                      <w:rFonts w:ascii="Calibri" w:hAnsi="Calibri" w:cs="Calibri"/>
                      <w:b w:val="0"/>
                      <w:color w:val="auto"/>
                    </w:rPr>
                  </w:pPr>
                  <w:r w:rsidRPr="00931784">
                    <w:rPr>
                      <w:rFonts w:ascii="Calibri" w:hAnsi="Calibri" w:cs="Calibri"/>
                      <w:color w:val="auto"/>
                    </w:rPr>
                    <w:t>ДОБИЕНИ ИНФОРМАЦИИ</w:t>
                  </w:r>
                </w:p>
              </w:tc>
            </w:tr>
            <w:tr w:rsidR="009367ED" w:rsidRPr="00931784" w:rsidTr="009367ED">
              <w:trPr>
                <w:cnfStyle w:val="000000100000"/>
              </w:trPr>
              <w:tc>
                <w:tcPr>
                  <w:cnfStyle w:val="001000000000"/>
                  <w:tcW w:w="4047" w:type="dxa"/>
                </w:tcPr>
                <w:p w:rsidR="009367ED" w:rsidRPr="00931784" w:rsidRDefault="009367ED" w:rsidP="009367ED">
                  <w:pPr>
                    <w:spacing w:line="288" w:lineRule="auto"/>
                    <w:rPr>
                      <w:rFonts w:ascii="Calibri" w:hAnsi="Calibri" w:cs="Calibri"/>
                      <w:b w:val="0"/>
                      <w:bCs w:val="0"/>
                      <w:color w:val="auto"/>
                      <w:lang w:val="mk-MK"/>
                    </w:rPr>
                  </w:pPr>
                  <w:r w:rsidRPr="00931784">
                    <w:rPr>
                      <w:rFonts w:ascii="Calibri" w:hAnsi="Calibri" w:cs="Calibri"/>
                      <w:color w:val="auto"/>
                      <w:lang w:val="mk-MK"/>
                    </w:rPr>
                    <w:t xml:space="preserve">РАСПОРЕД НА ПРИЕМНИ ДЕНОВИ ЗА СИТЕ НАСТАВНИЦИ </w:t>
                  </w:r>
                </w:p>
                <w:p w:rsidR="009367ED" w:rsidRPr="00931784" w:rsidRDefault="009367ED" w:rsidP="009367ED">
                  <w:pPr>
                    <w:spacing w:line="288" w:lineRule="auto"/>
                    <w:rPr>
                      <w:rFonts w:ascii="Calibri" w:hAnsi="Calibri" w:cs="Calibri"/>
                      <w:b w:val="0"/>
                      <w:bCs w:val="0"/>
                      <w:color w:val="auto"/>
                      <w:lang w:val="mk-MK"/>
                    </w:rPr>
                  </w:pPr>
                </w:p>
                <w:p w:rsidR="009367ED" w:rsidRPr="00931784" w:rsidRDefault="009367ED" w:rsidP="009367ED">
                  <w:pPr>
                    <w:spacing w:line="288" w:lineRule="auto"/>
                    <w:rPr>
                      <w:rFonts w:ascii="Calibri" w:hAnsi="Calibri" w:cs="Calibri"/>
                      <w:b w:val="0"/>
                      <w:bCs w:val="0"/>
                      <w:color w:val="auto"/>
                      <w:lang w:val="mk-MK"/>
                    </w:rPr>
                  </w:pPr>
                  <w:r w:rsidRPr="00931784">
                    <w:rPr>
                      <w:rFonts w:ascii="Calibri" w:hAnsi="Calibri" w:cs="Calibri"/>
                      <w:color w:val="auto"/>
                      <w:lang w:val="mk-MK"/>
                    </w:rPr>
                    <w:t>УВИД ВО ПЕДАГОШКА ЕВИДЕНЦИЈА И ДОКУМЕНТАЦИЈА</w:t>
                  </w:r>
                </w:p>
                <w:p w:rsidR="009367ED" w:rsidRPr="00931784" w:rsidRDefault="009367ED" w:rsidP="009367ED">
                  <w:pPr>
                    <w:spacing w:line="288" w:lineRule="auto"/>
                    <w:rPr>
                      <w:rFonts w:ascii="Calibri" w:hAnsi="Calibri" w:cs="Calibri"/>
                      <w:b w:val="0"/>
                      <w:bCs w:val="0"/>
                      <w:color w:val="auto"/>
                      <w:lang w:val="mk-MK"/>
                    </w:rPr>
                  </w:pPr>
                </w:p>
                <w:p w:rsidR="009367ED" w:rsidRPr="00931784" w:rsidRDefault="009367ED" w:rsidP="009367ED">
                  <w:pPr>
                    <w:spacing w:line="288" w:lineRule="auto"/>
                    <w:rPr>
                      <w:rFonts w:cs="Calibri"/>
                      <w:b w:val="0"/>
                      <w:bCs w:val="0"/>
                      <w:color w:val="auto"/>
                      <w:sz w:val="24"/>
                      <w:szCs w:val="24"/>
                      <w:lang w:val="en-US"/>
                    </w:rPr>
                  </w:pPr>
                  <w:r w:rsidRPr="00931784">
                    <w:rPr>
                      <w:rFonts w:ascii="Calibri" w:hAnsi="Calibri" w:cs="Calibri"/>
                      <w:color w:val="auto"/>
                      <w:lang w:val="mk-MK"/>
                    </w:rPr>
                    <w:t>ЕВИДЕНЦИЈА НА НАСТАВНИЦИТЕ ЗА ОСТВАРЕНИ СРЕДБИ СО РОДИТЕЛИ</w:t>
                  </w:r>
                </w:p>
              </w:tc>
              <w:tc>
                <w:tcPr>
                  <w:tcW w:w="10287" w:type="dxa"/>
                </w:tcPr>
                <w:p w:rsidR="009367ED" w:rsidRPr="00931784" w:rsidRDefault="009367ED" w:rsidP="009367ED">
                  <w:pPr>
                    <w:spacing w:line="288" w:lineRule="auto"/>
                    <w:cnfStyle w:val="000000100000"/>
                    <w:rPr>
                      <w:rFonts w:cs="Calibri"/>
                      <w:b/>
                      <w:sz w:val="24"/>
                      <w:szCs w:val="24"/>
                      <w:lang w:val="mk-MK"/>
                    </w:rPr>
                  </w:pPr>
                </w:p>
                <w:p w:rsidR="009367ED" w:rsidRPr="00931784" w:rsidRDefault="009367ED" w:rsidP="009367ED">
                  <w:pPr>
                    <w:spacing w:line="288" w:lineRule="auto"/>
                    <w:jc w:val="center"/>
                    <w:cnfStyle w:val="000000100000"/>
                    <w:rPr>
                      <w:rFonts w:ascii="Calibri" w:hAnsi="Calibri" w:cs="Calibri"/>
                      <w:b/>
                      <w:sz w:val="24"/>
                      <w:szCs w:val="24"/>
                      <w:lang w:val="mk-MK"/>
                    </w:rPr>
                  </w:pPr>
                  <w:r w:rsidRPr="00931784">
                    <w:rPr>
                      <w:rFonts w:ascii="Calibri" w:hAnsi="Calibri" w:cs="Calibri"/>
                      <w:b/>
                      <w:sz w:val="24"/>
                      <w:szCs w:val="24"/>
                      <w:lang w:val="mk-MK"/>
                    </w:rPr>
                    <w:t>Училиштето има утврден однос за известување на родителите  за напредокот на учениците и тоа:</w:t>
                  </w:r>
                </w:p>
                <w:p w:rsidR="009367ED" w:rsidRPr="00931784" w:rsidRDefault="009367ED" w:rsidP="009367ED">
                  <w:pPr>
                    <w:spacing w:line="288" w:lineRule="auto"/>
                    <w:jc w:val="center"/>
                    <w:cnfStyle w:val="000000100000"/>
                    <w:rPr>
                      <w:rFonts w:ascii="Calibri" w:hAnsi="Calibri" w:cs="Calibri"/>
                      <w:b/>
                      <w:sz w:val="24"/>
                      <w:szCs w:val="24"/>
                      <w:lang w:val="mk-MK"/>
                    </w:rPr>
                  </w:pPr>
                </w:p>
                <w:p w:rsidR="009367ED" w:rsidRPr="00931784" w:rsidRDefault="009367ED" w:rsidP="00CE716A">
                  <w:pPr>
                    <w:numPr>
                      <w:ilvl w:val="0"/>
                      <w:numId w:val="58"/>
                    </w:numPr>
                    <w:suppressAutoHyphens/>
                    <w:autoSpaceDE/>
                    <w:autoSpaceDN/>
                    <w:spacing w:after="200" w:line="288" w:lineRule="auto"/>
                    <w:cnfStyle w:val="000000100000"/>
                    <w:rPr>
                      <w:rFonts w:ascii="Calibri" w:hAnsi="Calibri" w:cs="Calibri"/>
                      <w:sz w:val="24"/>
                      <w:szCs w:val="24"/>
                      <w:lang w:val="mk-MK"/>
                    </w:rPr>
                  </w:pPr>
                  <w:r w:rsidRPr="00931784">
                    <w:rPr>
                      <w:rFonts w:ascii="Calibri" w:hAnsi="Calibri" w:cs="Calibri"/>
                      <w:sz w:val="24"/>
                      <w:szCs w:val="24"/>
                      <w:lang w:val="mk-MK"/>
                    </w:rPr>
                    <w:t>конкретна повратна иформација за оценката на ученикот;</w:t>
                  </w:r>
                </w:p>
                <w:p w:rsidR="009367ED" w:rsidRPr="00931784" w:rsidRDefault="009367ED" w:rsidP="00CE716A">
                  <w:pPr>
                    <w:numPr>
                      <w:ilvl w:val="0"/>
                      <w:numId w:val="58"/>
                    </w:numPr>
                    <w:suppressAutoHyphens/>
                    <w:autoSpaceDE/>
                    <w:autoSpaceDN/>
                    <w:spacing w:after="200" w:line="288" w:lineRule="auto"/>
                    <w:cnfStyle w:val="000000100000"/>
                    <w:rPr>
                      <w:rFonts w:ascii="Calibri" w:hAnsi="Calibri" w:cs="Calibri"/>
                      <w:sz w:val="24"/>
                      <w:szCs w:val="24"/>
                      <w:lang w:val="mk-MK"/>
                    </w:rPr>
                  </w:pPr>
                  <w:r w:rsidRPr="00931784">
                    <w:rPr>
                      <w:rFonts w:ascii="Calibri" w:hAnsi="Calibri" w:cs="Calibri"/>
                      <w:sz w:val="24"/>
                      <w:szCs w:val="24"/>
                      <w:lang w:val="mk-MK"/>
                    </w:rPr>
                    <w:t>препораки за подобрување на постигањата и успехот на ученикот;</w:t>
                  </w:r>
                </w:p>
                <w:p w:rsidR="009367ED" w:rsidRPr="00931784" w:rsidRDefault="009367ED" w:rsidP="00CE716A">
                  <w:pPr>
                    <w:numPr>
                      <w:ilvl w:val="0"/>
                      <w:numId w:val="58"/>
                    </w:numPr>
                    <w:suppressAutoHyphens/>
                    <w:autoSpaceDE/>
                    <w:autoSpaceDN/>
                    <w:spacing w:after="200" w:line="288" w:lineRule="auto"/>
                    <w:cnfStyle w:val="000000100000"/>
                    <w:rPr>
                      <w:rFonts w:ascii="Calibri" w:hAnsi="Calibri" w:cs="Calibri"/>
                      <w:sz w:val="24"/>
                      <w:szCs w:val="24"/>
                      <w:lang w:val="mk-MK"/>
                    </w:rPr>
                  </w:pPr>
                  <w:r w:rsidRPr="00931784">
                    <w:rPr>
                      <w:rFonts w:ascii="Calibri" w:hAnsi="Calibri" w:cs="Calibri"/>
                      <w:sz w:val="24"/>
                      <w:szCs w:val="24"/>
                      <w:lang w:val="mk-MK"/>
                    </w:rPr>
                    <w:t>препораки за посетување на дополнителна настава за учениците кои имаат  потешкотии при совладување на материјалот;</w:t>
                  </w:r>
                </w:p>
              </w:tc>
            </w:tr>
            <w:tr w:rsidR="009367ED" w:rsidRPr="00931784" w:rsidTr="009367ED">
              <w:tc>
                <w:tcPr>
                  <w:cnfStyle w:val="001000000000"/>
                  <w:tcW w:w="4047" w:type="dxa"/>
                </w:tcPr>
                <w:p w:rsidR="009367ED" w:rsidRPr="00931784" w:rsidRDefault="009367ED" w:rsidP="009367ED">
                  <w:pPr>
                    <w:spacing w:line="288" w:lineRule="auto"/>
                    <w:rPr>
                      <w:rFonts w:ascii="Calibri" w:hAnsi="Calibri" w:cs="Calibri"/>
                      <w:color w:val="auto"/>
                      <w:lang w:val="en-US"/>
                    </w:rPr>
                  </w:pPr>
                </w:p>
                <w:p w:rsidR="009367ED" w:rsidRPr="00931784" w:rsidRDefault="009367ED" w:rsidP="009367ED">
                  <w:pPr>
                    <w:spacing w:line="288" w:lineRule="auto"/>
                    <w:rPr>
                      <w:rFonts w:ascii="Calibri" w:hAnsi="Calibri" w:cs="Calibri"/>
                      <w:b w:val="0"/>
                      <w:bCs w:val="0"/>
                      <w:color w:val="auto"/>
                      <w:lang w:val="mk-MK"/>
                    </w:rPr>
                  </w:pPr>
                  <w:r w:rsidRPr="00931784">
                    <w:rPr>
                      <w:rFonts w:ascii="Calibri" w:hAnsi="Calibri" w:cs="Calibri"/>
                      <w:color w:val="auto"/>
                      <w:lang w:val="mk-MK"/>
                    </w:rPr>
                    <w:t>ЗАПИСНИЦИ ОД РОДИТЕЛСКИ СРЕДБИ</w:t>
                  </w:r>
                </w:p>
                <w:p w:rsidR="009367ED" w:rsidRPr="00931784" w:rsidRDefault="009367ED" w:rsidP="009367ED">
                  <w:pPr>
                    <w:spacing w:line="288" w:lineRule="auto"/>
                    <w:rPr>
                      <w:rFonts w:ascii="Calibri" w:hAnsi="Calibri" w:cs="Calibri"/>
                      <w:b w:val="0"/>
                      <w:bCs w:val="0"/>
                      <w:color w:val="auto"/>
                      <w:lang w:val="en-US"/>
                    </w:rPr>
                  </w:pPr>
                </w:p>
                <w:p w:rsidR="009367ED" w:rsidRPr="00931784" w:rsidRDefault="009367ED" w:rsidP="009367ED">
                  <w:pPr>
                    <w:spacing w:line="288" w:lineRule="auto"/>
                    <w:rPr>
                      <w:rFonts w:ascii="Calibri" w:hAnsi="Calibri" w:cs="Calibri"/>
                      <w:b w:val="0"/>
                      <w:bCs w:val="0"/>
                      <w:color w:val="auto"/>
                      <w:lang w:val="en-US"/>
                    </w:rPr>
                  </w:pPr>
                </w:p>
                <w:p w:rsidR="009367ED" w:rsidRPr="00931784" w:rsidRDefault="009367ED" w:rsidP="009367ED">
                  <w:pPr>
                    <w:spacing w:line="288" w:lineRule="auto"/>
                    <w:rPr>
                      <w:rFonts w:ascii="Calibri" w:hAnsi="Calibri" w:cs="Calibri"/>
                      <w:b w:val="0"/>
                      <w:bCs w:val="0"/>
                      <w:color w:val="auto"/>
                      <w:lang w:val="mk-MK"/>
                    </w:rPr>
                  </w:pPr>
                  <w:r w:rsidRPr="00931784">
                    <w:rPr>
                      <w:rFonts w:ascii="Calibri" w:hAnsi="Calibri" w:cs="Calibri"/>
                      <w:color w:val="auto"/>
                      <w:lang w:val="mk-MK"/>
                    </w:rPr>
                    <w:t xml:space="preserve">ЗАПИСНИЦИ ОД СОСТАНОЦИ НА РОДИТЕЛИТЕ ПРЕТСТАВНИЦИ НА  РОДИТЕЛСКИТЕ ОДБОРИ </w:t>
                  </w:r>
                </w:p>
                <w:p w:rsidR="009367ED" w:rsidRPr="00931784" w:rsidRDefault="009367ED" w:rsidP="009367ED">
                  <w:pPr>
                    <w:spacing w:line="288" w:lineRule="auto"/>
                    <w:rPr>
                      <w:rFonts w:ascii="Calibri" w:hAnsi="Calibri" w:cs="Calibri"/>
                      <w:b w:val="0"/>
                      <w:bCs w:val="0"/>
                      <w:color w:val="auto"/>
                      <w:lang w:val="mk-MK"/>
                    </w:rPr>
                  </w:pPr>
                </w:p>
                <w:p w:rsidR="009367ED" w:rsidRPr="00931784" w:rsidRDefault="009367ED" w:rsidP="009367ED">
                  <w:pPr>
                    <w:spacing w:line="288" w:lineRule="auto"/>
                    <w:rPr>
                      <w:rFonts w:cs="Calibri"/>
                      <w:b w:val="0"/>
                      <w:bCs w:val="0"/>
                      <w:color w:val="auto"/>
                      <w:lang w:val="en-US"/>
                    </w:rPr>
                  </w:pPr>
                  <w:r w:rsidRPr="00931784">
                    <w:rPr>
                      <w:rFonts w:ascii="Calibri" w:hAnsi="Calibri" w:cs="Calibri"/>
                      <w:color w:val="auto"/>
                    </w:rPr>
                    <w:t>ЕЛЕКТРОНСКИ ДНЕВНИК</w:t>
                  </w:r>
                </w:p>
              </w:tc>
              <w:tc>
                <w:tcPr>
                  <w:tcW w:w="10287" w:type="dxa"/>
                </w:tcPr>
                <w:p w:rsidR="009367ED" w:rsidRPr="00931784" w:rsidRDefault="009367ED" w:rsidP="009367ED">
                  <w:pPr>
                    <w:spacing w:line="288" w:lineRule="auto"/>
                    <w:cnfStyle w:val="000000000000"/>
                    <w:rPr>
                      <w:rFonts w:ascii="Calibri" w:hAnsi="Calibri" w:cs="Calibri"/>
                      <w:b/>
                      <w:sz w:val="24"/>
                      <w:szCs w:val="24"/>
                      <w:lang w:val="en-US"/>
                    </w:rPr>
                  </w:pPr>
                </w:p>
                <w:p w:rsidR="009367ED" w:rsidRPr="00931784" w:rsidRDefault="009367ED" w:rsidP="00CE716A">
                  <w:pPr>
                    <w:numPr>
                      <w:ilvl w:val="0"/>
                      <w:numId w:val="59"/>
                    </w:numPr>
                    <w:suppressAutoHyphens/>
                    <w:autoSpaceDE/>
                    <w:autoSpaceDN/>
                    <w:spacing w:after="200" w:line="288" w:lineRule="auto"/>
                    <w:cnfStyle w:val="000000000000"/>
                    <w:rPr>
                      <w:rFonts w:ascii="Calibri" w:hAnsi="Calibri" w:cs="Calibri"/>
                      <w:sz w:val="24"/>
                      <w:szCs w:val="24"/>
                      <w:lang w:val="mk-MK"/>
                    </w:rPr>
                  </w:pPr>
                  <w:r w:rsidRPr="00931784">
                    <w:rPr>
                      <w:rFonts w:ascii="Calibri" w:hAnsi="Calibri" w:cs="Calibri"/>
                      <w:sz w:val="24"/>
                      <w:szCs w:val="24"/>
                    </w:rPr>
                    <w:t>редовни родителски средби;</w:t>
                  </w:r>
                </w:p>
                <w:p w:rsidR="009367ED" w:rsidRPr="00931784" w:rsidRDefault="009367ED" w:rsidP="00CE716A">
                  <w:pPr>
                    <w:numPr>
                      <w:ilvl w:val="0"/>
                      <w:numId w:val="59"/>
                    </w:numPr>
                    <w:suppressAutoHyphens/>
                    <w:autoSpaceDE/>
                    <w:autoSpaceDN/>
                    <w:spacing w:after="200" w:line="288" w:lineRule="auto"/>
                    <w:cnfStyle w:val="000000000000"/>
                    <w:rPr>
                      <w:rFonts w:ascii="Calibri" w:hAnsi="Calibri" w:cs="Calibri"/>
                      <w:sz w:val="24"/>
                      <w:szCs w:val="24"/>
                      <w:lang w:val="mk-MK"/>
                    </w:rPr>
                  </w:pPr>
                  <w:r w:rsidRPr="00931784">
                    <w:rPr>
                      <w:rFonts w:ascii="Calibri" w:hAnsi="Calibri" w:cs="Calibri"/>
                      <w:sz w:val="24"/>
                      <w:szCs w:val="24"/>
                      <w:lang w:val="mk-MK"/>
                    </w:rPr>
                    <w:t xml:space="preserve">известување на родителите за успехот и поведението на нивното дете со евидентни листови; </w:t>
                  </w:r>
                </w:p>
                <w:p w:rsidR="009367ED" w:rsidRPr="00931784" w:rsidRDefault="009367ED" w:rsidP="00CE716A">
                  <w:pPr>
                    <w:numPr>
                      <w:ilvl w:val="0"/>
                      <w:numId w:val="59"/>
                    </w:numPr>
                    <w:suppressAutoHyphens/>
                    <w:autoSpaceDE/>
                    <w:autoSpaceDN/>
                    <w:spacing w:after="200" w:line="288" w:lineRule="auto"/>
                    <w:cnfStyle w:val="000000000000"/>
                    <w:rPr>
                      <w:rFonts w:ascii="Calibri" w:hAnsi="Calibri" w:cs="Calibri"/>
                      <w:sz w:val="24"/>
                      <w:szCs w:val="24"/>
                      <w:lang w:val="mk-MK"/>
                    </w:rPr>
                  </w:pPr>
                  <w:r w:rsidRPr="00931784">
                    <w:rPr>
                      <w:rFonts w:ascii="Calibri" w:hAnsi="Calibri" w:cs="Calibri"/>
                      <w:sz w:val="24"/>
                      <w:szCs w:val="24"/>
                    </w:rPr>
                    <w:t>пристап до електронски дневник;</w:t>
                  </w:r>
                </w:p>
                <w:p w:rsidR="009367ED" w:rsidRPr="00931784" w:rsidRDefault="009367ED" w:rsidP="00CE716A">
                  <w:pPr>
                    <w:numPr>
                      <w:ilvl w:val="0"/>
                      <w:numId w:val="59"/>
                    </w:numPr>
                    <w:suppressAutoHyphens/>
                    <w:autoSpaceDE/>
                    <w:autoSpaceDN/>
                    <w:spacing w:after="200" w:line="288" w:lineRule="auto"/>
                    <w:cnfStyle w:val="000000000000"/>
                    <w:rPr>
                      <w:rFonts w:ascii="Calibri" w:hAnsi="Calibri" w:cs="Calibri"/>
                      <w:sz w:val="24"/>
                      <w:szCs w:val="24"/>
                      <w:lang w:val="mk-MK"/>
                    </w:rPr>
                  </w:pPr>
                  <w:r w:rsidRPr="00931784">
                    <w:rPr>
                      <w:rFonts w:ascii="Calibri" w:hAnsi="Calibri" w:cs="Calibri"/>
                      <w:sz w:val="24"/>
                      <w:szCs w:val="24"/>
                      <w:lang w:val="mk-MK"/>
                    </w:rPr>
                    <w:t>педагошко - психолошка служба, која е подготвена во секој момент за соработка како со родителите, така и со учениците.</w:t>
                  </w:r>
                </w:p>
              </w:tc>
            </w:tr>
          </w:tbl>
          <w:p w:rsidR="009C796A" w:rsidRPr="00931784" w:rsidRDefault="009C796A" w:rsidP="00780998">
            <w:pPr>
              <w:adjustRightInd w:val="0"/>
              <w:spacing w:line="288" w:lineRule="auto"/>
              <w:jc w:val="both"/>
              <w:rPr>
                <w:rFonts w:ascii="Calibri" w:hAnsi="Calibri" w:cs="Calibri"/>
                <w:sz w:val="24"/>
                <w:szCs w:val="24"/>
                <w:lang w:val="en-US"/>
              </w:rPr>
            </w:pPr>
          </w:p>
          <w:p w:rsidR="009C796A" w:rsidRPr="00931784" w:rsidRDefault="009C796A" w:rsidP="00780998">
            <w:pPr>
              <w:adjustRightInd w:val="0"/>
              <w:spacing w:line="288" w:lineRule="auto"/>
              <w:jc w:val="both"/>
              <w:rPr>
                <w:rFonts w:ascii="Calibri" w:hAnsi="Calibri" w:cs="Calibri"/>
                <w:sz w:val="24"/>
                <w:szCs w:val="24"/>
                <w:lang w:val="en-US"/>
              </w:rPr>
            </w:pPr>
          </w:p>
          <w:p w:rsidR="009C796A" w:rsidRPr="00931784" w:rsidRDefault="009C796A" w:rsidP="00780998">
            <w:pPr>
              <w:adjustRightInd w:val="0"/>
              <w:spacing w:line="288" w:lineRule="auto"/>
              <w:jc w:val="both"/>
              <w:rPr>
                <w:rFonts w:ascii="Calibri" w:hAnsi="Calibri" w:cs="Calibri"/>
                <w:sz w:val="24"/>
                <w:szCs w:val="24"/>
                <w:lang w:val="en-US"/>
              </w:rPr>
            </w:pPr>
          </w:p>
          <w:p w:rsidR="009C796A" w:rsidRPr="00931784" w:rsidRDefault="009C796A" w:rsidP="00780998">
            <w:pPr>
              <w:adjustRightInd w:val="0"/>
              <w:spacing w:line="288" w:lineRule="auto"/>
              <w:jc w:val="both"/>
              <w:rPr>
                <w:rFonts w:ascii="Calibri" w:hAnsi="Calibri" w:cs="Calibri"/>
                <w:sz w:val="24"/>
                <w:szCs w:val="24"/>
                <w:lang w:val="en-US"/>
              </w:rPr>
            </w:pPr>
          </w:p>
          <w:p w:rsidR="009C796A" w:rsidRPr="00931784" w:rsidRDefault="009C796A" w:rsidP="00780998">
            <w:pPr>
              <w:adjustRightInd w:val="0"/>
              <w:spacing w:line="288" w:lineRule="auto"/>
              <w:jc w:val="both"/>
              <w:rPr>
                <w:rFonts w:ascii="Calibri" w:hAnsi="Calibri" w:cs="Calibri"/>
                <w:sz w:val="24"/>
                <w:szCs w:val="24"/>
                <w:lang w:val="en-US"/>
              </w:rPr>
            </w:pPr>
          </w:p>
          <w:tbl>
            <w:tblPr>
              <w:tblStyle w:val="MediumGrid3-Accent1"/>
              <w:tblW w:w="14334" w:type="dxa"/>
              <w:tblLayout w:type="fixed"/>
              <w:tblLook w:val="04A0"/>
            </w:tblPr>
            <w:tblGrid>
              <w:gridCol w:w="3763"/>
              <w:gridCol w:w="10571"/>
            </w:tblGrid>
            <w:tr w:rsidR="00824C5D" w:rsidRPr="00931784" w:rsidTr="00FF46C5">
              <w:trPr>
                <w:cnfStyle w:val="100000000000"/>
              </w:trPr>
              <w:tc>
                <w:tcPr>
                  <w:cnfStyle w:val="001000000000"/>
                  <w:tcW w:w="3763" w:type="dxa"/>
                  <w:vAlign w:val="center"/>
                </w:tcPr>
                <w:p w:rsidR="00824C5D" w:rsidRPr="00931784" w:rsidRDefault="00824C5D" w:rsidP="00824C5D">
                  <w:pPr>
                    <w:spacing w:line="288" w:lineRule="auto"/>
                    <w:rPr>
                      <w:rFonts w:ascii="Calibri" w:hAnsi="Calibri" w:cs="Calibri"/>
                      <w:b w:val="0"/>
                      <w:bCs w:val="0"/>
                      <w:color w:val="auto"/>
                      <w:sz w:val="24"/>
                      <w:szCs w:val="24"/>
                      <w:lang w:val="mk-MK"/>
                    </w:rPr>
                  </w:pPr>
                </w:p>
              </w:tc>
              <w:tc>
                <w:tcPr>
                  <w:tcW w:w="10571" w:type="dxa"/>
                  <w:vAlign w:val="center"/>
                </w:tcPr>
                <w:p w:rsidR="00824C5D" w:rsidRPr="00931784" w:rsidRDefault="00824C5D" w:rsidP="00824C5D">
                  <w:pPr>
                    <w:spacing w:line="288" w:lineRule="auto"/>
                    <w:jc w:val="center"/>
                    <w:cnfStyle w:val="100000000000"/>
                    <w:rPr>
                      <w:rFonts w:ascii="Calibri" w:hAnsi="Calibri" w:cs="Calibri"/>
                      <w:b w:val="0"/>
                      <w:bCs w:val="0"/>
                      <w:color w:val="auto"/>
                      <w:sz w:val="24"/>
                      <w:szCs w:val="24"/>
                      <w:lang w:val="mk-MK"/>
                    </w:rPr>
                  </w:pPr>
                  <w:r w:rsidRPr="00931784">
                    <w:rPr>
                      <w:rFonts w:ascii="Calibri" w:hAnsi="Calibri" w:cs="Calibri"/>
                      <w:color w:val="auto"/>
                      <w:sz w:val="24"/>
                      <w:szCs w:val="24"/>
                    </w:rPr>
                    <w:t>ДОБИЕНИ ИНФОРМАЦИИ</w:t>
                  </w:r>
                </w:p>
              </w:tc>
            </w:tr>
            <w:tr w:rsidR="00824C5D" w:rsidRPr="00931784" w:rsidTr="00FF46C5">
              <w:trPr>
                <w:cnfStyle w:val="000000100000"/>
              </w:trPr>
              <w:tc>
                <w:tcPr>
                  <w:cnfStyle w:val="001000000000"/>
                  <w:tcW w:w="3763" w:type="dxa"/>
                  <w:vAlign w:val="center"/>
                </w:tcPr>
                <w:p w:rsidR="00824C5D" w:rsidRPr="00931784" w:rsidRDefault="00824C5D" w:rsidP="00824C5D">
                  <w:pPr>
                    <w:spacing w:line="288" w:lineRule="auto"/>
                    <w:jc w:val="center"/>
                    <w:rPr>
                      <w:rFonts w:ascii="Calibri" w:hAnsi="Calibri" w:cs="Calibri"/>
                      <w:b w:val="0"/>
                      <w:bCs w:val="0"/>
                      <w:color w:val="auto"/>
                      <w:sz w:val="24"/>
                      <w:szCs w:val="24"/>
                    </w:rPr>
                  </w:pPr>
                  <w:r w:rsidRPr="00931784">
                    <w:rPr>
                      <w:rFonts w:ascii="Calibri" w:hAnsi="Calibri" w:cs="Calibri"/>
                      <w:color w:val="auto"/>
                      <w:sz w:val="24"/>
                      <w:szCs w:val="24"/>
                    </w:rPr>
                    <w:t>3.6.</w:t>
                  </w:r>
                  <w:r w:rsidRPr="00931784">
                    <w:rPr>
                      <w:rFonts w:ascii="Calibri" w:hAnsi="Calibri" w:cs="Calibri"/>
                      <w:color w:val="auto"/>
                      <w:sz w:val="24"/>
                      <w:szCs w:val="24"/>
                      <w:lang w:val="mk-MK"/>
                    </w:rPr>
                    <w:t xml:space="preserve"> ИЗВЕСТУВАЊЕ ЗА НАПРЕДОКОТ НА УЧЕНИЦИТЕ</w:t>
                  </w:r>
                </w:p>
              </w:tc>
              <w:tc>
                <w:tcPr>
                  <w:tcW w:w="10571" w:type="dxa"/>
                  <w:shd w:val="clear" w:color="auto" w:fill="0070C0"/>
                  <w:vAlign w:val="center"/>
                </w:tcPr>
                <w:p w:rsidR="00824C5D" w:rsidRPr="00931784" w:rsidRDefault="00824C5D" w:rsidP="00824C5D">
                  <w:pPr>
                    <w:spacing w:line="288" w:lineRule="auto"/>
                    <w:jc w:val="center"/>
                    <w:cnfStyle w:val="000000100000"/>
                    <w:rPr>
                      <w:rFonts w:ascii="Calibri" w:hAnsi="Calibri" w:cs="Calibri"/>
                      <w:b/>
                      <w:bCs/>
                      <w:sz w:val="24"/>
                      <w:szCs w:val="24"/>
                    </w:rPr>
                  </w:pPr>
                  <w:r w:rsidRPr="00931784">
                    <w:rPr>
                      <w:rFonts w:ascii="Calibri" w:hAnsi="Calibri" w:cs="Calibri"/>
                      <w:b/>
                      <w:bCs/>
                      <w:sz w:val="24"/>
                      <w:szCs w:val="24"/>
                    </w:rPr>
                    <w:t>3.6.</w:t>
                  </w:r>
                  <w:r w:rsidRPr="00931784">
                    <w:rPr>
                      <w:rFonts w:ascii="Calibri" w:hAnsi="Calibri" w:cs="Calibri"/>
                      <w:b/>
                      <w:bCs/>
                      <w:sz w:val="24"/>
                      <w:szCs w:val="24"/>
                      <w:lang w:val="mk-MK"/>
                    </w:rPr>
                    <w:t xml:space="preserve"> ИЗВЕСТУВАЊЕ ЗА НАПРЕДОКОТ НА УЧЕНИЦИТЕ</w:t>
                  </w:r>
                </w:p>
              </w:tc>
            </w:tr>
            <w:tr w:rsidR="00824C5D" w:rsidRPr="00931784" w:rsidTr="00FF46C5">
              <w:tc>
                <w:tcPr>
                  <w:cnfStyle w:val="001000000000"/>
                  <w:tcW w:w="3763" w:type="dxa"/>
                </w:tcPr>
                <w:p w:rsidR="00824C5D" w:rsidRPr="00931784" w:rsidRDefault="00824C5D" w:rsidP="00824C5D">
                  <w:pPr>
                    <w:spacing w:line="288" w:lineRule="auto"/>
                    <w:rPr>
                      <w:rFonts w:ascii="Calibri" w:hAnsi="Calibri" w:cs="Calibri"/>
                      <w:b w:val="0"/>
                      <w:bCs w:val="0"/>
                      <w:color w:val="auto"/>
                      <w:lang w:val="en-US"/>
                    </w:rPr>
                  </w:pPr>
                </w:p>
                <w:p w:rsidR="00824C5D" w:rsidRPr="00931784" w:rsidRDefault="00824C5D" w:rsidP="00824C5D">
                  <w:pPr>
                    <w:spacing w:line="288" w:lineRule="auto"/>
                    <w:rPr>
                      <w:rFonts w:ascii="Calibri" w:hAnsi="Calibri" w:cs="Calibri"/>
                      <w:b w:val="0"/>
                      <w:bCs w:val="0"/>
                      <w:color w:val="auto"/>
                      <w:lang w:val="mk-MK"/>
                    </w:rPr>
                  </w:pPr>
                </w:p>
                <w:p w:rsidR="00824C5D" w:rsidRPr="00931784" w:rsidRDefault="00824C5D" w:rsidP="00824C5D">
                  <w:pPr>
                    <w:spacing w:line="288" w:lineRule="auto"/>
                    <w:rPr>
                      <w:rFonts w:ascii="Calibri" w:hAnsi="Calibri" w:cs="Calibri"/>
                      <w:b w:val="0"/>
                      <w:bCs w:val="0"/>
                      <w:color w:val="auto"/>
                      <w:lang w:val="mk-MK"/>
                    </w:rPr>
                  </w:pPr>
                  <w:r w:rsidRPr="00931784">
                    <w:rPr>
                      <w:rFonts w:ascii="Calibri" w:hAnsi="Calibri" w:cs="Calibri"/>
                      <w:color w:val="auto"/>
                      <w:lang w:val="mk-MK"/>
                    </w:rPr>
                    <w:t>АНКЕТНИ ЛИСТОВИ  ЗА РОДИТЕЛИ</w:t>
                  </w:r>
                </w:p>
                <w:p w:rsidR="00824C5D" w:rsidRPr="00931784" w:rsidRDefault="00824C5D" w:rsidP="00824C5D">
                  <w:pPr>
                    <w:spacing w:line="288" w:lineRule="auto"/>
                    <w:rPr>
                      <w:rFonts w:ascii="Calibri" w:hAnsi="Calibri" w:cs="Calibri"/>
                      <w:b w:val="0"/>
                      <w:bCs w:val="0"/>
                      <w:color w:val="auto"/>
                      <w:lang w:val="mk-MK"/>
                    </w:rPr>
                  </w:pPr>
                </w:p>
                <w:p w:rsidR="00824C5D" w:rsidRPr="00931784" w:rsidRDefault="00824C5D" w:rsidP="00824C5D">
                  <w:pPr>
                    <w:spacing w:line="288" w:lineRule="auto"/>
                    <w:rPr>
                      <w:rFonts w:ascii="Calibri" w:hAnsi="Calibri" w:cs="Calibri"/>
                      <w:b w:val="0"/>
                      <w:bCs w:val="0"/>
                      <w:color w:val="auto"/>
                      <w:lang w:val="mk-MK"/>
                    </w:rPr>
                  </w:pPr>
                </w:p>
                <w:p w:rsidR="00824C5D" w:rsidRPr="00931784" w:rsidRDefault="00824C5D" w:rsidP="00824C5D">
                  <w:pPr>
                    <w:spacing w:line="288" w:lineRule="auto"/>
                    <w:rPr>
                      <w:rFonts w:ascii="Calibri" w:hAnsi="Calibri" w:cs="Calibri"/>
                      <w:b w:val="0"/>
                      <w:bCs w:val="0"/>
                      <w:color w:val="auto"/>
                      <w:lang w:val="mk-MK"/>
                    </w:rPr>
                  </w:pPr>
                </w:p>
                <w:p w:rsidR="00824C5D" w:rsidRPr="00931784" w:rsidRDefault="00824C5D" w:rsidP="00824C5D">
                  <w:pPr>
                    <w:spacing w:line="288" w:lineRule="auto"/>
                    <w:rPr>
                      <w:rFonts w:ascii="Calibri" w:hAnsi="Calibri" w:cs="Calibri"/>
                      <w:b w:val="0"/>
                      <w:bCs w:val="0"/>
                      <w:color w:val="auto"/>
                      <w:lang w:val="mk-MK"/>
                    </w:rPr>
                  </w:pPr>
                </w:p>
                <w:p w:rsidR="00824C5D" w:rsidRPr="00931784" w:rsidRDefault="00824C5D" w:rsidP="00824C5D">
                  <w:pPr>
                    <w:spacing w:line="288" w:lineRule="auto"/>
                    <w:rPr>
                      <w:rFonts w:ascii="Calibri" w:hAnsi="Calibri" w:cs="Calibri"/>
                      <w:b w:val="0"/>
                      <w:bCs w:val="0"/>
                      <w:color w:val="auto"/>
                      <w:lang w:val="mk-MK"/>
                    </w:rPr>
                  </w:pPr>
                </w:p>
                <w:p w:rsidR="00824C5D" w:rsidRPr="00931784" w:rsidRDefault="00824C5D" w:rsidP="00824C5D">
                  <w:pPr>
                    <w:spacing w:line="288" w:lineRule="auto"/>
                    <w:rPr>
                      <w:rFonts w:ascii="Calibri" w:hAnsi="Calibri" w:cs="Calibri"/>
                      <w:b w:val="0"/>
                      <w:bCs w:val="0"/>
                      <w:color w:val="auto"/>
                      <w:lang w:val="mk-MK"/>
                    </w:rPr>
                  </w:pPr>
                </w:p>
                <w:p w:rsidR="00824C5D" w:rsidRPr="00931784" w:rsidRDefault="00824C5D" w:rsidP="00824C5D">
                  <w:pPr>
                    <w:spacing w:line="288" w:lineRule="auto"/>
                    <w:rPr>
                      <w:rFonts w:ascii="Calibri" w:hAnsi="Calibri" w:cs="Calibri"/>
                      <w:b w:val="0"/>
                      <w:bCs w:val="0"/>
                      <w:color w:val="auto"/>
                      <w:lang w:val="mk-MK"/>
                    </w:rPr>
                  </w:pPr>
                </w:p>
                <w:p w:rsidR="00824C5D" w:rsidRPr="00931784" w:rsidRDefault="00824C5D" w:rsidP="00824C5D">
                  <w:pPr>
                    <w:spacing w:line="288" w:lineRule="auto"/>
                    <w:rPr>
                      <w:rFonts w:ascii="Calibri" w:hAnsi="Calibri" w:cs="Calibri"/>
                      <w:b w:val="0"/>
                      <w:bCs w:val="0"/>
                      <w:color w:val="auto"/>
                      <w:lang w:val="mk-MK"/>
                    </w:rPr>
                  </w:pPr>
                </w:p>
                <w:p w:rsidR="00824C5D" w:rsidRPr="00931784" w:rsidRDefault="00824C5D" w:rsidP="00824C5D">
                  <w:pPr>
                    <w:spacing w:line="288" w:lineRule="auto"/>
                    <w:rPr>
                      <w:rFonts w:ascii="Calibri" w:hAnsi="Calibri" w:cs="Calibri"/>
                      <w:b w:val="0"/>
                      <w:bCs w:val="0"/>
                      <w:color w:val="auto"/>
                      <w:lang w:val="mk-MK"/>
                    </w:rPr>
                  </w:pPr>
                </w:p>
                <w:p w:rsidR="00824C5D" w:rsidRPr="00931784" w:rsidRDefault="00824C5D" w:rsidP="00824C5D">
                  <w:pPr>
                    <w:spacing w:line="288" w:lineRule="auto"/>
                    <w:rPr>
                      <w:rFonts w:ascii="Calibri" w:hAnsi="Calibri" w:cs="Calibri"/>
                      <w:b w:val="0"/>
                      <w:bCs w:val="0"/>
                      <w:color w:val="auto"/>
                      <w:lang w:val="mk-MK"/>
                    </w:rPr>
                  </w:pPr>
                </w:p>
                <w:p w:rsidR="00824C5D" w:rsidRPr="00931784" w:rsidRDefault="00824C5D" w:rsidP="00824C5D">
                  <w:pPr>
                    <w:spacing w:line="288" w:lineRule="auto"/>
                    <w:rPr>
                      <w:rFonts w:ascii="Calibri" w:hAnsi="Calibri" w:cs="Calibri"/>
                      <w:b w:val="0"/>
                      <w:bCs w:val="0"/>
                      <w:color w:val="auto"/>
                      <w:lang w:val="mk-MK"/>
                    </w:rPr>
                  </w:pPr>
                </w:p>
                <w:p w:rsidR="00824C5D" w:rsidRPr="00931784" w:rsidRDefault="00824C5D" w:rsidP="00824C5D">
                  <w:pPr>
                    <w:spacing w:line="288" w:lineRule="auto"/>
                    <w:rPr>
                      <w:rFonts w:ascii="Calibri" w:hAnsi="Calibri" w:cs="Calibri"/>
                      <w:b w:val="0"/>
                      <w:bCs w:val="0"/>
                      <w:color w:val="auto"/>
                      <w:lang w:val="mk-MK"/>
                    </w:rPr>
                  </w:pPr>
                </w:p>
                <w:p w:rsidR="00824C5D" w:rsidRPr="00931784" w:rsidRDefault="00824C5D" w:rsidP="00824C5D">
                  <w:pPr>
                    <w:spacing w:line="288" w:lineRule="auto"/>
                    <w:rPr>
                      <w:rFonts w:ascii="Calibri" w:hAnsi="Calibri" w:cs="Calibri"/>
                      <w:b w:val="0"/>
                      <w:bCs w:val="0"/>
                      <w:color w:val="auto"/>
                      <w:lang w:val="mk-MK"/>
                    </w:rPr>
                  </w:pPr>
                </w:p>
                <w:p w:rsidR="00824C5D" w:rsidRPr="00931784" w:rsidRDefault="00824C5D" w:rsidP="00824C5D">
                  <w:pPr>
                    <w:spacing w:line="288" w:lineRule="auto"/>
                    <w:rPr>
                      <w:rFonts w:ascii="Calibri" w:hAnsi="Calibri" w:cs="Calibri"/>
                      <w:b w:val="0"/>
                      <w:bCs w:val="0"/>
                      <w:color w:val="auto"/>
                      <w:lang w:val="mk-MK"/>
                    </w:rPr>
                  </w:pPr>
                </w:p>
                <w:p w:rsidR="00824C5D" w:rsidRPr="00931784" w:rsidRDefault="00824C5D" w:rsidP="00824C5D">
                  <w:pPr>
                    <w:spacing w:line="288" w:lineRule="auto"/>
                    <w:rPr>
                      <w:rFonts w:ascii="Calibri" w:hAnsi="Calibri" w:cs="Calibri"/>
                      <w:b w:val="0"/>
                      <w:bCs w:val="0"/>
                      <w:color w:val="auto"/>
                      <w:lang w:val="mk-MK"/>
                    </w:rPr>
                  </w:pPr>
                </w:p>
                <w:p w:rsidR="00824C5D" w:rsidRPr="00931784" w:rsidRDefault="00824C5D" w:rsidP="00824C5D">
                  <w:pPr>
                    <w:spacing w:line="288" w:lineRule="auto"/>
                    <w:rPr>
                      <w:rFonts w:ascii="Calibri" w:hAnsi="Calibri" w:cs="Calibri"/>
                      <w:b w:val="0"/>
                      <w:bCs w:val="0"/>
                      <w:color w:val="auto"/>
                      <w:lang w:val="mk-MK"/>
                    </w:rPr>
                  </w:pPr>
                </w:p>
                <w:p w:rsidR="00824C5D" w:rsidRPr="00931784" w:rsidRDefault="00824C5D" w:rsidP="00824C5D">
                  <w:pPr>
                    <w:spacing w:line="288" w:lineRule="auto"/>
                    <w:rPr>
                      <w:rFonts w:ascii="Calibri" w:hAnsi="Calibri" w:cs="Calibri"/>
                      <w:b w:val="0"/>
                      <w:bCs w:val="0"/>
                      <w:color w:val="auto"/>
                      <w:lang w:val="mk-MK"/>
                    </w:rPr>
                  </w:pPr>
                </w:p>
                <w:p w:rsidR="00824C5D" w:rsidRPr="00931784" w:rsidRDefault="00824C5D" w:rsidP="00824C5D">
                  <w:pPr>
                    <w:spacing w:line="288" w:lineRule="auto"/>
                    <w:rPr>
                      <w:rFonts w:ascii="Calibri" w:hAnsi="Calibri" w:cs="Calibri"/>
                      <w:b w:val="0"/>
                      <w:bCs w:val="0"/>
                      <w:color w:val="auto"/>
                      <w:sz w:val="24"/>
                      <w:szCs w:val="24"/>
                      <w:lang w:val="mk-MK"/>
                    </w:rPr>
                  </w:pPr>
                </w:p>
              </w:tc>
              <w:tc>
                <w:tcPr>
                  <w:tcW w:w="10571" w:type="dxa"/>
                  <w:vAlign w:val="center"/>
                </w:tcPr>
                <w:p w:rsidR="00824C5D" w:rsidRPr="00931784" w:rsidRDefault="00824C5D" w:rsidP="00824C5D">
                  <w:pPr>
                    <w:spacing w:line="288" w:lineRule="auto"/>
                    <w:cnfStyle w:val="000000000000"/>
                    <w:rPr>
                      <w:rFonts w:ascii="Calibri" w:hAnsi="Calibri" w:cs="Calibri"/>
                      <w:b/>
                      <w:sz w:val="24"/>
                      <w:szCs w:val="24"/>
                      <w:lang w:val="ru-RU"/>
                    </w:rPr>
                  </w:pPr>
                  <w:r w:rsidRPr="00931784">
                    <w:rPr>
                      <w:rFonts w:ascii="Calibri" w:hAnsi="Calibri" w:cs="Calibri"/>
                      <w:b/>
                      <w:sz w:val="24"/>
                      <w:szCs w:val="24"/>
                      <w:lang w:val="ru-RU"/>
                    </w:rPr>
                    <w:t>Родителските средби се добро организирани , корисни  и раководителите на паралелките јасно ги пренесуваат информациите.</w:t>
                  </w:r>
                </w:p>
                <w:p w:rsidR="00824C5D" w:rsidRPr="00931784" w:rsidRDefault="00824C5D" w:rsidP="00824C5D">
                  <w:pPr>
                    <w:spacing w:line="288" w:lineRule="auto"/>
                    <w:cnfStyle w:val="000000000000"/>
                    <w:rPr>
                      <w:rFonts w:ascii="Calibri" w:hAnsi="Calibri" w:cs="Calibri"/>
                      <w:b/>
                      <w:sz w:val="24"/>
                      <w:szCs w:val="24"/>
                      <w:lang w:val="ru-RU"/>
                    </w:rPr>
                  </w:pPr>
                </w:p>
                <w:p w:rsidR="00824C5D" w:rsidRPr="00931784" w:rsidRDefault="00824C5D" w:rsidP="00CE716A">
                  <w:pPr>
                    <w:numPr>
                      <w:ilvl w:val="0"/>
                      <w:numId w:val="60"/>
                    </w:numPr>
                    <w:suppressAutoHyphens/>
                    <w:autoSpaceDE/>
                    <w:autoSpaceDN/>
                    <w:spacing w:after="200" w:line="288" w:lineRule="auto"/>
                    <w:jc w:val="both"/>
                    <w:cnfStyle w:val="000000000000"/>
                  </w:pPr>
                  <w:r w:rsidRPr="00931784">
                    <w:rPr>
                      <w:rFonts w:ascii="Calibri" w:hAnsi="Calibri" w:cs="Calibri"/>
                      <w:b/>
                      <w:sz w:val="24"/>
                      <w:szCs w:val="24"/>
                      <w:lang w:val="ru-RU"/>
                    </w:rPr>
                    <w:t>8</w:t>
                  </w:r>
                  <w:r w:rsidRPr="00931784">
                    <w:rPr>
                      <w:rFonts w:ascii="Calibri" w:hAnsi="Calibri" w:cs="Calibri"/>
                      <w:b/>
                      <w:sz w:val="24"/>
                      <w:szCs w:val="24"/>
                      <w:lang w:val="en-US"/>
                    </w:rPr>
                    <w:t>8</w:t>
                  </w:r>
                  <w:r w:rsidRPr="00931784">
                    <w:rPr>
                      <w:rFonts w:ascii="Calibri" w:hAnsi="Calibri" w:cs="Calibri"/>
                      <w:b/>
                      <w:sz w:val="24"/>
                      <w:szCs w:val="24"/>
                      <w:lang w:val="ru-RU"/>
                    </w:rPr>
                    <w:t>%</w:t>
                  </w:r>
                  <w:r w:rsidRPr="00931784">
                    <w:rPr>
                      <w:rFonts w:ascii="Calibri" w:hAnsi="Calibri" w:cs="Calibri"/>
                      <w:sz w:val="24"/>
                      <w:szCs w:val="24"/>
                      <w:lang w:val="ru-RU"/>
                    </w:rPr>
                    <w:t xml:space="preserve"> од родителите се изјасниле дека родителските средби се добро организирани, корисни и раководителите на паралелките јасно ги пренесуваат информациите;</w:t>
                  </w:r>
                </w:p>
                <w:p w:rsidR="00824C5D" w:rsidRPr="00931784" w:rsidRDefault="00824C5D" w:rsidP="00CE716A">
                  <w:pPr>
                    <w:numPr>
                      <w:ilvl w:val="0"/>
                      <w:numId w:val="60"/>
                    </w:numPr>
                    <w:suppressAutoHyphens/>
                    <w:autoSpaceDE/>
                    <w:autoSpaceDN/>
                    <w:spacing w:after="200" w:line="288" w:lineRule="auto"/>
                    <w:cnfStyle w:val="000000000000"/>
                  </w:pPr>
                  <w:r w:rsidRPr="00931784">
                    <w:rPr>
                      <w:rFonts w:ascii="Calibri" w:hAnsi="Calibri" w:cs="Calibri"/>
                      <w:b/>
                      <w:sz w:val="24"/>
                      <w:szCs w:val="24"/>
                      <w:lang w:val="en-US"/>
                    </w:rPr>
                    <w:t>10</w:t>
                  </w:r>
                  <w:r w:rsidRPr="00931784">
                    <w:rPr>
                      <w:rFonts w:ascii="Calibri" w:hAnsi="Calibri" w:cs="Calibri"/>
                      <w:b/>
                      <w:sz w:val="24"/>
                      <w:szCs w:val="24"/>
                      <w:lang w:val="ru-RU"/>
                    </w:rPr>
                    <w:t>%</w:t>
                  </w:r>
                  <w:r w:rsidRPr="00931784">
                    <w:rPr>
                      <w:rFonts w:ascii="Calibri" w:hAnsi="Calibri" w:cs="Calibri"/>
                      <w:sz w:val="24"/>
                      <w:szCs w:val="24"/>
                      <w:lang w:val="ru-RU"/>
                    </w:rPr>
                    <w:t xml:space="preserve">  од родителите  делумно се согласуваат во однос на ова прашање;</w:t>
                  </w:r>
                </w:p>
                <w:p w:rsidR="00824C5D" w:rsidRPr="00931784" w:rsidRDefault="00824C5D" w:rsidP="00CE716A">
                  <w:pPr>
                    <w:numPr>
                      <w:ilvl w:val="0"/>
                      <w:numId w:val="60"/>
                    </w:numPr>
                    <w:suppressAutoHyphens/>
                    <w:autoSpaceDE/>
                    <w:autoSpaceDN/>
                    <w:spacing w:after="200" w:line="288" w:lineRule="auto"/>
                    <w:cnfStyle w:val="000000000000"/>
                  </w:pPr>
                  <w:r w:rsidRPr="00931784">
                    <w:rPr>
                      <w:rFonts w:ascii="Calibri" w:hAnsi="Calibri" w:cs="Calibri"/>
                      <w:b/>
                      <w:sz w:val="24"/>
                      <w:szCs w:val="24"/>
                      <w:lang w:val="mk-MK"/>
                    </w:rPr>
                    <w:t>2</w:t>
                  </w:r>
                  <w:r w:rsidRPr="00931784">
                    <w:rPr>
                      <w:rFonts w:ascii="Calibri" w:hAnsi="Calibri" w:cs="Calibri"/>
                      <w:b/>
                      <w:sz w:val="24"/>
                      <w:szCs w:val="24"/>
                      <w:lang w:val="ru-RU"/>
                    </w:rPr>
                    <w:t xml:space="preserve">% </w:t>
                  </w:r>
                  <w:r w:rsidRPr="00931784">
                    <w:rPr>
                      <w:rFonts w:ascii="Calibri" w:hAnsi="Calibri" w:cs="Calibri"/>
                      <w:sz w:val="24"/>
                      <w:szCs w:val="24"/>
                      <w:lang w:val="ru-RU"/>
                    </w:rPr>
                    <w:t>не се согласуваат по тоа прашање</w:t>
                  </w:r>
                  <w:r w:rsidRPr="00931784">
                    <w:rPr>
                      <w:rFonts w:ascii="Calibri" w:hAnsi="Calibri" w:cs="Calibri"/>
                      <w:sz w:val="24"/>
                      <w:szCs w:val="24"/>
                      <w:lang w:val="mk-MK"/>
                    </w:rPr>
                    <w:t>.</w:t>
                  </w:r>
                </w:p>
                <w:p w:rsidR="00824C5D" w:rsidRPr="00931784" w:rsidRDefault="00824C5D" w:rsidP="00824C5D">
                  <w:pPr>
                    <w:spacing w:line="288" w:lineRule="auto"/>
                    <w:jc w:val="both"/>
                    <w:cnfStyle w:val="000000000000"/>
                    <w:rPr>
                      <w:rFonts w:ascii="Calibri" w:hAnsi="Calibri" w:cs="Calibri"/>
                      <w:b/>
                      <w:sz w:val="24"/>
                      <w:szCs w:val="24"/>
                      <w:lang w:val="ru-RU"/>
                    </w:rPr>
                  </w:pPr>
                </w:p>
                <w:p w:rsidR="00824C5D" w:rsidRPr="00931784" w:rsidRDefault="00824C5D" w:rsidP="00824C5D">
                  <w:pPr>
                    <w:spacing w:line="288" w:lineRule="auto"/>
                    <w:jc w:val="both"/>
                    <w:cnfStyle w:val="000000000000"/>
                    <w:rPr>
                      <w:rFonts w:ascii="Calibri" w:hAnsi="Calibri" w:cs="Calibri"/>
                      <w:b/>
                      <w:sz w:val="24"/>
                      <w:szCs w:val="24"/>
                      <w:lang w:val="ru-RU"/>
                    </w:rPr>
                  </w:pPr>
                  <w:r w:rsidRPr="00931784">
                    <w:rPr>
                      <w:rFonts w:ascii="Calibri" w:hAnsi="Calibri" w:cs="Calibri"/>
                      <w:b/>
                      <w:sz w:val="24"/>
                      <w:szCs w:val="24"/>
                      <w:lang w:val="ru-RU"/>
                    </w:rPr>
                    <w:t>Раководителите на паралелките редовно ги информираат родителите со евидентни листови за напредокот на нивните деца по секој наставен предмет, вклучувајќи информации и за личниот и социјалниот развој на детето.</w:t>
                  </w:r>
                </w:p>
                <w:p w:rsidR="00824C5D" w:rsidRPr="00931784" w:rsidRDefault="00824C5D" w:rsidP="00824C5D">
                  <w:pPr>
                    <w:suppressAutoHyphens/>
                    <w:autoSpaceDE/>
                    <w:autoSpaceDN/>
                    <w:spacing w:after="200" w:line="288" w:lineRule="auto"/>
                    <w:jc w:val="both"/>
                    <w:cnfStyle w:val="000000000000"/>
                    <w:rPr>
                      <w:rFonts w:ascii="Calibri" w:hAnsi="Calibri" w:cs="Calibri"/>
                      <w:sz w:val="24"/>
                      <w:szCs w:val="24"/>
                      <w:lang w:val="mk-MK"/>
                    </w:rPr>
                  </w:pPr>
                </w:p>
              </w:tc>
            </w:tr>
          </w:tbl>
          <w:p w:rsidR="009C796A" w:rsidRPr="00931784" w:rsidRDefault="009C796A" w:rsidP="00780998">
            <w:pPr>
              <w:adjustRightInd w:val="0"/>
              <w:spacing w:line="288" w:lineRule="auto"/>
              <w:jc w:val="both"/>
              <w:rPr>
                <w:rFonts w:ascii="Calibri" w:hAnsi="Calibri" w:cs="Calibri"/>
                <w:sz w:val="24"/>
                <w:szCs w:val="24"/>
                <w:lang w:val="en-US"/>
              </w:rPr>
            </w:pPr>
          </w:p>
          <w:p w:rsidR="009C796A" w:rsidRPr="00931784" w:rsidRDefault="009C796A" w:rsidP="00780998">
            <w:pPr>
              <w:adjustRightInd w:val="0"/>
              <w:spacing w:line="288" w:lineRule="auto"/>
              <w:jc w:val="both"/>
              <w:rPr>
                <w:rFonts w:ascii="Calibri" w:hAnsi="Calibri" w:cs="Calibri"/>
                <w:sz w:val="24"/>
                <w:szCs w:val="24"/>
                <w:lang w:val="en-US"/>
              </w:rPr>
            </w:pPr>
          </w:p>
          <w:p w:rsidR="009C796A" w:rsidRPr="00931784" w:rsidRDefault="009C796A" w:rsidP="00780998">
            <w:pPr>
              <w:adjustRightInd w:val="0"/>
              <w:spacing w:line="288" w:lineRule="auto"/>
              <w:jc w:val="both"/>
              <w:rPr>
                <w:rFonts w:ascii="Calibri" w:hAnsi="Calibri" w:cs="Calibri"/>
                <w:sz w:val="24"/>
                <w:szCs w:val="24"/>
                <w:lang w:val="en-US"/>
              </w:rPr>
            </w:pPr>
          </w:p>
          <w:p w:rsidR="009C796A" w:rsidRPr="00931784" w:rsidRDefault="009C796A" w:rsidP="00780998">
            <w:pPr>
              <w:adjustRightInd w:val="0"/>
              <w:spacing w:line="288" w:lineRule="auto"/>
              <w:jc w:val="both"/>
              <w:rPr>
                <w:rFonts w:ascii="Calibri" w:hAnsi="Calibri" w:cs="Calibri"/>
                <w:sz w:val="24"/>
                <w:szCs w:val="24"/>
                <w:lang w:val="en-US"/>
              </w:rPr>
            </w:pPr>
          </w:p>
          <w:p w:rsidR="009C796A" w:rsidRPr="00931784" w:rsidRDefault="009C796A" w:rsidP="00780998">
            <w:pPr>
              <w:adjustRightInd w:val="0"/>
              <w:spacing w:line="288" w:lineRule="auto"/>
              <w:jc w:val="both"/>
              <w:rPr>
                <w:rFonts w:ascii="Calibri" w:hAnsi="Calibri" w:cs="Calibri"/>
                <w:sz w:val="24"/>
                <w:szCs w:val="24"/>
                <w:lang w:val="en-US"/>
              </w:rPr>
            </w:pPr>
          </w:p>
          <w:tbl>
            <w:tblPr>
              <w:tblW w:w="13535"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Layout w:type="fixed"/>
              <w:tblCellMar>
                <w:left w:w="88" w:type="dxa"/>
              </w:tblCellMar>
              <w:tblLook w:val="04A0"/>
            </w:tblPr>
            <w:tblGrid>
              <w:gridCol w:w="13535"/>
            </w:tblGrid>
            <w:tr w:rsidR="00824C5D" w:rsidRPr="00931784" w:rsidTr="00FF46C5">
              <w:trPr>
                <w:trHeight w:val="201"/>
              </w:trPr>
              <w:tc>
                <w:tcPr>
                  <w:tcW w:w="13535" w:type="dxa"/>
                  <w:tcBorders>
                    <w:top w:val="single" w:sz="8" w:space="0" w:color="FFFFFF"/>
                    <w:left w:val="single" w:sz="8" w:space="0" w:color="FFFFFF"/>
                    <w:bottom w:val="single" w:sz="24" w:space="0" w:color="FFFFFF"/>
                    <w:right w:val="single" w:sz="8" w:space="0" w:color="FFFFFF"/>
                  </w:tcBorders>
                  <w:shd w:val="clear" w:color="auto" w:fill="0F6FC6"/>
                  <w:tcMar>
                    <w:left w:w="88" w:type="dxa"/>
                  </w:tcMar>
                </w:tcPr>
                <w:p w:rsidR="00824C5D" w:rsidRPr="00931784" w:rsidRDefault="00824C5D" w:rsidP="00FF46C5">
                  <w:pPr>
                    <w:pStyle w:val="Heading2"/>
                    <w:rPr>
                      <w:b/>
                      <w:lang w:val="mk-MK" w:eastAsia="mk-MK"/>
                    </w:rPr>
                  </w:pPr>
                  <w:bookmarkStart w:id="117" w:name="_Toc530739972"/>
                  <w:bookmarkStart w:id="118" w:name="_Toc111032233"/>
                  <w:r w:rsidRPr="00931784">
                    <w:rPr>
                      <w:b/>
                      <w:lang w:val="mk-MK" w:eastAsia="mk-MK"/>
                    </w:rPr>
                    <w:lastRenderedPageBreak/>
                    <w:t>РЕЗУЛТАТИ:</w:t>
                  </w:r>
                  <w:bookmarkEnd w:id="117"/>
                  <w:bookmarkEnd w:id="118"/>
                </w:p>
                <w:p w:rsidR="00824C5D" w:rsidRPr="00931784" w:rsidRDefault="00824C5D" w:rsidP="00FF46C5">
                  <w:pPr>
                    <w:rPr>
                      <w:b/>
                      <w:bCs/>
                      <w:lang w:val="mk-MK" w:eastAsia="mk-MK" w:bidi="en-US"/>
                    </w:rPr>
                  </w:pPr>
                </w:p>
                <w:p w:rsidR="00824C5D" w:rsidRPr="00931784" w:rsidRDefault="00824C5D" w:rsidP="00FF46C5">
                  <w:pPr>
                    <w:rPr>
                      <w:rFonts w:ascii="Calibri" w:hAnsi="Calibri" w:cs="Calibri"/>
                      <w:b/>
                      <w:bCs/>
                      <w:sz w:val="24"/>
                      <w:szCs w:val="24"/>
                      <w:lang w:val="mk-MK"/>
                    </w:rPr>
                  </w:pPr>
                  <w:r w:rsidRPr="00931784">
                    <w:rPr>
                      <w:rFonts w:ascii="Calibri" w:hAnsi="Calibri" w:cs="Calibri"/>
                      <w:b/>
                      <w:bCs/>
                      <w:sz w:val="24"/>
                      <w:szCs w:val="24"/>
                      <w:lang w:val="mk-MK"/>
                    </w:rPr>
                    <w:t>ОВДЕ ТРЕБА НАКРАТКО ДА ГИ ОБРАЗЛОЖИТЕ ВАШИТЕ КЛУЧНИ ЈАКИ И СЛАБИ СТРАНИ</w:t>
                  </w:r>
                </w:p>
                <w:p w:rsidR="00824C5D" w:rsidRPr="00931784" w:rsidRDefault="00824C5D" w:rsidP="00FF46C5">
                  <w:pPr>
                    <w:rPr>
                      <w:b/>
                      <w:lang w:val="mk-MK" w:eastAsia="mk-MK"/>
                    </w:rPr>
                  </w:pPr>
                </w:p>
              </w:tc>
            </w:tr>
            <w:tr w:rsidR="00824C5D" w:rsidRPr="00931784" w:rsidTr="00FF46C5">
              <w:trPr>
                <w:trHeight w:val="34"/>
              </w:trPr>
              <w:tc>
                <w:tcPr>
                  <w:tcW w:w="13535" w:type="dxa"/>
                  <w:tcBorders>
                    <w:top w:val="single" w:sz="8" w:space="0" w:color="FFFFFF"/>
                    <w:left w:val="single" w:sz="8" w:space="0" w:color="FFFFFF"/>
                    <w:bottom w:val="single" w:sz="24" w:space="0" w:color="FFFFFF"/>
                    <w:right w:val="single" w:sz="24" w:space="0" w:color="FFFFFF"/>
                  </w:tcBorders>
                  <w:shd w:val="clear" w:color="auto" w:fill="C7E2FA"/>
                  <w:tcMar>
                    <w:left w:w="88" w:type="dxa"/>
                  </w:tcMar>
                </w:tcPr>
                <w:p w:rsidR="00824C5D" w:rsidRPr="00931784" w:rsidRDefault="00824C5D" w:rsidP="00FF46C5">
                  <w:pPr>
                    <w:spacing w:line="288" w:lineRule="auto"/>
                    <w:rPr>
                      <w:rFonts w:ascii="Calibri" w:hAnsi="Calibri" w:cs="Calibri"/>
                      <w:b/>
                      <w:bCs/>
                      <w:i/>
                      <w:sz w:val="24"/>
                      <w:szCs w:val="24"/>
                      <w:lang w:val="mk-MK" w:eastAsia="mk-MK"/>
                    </w:rPr>
                  </w:pPr>
                </w:p>
                <w:p w:rsidR="00824C5D" w:rsidRPr="00931784" w:rsidRDefault="00824C5D" w:rsidP="00FF46C5">
                  <w:pPr>
                    <w:spacing w:line="288" w:lineRule="auto"/>
                    <w:rPr>
                      <w:rFonts w:ascii="Calibri" w:hAnsi="Calibri" w:cs="Calibri"/>
                      <w:b/>
                      <w:bCs/>
                      <w:sz w:val="24"/>
                      <w:szCs w:val="24"/>
                      <w:lang w:val="en-US" w:eastAsia="mk-MK"/>
                    </w:rPr>
                  </w:pPr>
                  <w:r w:rsidRPr="00931784">
                    <w:rPr>
                      <w:rFonts w:ascii="Calibri" w:hAnsi="Calibri" w:cs="Calibri"/>
                      <w:b/>
                      <w:bCs/>
                      <w:sz w:val="24"/>
                      <w:szCs w:val="24"/>
                      <w:lang w:val="mk-MK" w:eastAsia="mk-MK"/>
                    </w:rPr>
                    <w:t xml:space="preserve">КЛУЧНИ ЈАКИ СТРАНИ </w:t>
                  </w:r>
                </w:p>
                <w:p w:rsidR="00824C5D" w:rsidRPr="00931784" w:rsidRDefault="00824C5D" w:rsidP="00FF46C5">
                  <w:pPr>
                    <w:spacing w:line="288" w:lineRule="auto"/>
                    <w:rPr>
                      <w:rFonts w:ascii="Calibri" w:hAnsi="Calibri" w:cs="Calibri"/>
                      <w:b/>
                      <w:bCs/>
                      <w:sz w:val="24"/>
                      <w:szCs w:val="24"/>
                      <w:lang w:val="en-US" w:eastAsia="mk-MK"/>
                    </w:rPr>
                  </w:pPr>
                </w:p>
                <w:p w:rsidR="00824C5D" w:rsidRPr="00931784" w:rsidRDefault="00824C5D" w:rsidP="00CE716A">
                  <w:pPr>
                    <w:pStyle w:val="ListParagraph"/>
                    <w:numPr>
                      <w:ilvl w:val="0"/>
                      <w:numId w:val="73"/>
                    </w:numPr>
                    <w:spacing w:line="288" w:lineRule="auto"/>
                    <w:rPr>
                      <w:rFonts w:cs="Calibri"/>
                      <w:sz w:val="24"/>
                      <w:szCs w:val="24"/>
                      <w:lang w:val="mk-MK"/>
                    </w:rPr>
                  </w:pPr>
                  <w:r w:rsidRPr="00931784">
                    <w:rPr>
                      <w:rFonts w:cs="Calibri"/>
                      <w:sz w:val="24"/>
                      <w:szCs w:val="24"/>
                      <w:lang w:val="mk-MK"/>
                    </w:rPr>
                    <w:t>Во училиштето има утврдени процедури за поддршка и следење на планирањето на наставата од страна на директорот и стручните соработници</w:t>
                  </w:r>
                </w:p>
                <w:p w:rsidR="00824C5D" w:rsidRPr="00931784" w:rsidRDefault="00824C5D" w:rsidP="00CE716A">
                  <w:pPr>
                    <w:pStyle w:val="ListParagraph"/>
                    <w:numPr>
                      <w:ilvl w:val="0"/>
                      <w:numId w:val="74"/>
                    </w:numPr>
                    <w:spacing w:line="288" w:lineRule="auto"/>
                    <w:rPr>
                      <w:rFonts w:cs="Calibri"/>
                      <w:sz w:val="24"/>
                      <w:szCs w:val="24"/>
                      <w:lang w:val="mk-MK"/>
                    </w:rPr>
                  </w:pPr>
                  <w:r w:rsidRPr="00931784">
                    <w:rPr>
                      <w:rFonts w:cs="Calibri"/>
                      <w:sz w:val="24"/>
                      <w:szCs w:val="24"/>
                      <w:lang w:val="mk-MK"/>
                    </w:rPr>
                    <w:t>Во текот на наставниот процес преку интерните методи (прашања, дискусии, работа во групи) се поттикнува соработка помеѓу учениците</w:t>
                  </w:r>
                </w:p>
                <w:p w:rsidR="00824C5D" w:rsidRPr="00931784" w:rsidRDefault="00824C5D" w:rsidP="00CE716A">
                  <w:pPr>
                    <w:pStyle w:val="ListParagraph"/>
                    <w:numPr>
                      <w:ilvl w:val="0"/>
                      <w:numId w:val="74"/>
                    </w:numPr>
                    <w:spacing w:line="288" w:lineRule="auto"/>
                    <w:rPr>
                      <w:rFonts w:cs="Calibri"/>
                      <w:sz w:val="24"/>
                      <w:szCs w:val="24"/>
                      <w:lang w:val="ru-RU"/>
                    </w:rPr>
                  </w:pPr>
                  <w:r w:rsidRPr="00931784">
                    <w:rPr>
                      <w:rFonts w:cs="Calibri"/>
                      <w:sz w:val="24"/>
                      <w:szCs w:val="24"/>
                      <w:lang w:val="ru-RU"/>
                    </w:rPr>
                    <w:t>Училиштетото има пропишани интерактивни процедури за следење на наставниот процес и секој наставник се посетува најмалку два пати во полугодие од страна на директорот и стручните соработници</w:t>
                  </w:r>
                </w:p>
                <w:p w:rsidR="00824C5D" w:rsidRPr="00931784" w:rsidRDefault="00824C5D" w:rsidP="00CE716A">
                  <w:pPr>
                    <w:pStyle w:val="ListParagraph"/>
                    <w:numPr>
                      <w:ilvl w:val="0"/>
                      <w:numId w:val="74"/>
                    </w:numPr>
                    <w:spacing w:line="288" w:lineRule="auto"/>
                    <w:rPr>
                      <w:rFonts w:cs="Calibri"/>
                      <w:sz w:val="24"/>
                      <w:szCs w:val="24"/>
                      <w:lang w:val="mk-MK"/>
                    </w:rPr>
                  </w:pPr>
                  <w:r w:rsidRPr="00931784">
                    <w:rPr>
                      <w:rFonts w:cs="Calibri"/>
                      <w:sz w:val="24"/>
                      <w:szCs w:val="24"/>
                      <w:lang w:val="mk-MK"/>
                    </w:rPr>
                    <w:t>Наставниците во текот на часот даваат јасни инструкции и упатства за работа, учењето во училницата е активно, динамично и има работна атмосфера.</w:t>
                  </w:r>
                </w:p>
                <w:p w:rsidR="00824C5D" w:rsidRPr="00931784" w:rsidRDefault="00824C5D" w:rsidP="00CE716A">
                  <w:pPr>
                    <w:pStyle w:val="ListParagraph"/>
                    <w:numPr>
                      <w:ilvl w:val="0"/>
                      <w:numId w:val="74"/>
                    </w:numPr>
                    <w:spacing w:line="288" w:lineRule="auto"/>
                    <w:rPr>
                      <w:rFonts w:cs="Calibri"/>
                      <w:sz w:val="24"/>
                      <w:szCs w:val="24"/>
                      <w:lang w:val="mk-MK"/>
                    </w:rPr>
                  </w:pPr>
                  <w:r w:rsidRPr="00931784">
                    <w:rPr>
                      <w:rFonts w:cs="Calibri"/>
                      <w:sz w:val="24"/>
                      <w:szCs w:val="24"/>
                      <w:lang w:val="mk-MK"/>
                    </w:rPr>
                    <w:t>Наставниците им помагаат на учениците кога имаш потешкотии при совладување на материјалот и ги охрабруваат да посетуваат  дополнителна настава.</w:t>
                  </w:r>
                </w:p>
                <w:p w:rsidR="00824C5D" w:rsidRPr="00931784" w:rsidRDefault="00824C5D" w:rsidP="00CE716A">
                  <w:pPr>
                    <w:pStyle w:val="ListParagraph"/>
                    <w:numPr>
                      <w:ilvl w:val="0"/>
                      <w:numId w:val="74"/>
                    </w:numPr>
                    <w:spacing w:line="288" w:lineRule="auto"/>
                    <w:rPr>
                      <w:rFonts w:cs="Calibri"/>
                      <w:bCs/>
                      <w:sz w:val="24"/>
                      <w:szCs w:val="24"/>
                      <w:lang w:val="mk-MK"/>
                    </w:rPr>
                  </w:pPr>
                  <w:r w:rsidRPr="00931784">
                    <w:rPr>
                      <w:rFonts w:cs="Calibri"/>
                      <w:bCs/>
                      <w:sz w:val="24"/>
                      <w:szCs w:val="24"/>
                      <w:lang w:val="mk-MK"/>
                    </w:rPr>
                    <w:t>Наставниците ги поттикнуваат учениците  активно да учествуваат во наставата и нивниот  придонес се цени.</w:t>
                  </w:r>
                </w:p>
                <w:p w:rsidR="00824C5D" w:rsidRPr="00931784" w:rsidRDefault="00824C5D" w:rsidP="00CE716A">
                  <w:pPr>
                    <w:pStyle w:val="ListParagraph"/>
                    <w:numPr>
                      <w:ilvl w:val="0"/>
                      <w:numId w:val="74"/>
                    </w:numPr>
                    <w:spacing w:line="288" w:lineRule="auto"/>
                    <w:rPr>
                      <w:rFonts w:cs="Calibri"/>
                      <w:bCs/>
                      <w:sz w:val="24"/>
                      <w:szCs w:val="24"/>
                      <w:lang w:val="mk-MK"/>
                    </w:rPr>
                  </w:pPr>
                  <w:r w:rsidRPr="00931784">
                    <w:rPr>
                      <w:rFonts w:asciiTheme="minorHAnsi" w:hAnsiTheme="minorHAnsi"/>
                      <w:sz w:val="24"/>
                      <w:szCs w:val="24"/>
                      <w:lang w:val="mk-MK"/>
                    </w:rPr>
                    <w:t>Наставниците се однесуваат кон родителите и учениците  на начин кој промовира заемно почитување, помош, соработка и разбирање</w:t>
                  </w:r>
                </w:p>
                <w:p w:rsidR="00824C5D" w:rsidRPr="00931784" w:rsidRDefault="00824C5D" w:rsidP="00CE716A">
                  <w:pPr>
                    <w:pStyle w:val="ListParagraph"/>
                    <w:numPr>
                      <w:ilvl w:val="0"/>
                      <w:numId w:val="74"/>
                    </w:numPr>
                    <w:spacing w:line="288" w:lineRule="auto"/>
                    <w:rPr>
                      <w:rFonts w:cs="Calibri"/>
                      <w:sz w:val="24"/>
                      <w:szCs w:val="24"/>
                      <w:lang w:val="mk-MK"/>
                    </w:rPr>
                  </w:pPr>
                  <w:r w:rsidRPr="00931784">
                    <w:rPr>
                      <w:rFonts w:asciiTheme="minorHAnsi" w:hAnsiTheme="minorHAnsi"/>
                      <w:sz w:val="24"/>
                      <w:szCs w:val="24"/>
                      <w:lang w:val="mk-MK"/>
                    </w:rPr>
                    <w:t>Наставниците се секогаш достапни за разговор со родителот.</w:t>
                  </w:r>
                </w:p>
                <w:p w:rsidR="00824C5D" w:rsidRPr="00931784" w:rsidRDefault="00824C5D" w:rsidP="00CE716A">
                  <w:pPr>
                    <w:pStyle w:val="TextBody"/>
                    <w:numPr>
                      <w:ilvl w:val="0"/>
                      <w:numId w:val="74"/>
                    </w:numPr>
                    <w:tabs>
                      <w:tab w:val="left" w:pos="610"/>
                    </w:tabs>
                    <w:suppressAutoHyphens w:val="0"/>
                    <w:spacing w:before="120" w:after="0" w:line="288" w:lineRule="auto"/>
                    <w:jc w:val="both"/>
                    <w:rPr>
                      <w:rFonts w:asciiTheme="minorHAnsi" w:hAnsiTheme="minorHAnsi"/>
                      <w:color w:val="auto"/>
                      <w:lang w:val="mk-MK"/>
                    </w:rPr>
                  </w:pPr>
                  <w:r w:rsidRPr="00931784">
                    <w:rPr>
                      <w:rFonts w:asciiTheme="minorHAnsi" w:hAnsiTheme="minorHAnsi"/>
                      <w:color w:val="auto"/>
                      <w:lang w:val="mk-MK"/>
                    </w:rPr>
                    <w:t xml:space="preserve">  Родителските средби се добро организирани и корисни и на нив јасно се пренесуваат информациите.</w:t>
                  </w:r>
                </w:p>
                <w:p w:rsidR="00824C5D" w:rsidRPr="00931784" w:rsidRDefault="00824C5D" w:rsidP="00CE716A">
                  <w:pPr>
                    <w:pStyle w:val="TextBody"/>
                    <w:numPr>
                      <w:ilvl w:val="0"/>
                      <w:numId w:val="74"/>
                    </w:numPr>
                    <w:tabs>
                      <w:tab w:val="left" w:pos="610"/>
                    </w:tabs>
                    <w:suppressAutoHyphens w:val="0"/>
                    <w:spacing w:before="120" w:after="0" w:line="288" w:lineRule="auto"/>
                    <w:jc w:val="both"/>
                    <w:rPr>
                      <w:rFonts w:asciiTheme="minorHAnsi" w:hAnsiTheme="minorHAnsi"/>
                      <w:color w:val="auto"/>
                      <w:lang w:val="mk-MK"/>
                    </w:rPr>
                  </w:pPr>
                  <w:r w:rsidRPr="00931784">
                    <w:rPr>
                      <w:rFonts w:asciiTheme="minorHAnsi" w:hAnsiTheme="minorHAnsi"/>
                      <w:color w:val="auto"/>
                      <w:lang w:val="mk-MK"/>
                    </w:rPr>
                    <w:t xml:space="preserve">  Раководителот на паралелката редовно ги информира родителите со евидентен лист за напредокот на учениците по секој наставен предмет вклучувајќи информации за личниот и социјалниот развој на ученикот.</w:t>
                  </w:r>
                </w:p>
                <w:p w:rsidR="00824C5D" w:rsidRPr="00931784" w:rsidRDefault="00824C5D" w:rsidP="00FF46C5">
                  <w:pPr>
                    <w:suppressAutoHyphens/>
                    <w:autoSpaceDE/>
                    <w:autoSpaceDN/>
                    <w:spacing w:line="288" w:lineRule="auto"/>
                    <w:rPr>
                      <w:rFonts w:ascii="Calibri" w:hAnsi="Calibri" w:cs="Calibri"/>
                      <w:bCs/>
                      <w:sz w:val="24"/>
                      <w:szCs w:val="24"/>
                      <w:lang w:val="mk-MK" w:eastAsia="mk-MK"/>
                    </w:rPr>
                  </w:pPr>
                </w:p>
              </w:tc>
            </w:tr>
            <w:tr w:rsidR="00824C5D" w:rsidRPr="00931784" w:rsidTr="00FF46C5">
              <w:trPr>
                <w:trHeight w:val="911"/>
              </w:trPr>
              <w:tc>
                <w:tcPr>
                  <w:tcW w:w="13535" w:type="dxa"/>
                  <w:tcBorders>
                    <w:top w:val="single" w:sz="6" w:space="0" w:color="FFFFFF"/>
                    <w:left w:val="single" w:sz="8" w:space="0" w:color="FFFFFF"/>
                    <w:bottom w:val="single" w:sz="8" w:space="0" w:color="FFFFFF"/>
                    <w:right w:val="single" w:sz="24" w:space="0" w:color="FFFFFF"/>
                  </w:tcBorders>
                  <w:shd w:val="clear" w:color="auto" w:fill="C7E2FA"/>
                  <w:tcMar>
                    <w:left w:w="88" w:type="dxa"/>
                  </w:tcMar>
                </w:tcPr>
                <w:p w:rsidR="00824C5D" w:rsidRPr="00931784" w:rsidRDefault="00824C5D" w:rsidP="00FF46C5">
                  <w:pPr>
                    <w:spacing w:line="288" w:lineRule="auto"/>
                    <w:rPr>
                      <w:rFonts w:ascii="Calibri" w:hAnsi="Calibri" w:cs="Calibri"/>
                      <w:b/>
                      <w:bCs/>
                      <w:sz w:val="24"/>
                      <w:szCs w:val="24"/>
                      <w:lang w:val="mk-MK" w:eastAsia="mk-MK"/>
                    </w:rPr>
                  </w:pPr>
                  <w:r w:rsidRPr="00931784">
                    <w:rPr>
                      <w:rFonts w:ascii="Calibri" w:hAnsi="Calibri" w:cs="Calibri"/>
                      <w:b/>
                      <w:bCs/>
                      <w:sz w:val="24"/>
                      <w:szCs w:val="24"/>
                      <w:lang w:val="mk-MK" w:eastAsia="mk-MK"/>
                    </w:rPr>
                    <w:lastRenderedPageBreak/>
                    <w:t>СЛАБИ СТРАНИ</w:t>
                  </w:r>
                </w:p>
                <w:p w:rsidR="00824C5D" w:rsidRPr="00931784" w:rsidRDefault="00824C5D" w:rsidP="00FF46C5">
                  <w:pPr>
                    <w:spacing w:line="288" w:lineRule="auto"/>
                    <w:rPr>
                      <w:rFonts w:ascii="Calibri" w:hAnsi="Calibri" w:cs="Calibri"/>
                      <w:b/>
                      <w:bCs/>
                      <w:sz w:val="24"/>
                      <w:szCs w:val="24"/>
                      <w:lang w:val="mk-MK" w:eastAsia="mk-MK"/>
                    </w:rPr>
                  </w:pPr>
                </w:p>
                <w:p w:rsidR="00CE6EF3" w:rsidRPr="00931784" w:rsidRDefault="00CE6EF3" w:rsidP="00CE716A">
                  <w:pPr>
                    <w:pStyle w:val="ListParagraph"/>
                    <w:numPr>
                      <w:ilvl w:val="0"/>
                      <w:numId w:val="75"/>
                    </w:numPr>
                    <w:spacing w:line="288" w:lineRule="auto"/>
                    <w:rPr>
                      <w:rFonts w:cs="Calibri"/>
                      <w:sz w:val="24"/>
                      <w:szCs w:val="24"/>
                      <w:lang w:val="mk-MK"/>
                    </w:rPr>
                  </w:pPr>
                  <w:r w:rsidRPr="00931784">
                    <w:rPr>
                      <w:rFonts w:cs="Calibri"/>
                      <w:sz w:val="24"/>
                      <w:szCs w:val="24"/>
                      <w:lang w:val="mk-MK"/>
                    </w:rPr>
                    <w:t>Според наставниците и учениците онлајн наставата не придонесува за постигнување на подобри резултати.  (резултатите постигнати за време на онлајн наставата покажуваат нешто друго, односно дека за време на онлајн наставата учениците добиле подобри оцени, но помал квалитет на знаења).</w:t>
                  </w:r>
                </w:p>
                <w:p w:rsidR="00824C5D" w:rsidRPr="00931784" w:rsidRDefault="00CE6EF3" w:rsidP="00FF46C5">
                  <w:pPr>
                    <w:pStyle w:val="ListParagraph"/>
                    <w:numPr>
                      <w:ilvl w:val="0"/>
                      <w:numId w:val="75"/>
                    </w:numPr>
                    <w:spacing w:line="288" w:lineRule="auto"/>
                    <w:rPr>
                      <w:rFonts w:cs="Calibri"/>
                      <w:b/>
                      <w:sz w:val="24"/>
                      <w:szCs w:val="24"/>
                      <w:lang w:val="ru-RU"/>
                    </w:rPr>
                  </w:pPr>
                  <w:r w:rsidRPr="00931784">
                    <w:rPr>
                      <w:rFonts w:cs="Calibri"/>
                      <w:sz w:val="24"/>
                      <w:szCs w:val="24"/>
                      <w:lang w:val="mk-MK"/>
                    </w:rPr>
                    <w:t xml:space="preserve"> Учениците училницата не ја доживуваат како стимулирачка и мотивирачка средина</w:t>
                  </w:r>
                </w:p>
                <w:p w:rsidR="00824C5D" w:rsidRPr="00931784" w:rsidRDefault="00824C5D" w:rsidP="00FF46C5">
                  <w:pPr>
                    <w:spacing w:line="288" w:lineRule="auto"/>
                    <w:rPr>
                      <w:rFonts w:ascii="Calibri" w:hAnsi="Calibri" w:cs="Calibri"/>
                      <w:b/>
                      <w:bCs/>
                      <w:sz w:val="24"/>
                      <w:szCs w:val="24"/>
                      <w:lang w:val="mk-MK" w:eastAsia="mk-MK"/>
                    </w:rPr>
                  </w:pPr>
                </w:p>
              </w:tc>
            </w:tr>
          </w:tbl>
          <w:p w:rsidR="009C796A" w:rsidRPr="00931784" w:rsidRDefault="009C796A" w:rsidP="00780998">
            <w:pPr>
              <w:adjustRightInd w:val="0"/>
              <w:spacing w:line="288" w:lineRule="auto"/>
              <w:jc w:val="both"/>
              <w:rPr>
                <w:rFonts w:ascii="Calibri" w:hAnsi="Calibri" w:cs="Calibri"/>
                <w:sz w:val="24"/>
                <w:szCs w:val="24"/>
                <w:lang w:val="en-US"/>
              </w:rPr>
            </w:pPr>
          </w:p>
          <w:p w:rsidR="009C796A" w:rsidRPr="00931784" w:rsidRDefault="009C796A" w:rsidP="00780998">
            <w:pPr>
              <w:adjustRightInd w:val="0"/>
              <w:spacing w:line="288" w:lineRule="auto"/>
              <w:jc w:val="both"/>
              <w:rPr>
                <w:rFonts w:ascii="Calibri" w:hAnsi="Calibri" w:cs="Calibri"/>
                <w:sz w:val="24"/>
                <w:szCs w:val="24"/>
                <w:lang w:val="en-US"/>
              </w:rPr>
            </w:pPr>
          </w:p>
          <w:p w:rsidR="009C796A" w:rsidRPr="00931784" w:rsidRDefault="009C796A" w:rsidP="00780998">
            <w:pPr>
              <w:adjustRightInd w:val="0"/>
              <w:spacing w:line="288" w:lineRule="auto"/>
              <w:jc w:val="both"/>
              <w:rPr>
                <w:rFonts w:ascii="Calibri" w:hAnsi="Calibri" w:cs="Calibri"/>
                <w:sz w:val="24"/>
                <w:szCs w:val="24"/>
                <w:lang w:val="en-US"/>
              </w:rPr>
            </w:pPr>
          </w:p>
          <w:p w:rsidR="009C796A" w:rsidRPr="00931784" w:rsidRDefault="009C796A" w:rsidP="00780998">
            <w:pPr>
              <w:adjustRightInd w:val="0"/>
              <w:spacing w:line="288" w:lineRule="auto"/>
              <w:jc w:val="both"/>
              <w:rPr>
                <w:rFonts w:ascii="Calibri" w:hAnsi="Calibri" w:cs="Calibri"/>
                <w:sz w:val="24"/>
                <w:szCs w:val="24"/>
                <w:lang w:val="en-US"/>
              </w:rPr>
            </w:pPr>
          </w:p>
          <w:p w:rsidR="009C796A" w:rsidRPr="00931784" w:rsidRDefault="009C796A" w:rsidP="00780998">
            <w:pPr>
              <w:adjustRightInd w:val="0"/>
              <w:spacing w:line="288" w:lineRule="auto"/>
              <w:jc w:val="both"/>
              <w:rPr>
                <w:rFonts w:ascii="Calibri" w:hAnsi="Calibri" w:cs="Calibri"/>
                <w:sz w:val="24"/>
                <w:szCs w:val="24"/>
                <w:lang w:val="en-US"/>
              </w:rPr>
            </w:pPr>
          </w:p>
          <w:p w:rsidR="009C796A" w:rsidRPr="00931784" w:rsidRDefault="009C796A" w:rsidP="00780998">
            <w:pPr>
              <w:adjustRightInd w:val="0"/>
              <w:spacing w:line="288" w:lineRule="auto"/>
              <w:jc w:val="both"/>
              <w:rPr>
                <w:rFonts w:ascii="Calibri" w:hAnsi="Calibri" w:cs="Calibri"/>
                <w:sz w:val="24"/>
                <w:szCs w:val="24"/>
                <w:lang w:val="en-US"/>
              </w:rPr>
            </w:pPr>
          </w:p>
          <w:p w:rsidR="009C796A" w:rsidRPr="00931784" w:rsidRDefault="009C796A" w:rsidP="00780998">
            <w:pPr>
              <w:adjustRightInd w:val="0"/>
              <w:spacing w:line="288" w:lineRule="auto"/>
              <w:jc w:val="both"/>
              <w:rPr>
                <w:rFonts w:ascii="Calibri" w:hAnsi="Calibri" w:cs="Calibri"/>
                <w:sz w:val="24"/>
                <w:szCs w:val="24"/>
                <w:lang w:val="en-US"/>
              </w:rPr>
            </w:pPr>
          </w:p>
          <w:p w:rsidR="00824C5D" w:rsidRPr="00931784" w:rsidRDefault="00824C5D" w:rsidP="00780998">
            <w:pPr>
              <w:adjustRightInd w:val="0"/>
              <w:spacing w:line="288" w:lineRule="auto"/>
              <w:jc w:val="both"/>
              <w:rPr>
                <w:rFonts w:ascii="Calibri" w:hAnsi="Calibri" w:cs="Calibri"/>
                <w:sz w:val="24"/>
                <w:szCs w:val="24"/>
                <w:lang w:val="en-US"/>
              </w:rPr>
            </w:pPr>
          </w:p>
          <w:p w:rsidR="00824C5D" w:rsidRPr="00931784" w:rsidRDefault="00824C5D" w:rsidP="00780998">
            <w:pPr>
              <w:adjustRightInd w:val="0"/>
              <w:spacing w:line="288" w:lineRule="auto"/>
              <w:jc w:val="both"/>
              <w:rPr>
                <w:rFonts w:ascii="Calibri" w:hAnsi="Calibri" w:cs="Calibri"/>
                <w:sz w:val="24"/>
                <w:szCs w:val="24"/>
                <w:lang w:val="en-US"/>
              </w:rPr>
            </w:pPr>
          </w:p>
          <w:p w:rsidR="00824C5D" w:rsidRPr="00931784" w:rsidRDefault="00824C5D" w:rsidP="00780998">
            <w:pPr>
              <w:adjustRightInd w:val="0"/>
              <w:spacing w:line="288" w:lineRule="auto"/>
              <w:jc w:val="both"/>
              <w:rPr>
                <w:rFonts w:ascii="Calibri" w:hAnsi="Calibri" w:cs="Calibri"/>
                <w:sz w:val="24"/>
                <w:szCs w:val="24"/>
                <w:lang w:val="en-US"/>
              </w:rPr>
            </w:pPr>
          </w:p>
          <w:p w:rsidR="00824C5D" w:rsidRPr="00931784" w:rsidRDefault="00824C5D" w:rsidP="00780998">
            <w:pPr>
              <w:adjustRightInd w:val="0"/>
              <w:spacing w:line="288" w:lineRule="auto"/>
              <w:jc w:val="both"/>
              <w:rPr>
                <w:rFonts w:ascii="Calibri" w:hAnsi="Calibri" w:cs="Calibri"/>
                <w:sz w:val="24"/>
                <w:szCs w:val="24"/>
                <w:lang w:val="en-US"/>
              </w:rPr>
            </w:pPr>
          </w:p>
          <w:p w:rsidR="00824C5D" w:rsidRPr="00931784" w:rsidRDefault="00824C5D" w:rsidP="00780998">
            <w:pPr>
              <w:adjustRightInd w:val="0"/>
              <w:spacing w:line="288" w:lineRule="auto"/>
              <w:jc w:val="both"/>
              <w:rPr>
                <w:rFonts w:ascii="Calibri" w:hAnsi="Calibri" w:cs="Calibri"/>
                <w:sz w:val="24"/>
                <w:szCs w:val="24"/>
                <w:lang w:val="en-US"/>
              </w:rPr>
            </w:pPr>
          </w:p>
          <w:p w:rsidR="00824C5D" w:rsidRPr="00931784" w:rsidRDefault="00824C5D" w:rsidP="00780998">
            <w:pPr>
              <w:adjustRightInd w:val="0"/>
              <w:spacing w:line="288" w:lineRule="auto"/>
              <w:jc w:val="both"/>
              <w:rPr>
                <w:rFonts w:ascii="Calibri" w:hAnsi="Calibri" w:cs="Calibri"/>
                <w:sz w:val="24"/>
                <w:szCs w:val="24"/>
                <w:lang w:val="en-US"/>
              </w:rPr>
            </w:pPr>
          </w:p>
          <w:p w:rsidR="00824C5D" w:rsidRPr="00931784" w:rsidRDefault="00824C5D" w:rsidP="00780998">
            <w:pPr>
              <w:adjustRightInd w:val="0"/>
              <w:spacing w:line="288" w:lineRule="auto"/>
              <w:jc w:val="both"/>
              <w:rPr>
                <w:rFonts w:ascii="Calibri" w:hAnsi="Calibri" w:cs="Calibri"/>
                <w:sz w:val="24"/>
                <w:szCs w:val="24"/>
                <w:lang w:val="en-US"/>
              </w:rPr>
            </w:pPr>
          </w:p>
          <w:p w:rsidR="00824C5D" w:rsidRPr="00931784" w:rsidRDefault="00824C5D" w:rsidP="00780998">
            <w:pPr>
              <w:adjustRightInd w:val="0"/>
              <w:spacing w:line="288" w:lineRule="auto"/>
              <w:jc w:val="both"/>
              <w:rPr>
                <w:rFonts w:ascii="Calibri" w:hAnsi="Calibri" w:cs="Calibri"/>
                <w:sz w:val="24"/>
                <w:szCs w:val="24"/>
                <w:lang w:val="en-US"/>
              </w:rPr>
            </w:pPr>
          </w:p>
          <w:p w:rsidR="00824C5D" w:rsidRPr="00931784" w:rsidRDefault="00824C5D" w:rsidP="00780998">
            <w:pPr>
              <w:adjustRightInd w:val="0"/>
              <w:spacing w:line="288" w:lineRule="auto"/>
              <w:jc w:val="both"/>
              <w:rPr>
                <w:rFonts w:ascii="Calibri" w:hAnsi="Calibri" w:cs="Calibri"/>
                <w:sz w:val="24"/>
                <w:szCs w:val="24"/>
                <w:lang w:val="en-US"/>
              </w:rPr>
            </w:pPr>
          </w:p>
          <w:p w:rsidR="00824C5D" w:rsidRPr="00931784" w:rsidRDefault="00824C5D" w:rsidP="00780998">
            <w:pPr>
              <w:adjustRightInd w:val="0"/>
              <w:spacing w:line="288" w:lineRule="auto"/>
              <w:jc w:val="both"/>
              <w:rPr>
                <w:rFonts w:ascii="Calibri" w:hAnsi="Calibri" w:cs="Calibri"/>
                <w:sz w:val="24"/>
                <w:szCs w:val="24"/>
                <w:lang w:val="en-US"/>
              </w:rPr>
            </w:pPr>
          </w:p>
          <w:p w:rsidR="00824C5D" w:rsidRPr="00931784" w:rsidRDefault="00824C5D" w:rsidP="00780998">
            <w:pPr>
              <w:adjustRightInd w:val="0"/>
              <w:spacing w:line="288" w:lineRule="auto"/>
              <w:jc w:val="both"/>
              <w:rPr>
                <w:rFonts w:ascii="Calibri" w:hAnsi="Calibri" w:cs="Calibri"/>
                <w:sz w:val="24"/>
                <w:szCs w:val="24"/>
                <w:lang w:val="en-US"/>
              </w:rPr>
            </w:pPr>
          </w:p>
          <w:p w:rsidR="009C796A" w:rsidRPr="00931784" w:rsidRDefault="009C796A" w:rsidP="00780998">
            <w:pPr>
              <w:adjustRightInd w:val="0"/>
              <w:spacing w:line="288" w:lineRule="auto"/>
              <w:jc w:val="both"/>
              <w:rPr>
                <w:rFonts w:ascii="Calibri" w:hAnsi="Calibri" w:cs="Calibri"/>
                <w:sz w:val="24"/>
                <w:szCs w:val="24"/>
                <w:lang w:val="en-US"/>
              </w:rPr>
            </w:pPr>
          </w:p>
          <w:p w:rsidR="009C796A" w:rsidRPr="00931784" w:rsidRDefault="009C796A" w:rsidP="00780998">
            <w:pPr>
              <w:adjustRightInd w:val="0"/>
              <w:spacing w:line="288" w:lineRule="auto"/>
              <w:jc w:val="both"/>
              <w:rPr>
                <w:rFonts w:ascii="Calibri" w:hAnsi="Calibri" w:cs="Calibri"/>
                <w:sz w:val="24"/>
                <w:szCs w:val="24"/>
                <w:lang w:val="en-US"/>
              </w:rPr>
            </w:pPr>
          </w:p>
          <w:p w:rsidR="00780998" w:rsidRPr="00931784" w:rsidRDefault="00780998" w:rsidP="00780998">
            <w:pPr>
              <w:pStyle w:val="Heading1"/>
              <w:ind w:left="720"/>
              <w:rPr>
                <w:b/>
              </w:rPr>
            </w:pPr>
            <w:bookmarkStart w:id="119" w:name="_Toc111032234"/>
            <w:r w:rsidRPr="00931784">
              <w:rPr>
                <w:b/>
              </w:rPr>
              <w:lastRenderedPageBreak/>
              <w:t>4.Подрачје: Поддршка на учениците</w:t>
            </w:r>
            <w:bookmarkEnd w:id="119"/>
          </w:p>
          <w:p w:rsidR="00780998" w:rsidRPr="00931784" w:rsidRDefault="00780998" w:rsidP="00780998">
            <w:pPr>
              <w:rPr>
                <w:lang w:val="en-US" w:bidi="en-US"/>
              </w:rPr>
            </w:pPr>
          </w:p>
          <w:p w:rsidR="00780998" w:rsidRPr="00931784" w:rsidRDefault="00780998" w:rsidP="00780998">
            <w:pPr>
              <w:jc w:val="both"/>
              <w:rPr>
                <w:rFonts w:asciiTheme="minorHAnsi" w:hAnsiTheme="minorHAnsi" w:cstheme="minorHAnsi"/>
                <w:lang w:val="mk-MK"/>
              </w:rPr>
            </w:pPr>
            <w:r w:rsidRPr="00931784">
              <w:rPr>
                <w:rFonts w:asciiTheme="minorHAnsi" w:hAnsiTheme="minorHAnsi" w:cstheme="minorHAnsi"/>
                <w:lang w:val="en-US"/>
              </w:rPr>
              <w:t xml:space="preserve">               </w:t>
            </w:r>
            <w:r w:rsidRPr="00931784">
              <w:rPr>
                <w:rFonts w:asciiTheme="minorHAnsi" w:hAnsiTheme="minorHAnsi" w:cstheme="minorHAnsi"/>
                <w:lang w:val="mk-MK"/>
              </w:rPr>
              <w:t>Личниот, социјалниот и емотивниот живот на учениците може да даде позитивен придонес или да ги оддалечи учениците од учењето и да доведе до други сериозни проблеми. Во овој дел е даден одговор на прашањата поврзани со тоа колку добро нашето училиште ги познава потребите на учениците и колку им помага за проблемите во одредени области за кои младата личност има потреба од информации или помош (ментално здравје, личен развој, видови насилство, влијание на пороци) за кои е потребен заеднички пристап на сите субјекти вклучени во формирањето и развојот на личноста на ученикот- адолесцент.</w:t>
            </w:r>
          </w:p>
          <w:p w:rsidR="00780998" w:rsidRPr="00931784" w:rsidRDefault="00780998" w:rsidP="00780998">
            <w:pPr>
              <w:pStyle w:val="Standard"/>
              <w:rPr>
                <w:rFonts w:ascii="Calibri" w:hAnsi="Calibri" w:cs="Calibri"/>
                <w:sz w:val="24"/>
                <w:szCs w:val="24"/>
                <w:lang w:val="ru-RU"/>
              </w:rPr>
            </w:pPr>
          </w:p>
          <w:p w:rsidR="00780998" w:rsidRPr="00931784" w:rsidRDefault="00780998" w:rsidP="00780998">
            <w:pPr>
              <w:pStyle w:val="Standard"/>
              <w:spacing w:line="288" w:lineRule="auto"/>
              <w:rPr>
                <w:rFonts w:ascii="Calibri" w:hAnsi="Calibri" w:cs="Calibri"/>
                <w:bCs/>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7"/>
              <w:gridCol w:w="861"/>
              <w:gridCol w:w="800"/>
              <w:gridCol w:w="9203"/>
              <w:gridCol w:w="303"/>
              <w:gridCol w:w="52"/>
            </w:tblGrid>
            <w:tr w:rsidR="00780998" w:rsidRPr="00931784" w:rsidTr="00F979D4">
              <w:trPr>
                <w:trHeight w:val="2903"/>
              </w:trPr>
              <w:tc>
                <w:tcPr>
                  <w:tcW w:w="13176" w:type="dxa"/>
                  <w:gridSpan w:val="6"/>
                </w:tcPr>
                <w:p w:rsidR="00780998" w:rsidRPr="00931784" w:rsidRDefault="00780998" w:rsidP="00780998">
                  <w:pPr>
                    <w:rPr>
                      <w:rFonts w:ascii="Times New Roman" w:hAnsi="Times New Roman"/>
                      <w:b/>
                      <w:sz w:val="24"/>
                      <w:szCs w:val="24"/>
                      <w:lang w:val="mk-MK"/>
                    </w:rPr>
                  </w:pPr>
                  <w:bookmarkStart w:id="120" w:name="__RefHeading___Toc463986722"/>
                  <w:bookmarkStart w:id="121" w:name="_Toc45031942"/>
                </w:p>
                <w:p w:rsidR="00780998" w:rsidRPr="00931784" w:rsidRDefault="00780998" w:rsidP="00780998">
                  <w:pPr>
                    <w:rPr>
                      <w:rFonts w:ascii="Times New Roman" w:hAnsi="Times New Roman"/>
                      <w:b/>
                      <w:sz w:val="24"/>
                      <w:szCs w:val="24"/>
                      <w:lang w:val="mk-MK"/>
                    </w:rPr>
                  </w:pPr>
                </w:p>
                <w:p w:rsidR="00780998" w:rsidRPr="00931784" w:rsidRDefault="00780998" w:rsidP="00780998">
                  <w:pPr>
                    <w:rPr>
                      <w:rFonts w:ascii="Times New Roman" w:hAnsi="Times New Roman"/>
                      <w:b/>
                      <w:sz w:val="24"/>
                      <w:szCs w:val="24"/>
                      <w:lang w:val="mk-MK"/>
                    </w:rPr>
                  </w:pPr>
                </w:p>
                <w:p w:rsidR="00780998" w:rsidRPr="00931784" w:rsidRDefault="00780998" w:rsidP="00780998">
                  <w:pPr>
                    <w:pStyle w:val="Default"/>
                    <w:rPr>
                      <w:rFonts w:ascii="Times New Roman" w:hAnsi="Times New Roman" w:cs="Times New Roman"/>
                      <w:b/>
                      <w:bCs/>
                      <w:color w:val="auto"/>
                      <w:lang w:val="mk-MK"/>
                    </w:rPr>
                  </w:pPr>
                  <w:r w:rsidRPr="00931784">
                    <w:rPr>
                      <w:rFonts w:ascii="Times New Roman" w:hAnsi="Times New Roman" w:cs="Times New Roman"/>
                      <w:b/>
                      <w:bCs/>
                      <w:color w:val="auto"/>
                    </w:rPr>
                    <w:t xml:space="preserve">Оддели во рамките на подрачјето: </w:t>
                  </w:r>
                </w:p>
                <w:p w:rsidR="00780998" w:rsidRPr="00931784" w:rsidRDefault="00780998" w:rsidP="00780998">
                  <w:pPr>
                    <w:pStyle w:val="Default"/>
                    <w:rPr>
                      <w:rFonts w:ascii="Times New Roman" w:hAnsi="Times New Roman" w:cs="Times New Roman"/>
                      <w:color w:val="auto"/>
                      <w:lang w:val="mk-MK"/>
                    </w:rPr>
                  </w:pPr>
                </w:p>
                <w:p w:rsidR="00780998" w:rsidRPr="00931784" w:rsidRDefault="00780998" w:rsidP="00780998">
                  <w:pPr>
                    <w:pStyle w:val="Default"/>
                    <w:rPr>
                      <w:rFonts w:ascii="Times New Roman" w:hAnsi="Times New Roman" w:cs="Times New Roman"/>
                      <w:b/>
                      <w:bCs/>
                      <w:color w:val="auto"/>
                      <w:lang w:val="mk-MK"/>
                    </w:rPr>
                  </w:pPr>
                  <w:r w:rsidRPr="00931784">
                    <w:rPr>
                      <w:rFonts w:ascii="Times New Roman" w:hAnsi="Times New Roman" w:cs="Times New Roman"/>
                      <w:b/>
                      <w:bCs/>
                      <w:color w:val="auto"/>
                    </w:rPr>
                    <w:t xml:space="preserve">4.1. Севкупна грижа за учениците </w:t>
                  </w:r>
                </w:p>
                <w:p w:rsidR="00780998" w:rsidRPr="00931784" w:rsidRDefault="00780998" w:rsidP="00780998">
                  <w:pPr>
                    <w:pStyle w:val="Default"/>
                    <w:rPr>
                      <w:rFonts w:ascii="Times New Roman" w:hAnsi="Times New Roman" w:cs="Times New Roman"/>
                      <w:color w:val="auto"/>
                      <w:lang w:val="mk-MK"/>
                    </w:rPr>
                  </w:pPr>
                </w:p>
                <w:p w:rsidR="00780998" w:rsidRPr="00931784" w:rsidRDefault="00780998" w:rsidP="00780998">
                  <w:pPr>
                    <w:pStyle w:val="Default"/>
                    <w:rPr>
                      <w:rFonts w:ascii="Times New Roman" w:hAnsi="Times New Roman" w:cs="Times New Roman"/>
                      <w:b/>
                      <w:bCs/>
                      <w:color w:val="auto"/>
                      <w:lang w:val="mk-MK"/>
                    </w:rPr>
                  </w:pPr>
                  <w:r w:rsidRPr="00931784">
                    <w:rPr>
                      <w:rFonts w:ascii="Times New Roman" w:hAnsi="Times New Roman" w:cs="Times New Roman"/>
                      <w:b/>
                      <w:bCs/>
                      <w:color w:val="auto"/>
                    </w:rPr>
                    <w:t xml:space="preserve">4.2. Здравјето и пoст-конфликтните трауми </w:t>
                  </w:r>
                </w:p>
                <w:p w:rsidR="00780998" w:rsidRPr="00931784" w:rsidRDefault="00780998" w:rsidP="00780998">
                  <w:pPr>
                    <w:pStyle w:val="Default"/>
                    <w:rPr>
                      <w:rFonts w:ascii="Times New Roman" w:hAnsi="Times New Roman" w:cs="Times New Roman"/>
                      <w:color w:val="auto"/>
                      <w:lang w:val="mk-MK"/>
                    </w:rPr>
                  </w:pPr>
                </w:p>
                <w:p w:rsidR="00780998" w:rsidRPr="00931784" w:rsidRDefault="00780998" w:rsidP="00780998">
                  <w:pPr>
                    <w:pStyle w:val="Default"/>
                    <w:rPr>
                      <w:rFonts w:ascii="Times New Roman" w:hAnsi="Times New Roman" w:cs="Times New Roman"/>
                      <w:b/>
                      <w:bCs/>
                      <w:color w:val="auto"/>
                      <w:lang w:val="mk-MK"/>
                    </w:rPr>
                  </w:pPr>
                  <w:r w:rsidRPr="00931784">
                    <w:rPr>
                      <w:rFonts w:ascii="Times New Roman" w:hAnsi="Times New Roman" w:cs="Times New Roman"/>
                      <w:b/>
                      <w:bCs/>
                      <w:color w:val="auto"/>
                    </w:rPr>
                    <w:t xml:space="preserve">4.3. Советодавна помош на учениците </w:t>
                  </w:r>
                </w:p>
                <w:p w:rsidR="00780998" w:rsidRPr="00931784" w:rsidRDefault="00780998" w:rsidP="00780998">
                  <w:pPr>
                    <w:pStyle w:val="Default"/>
                    <w:rPr>
                      <w:rFonts w:ascii="Times New Roman" w:hAnsi="Times New Roman" w:cs="Times New Roman"/>
                      <w:color w:val="auto"/>
                      <w:lang w:val="mk-MK"/>
                    </w:rPr>
                  </w:pPr>
                </w:p>
                <w:p w:rsidR="00780998" w:rsidRPr="00931784" w:rsidRDefault="00780998" w:rsidP="00780998">
                  <w:pPr>
                    <w:rPr>
                      <w:rFonts w:ascii="Times New Roman" w:hAnsi="Times New Roman"/>
                      <w:b/>
                      <w:sz w:val="24"/>
                      <w:szCs w:val="24"/>
                      <w:lang w:val="mk-MK"/>
                    </w:rPr>
                  </w:pPr>
                  <w:r w:rsidRPr="00931784">
                    <w:rPr>
                      <w:rFonts w:ascii="Times New Roman" w:hAnsi="Times New Roman"/>
                      <w:b/>
                      <w:sz w:val="24"/>
                      <w:szCs w:val="24"/>
                      <w:lang w:val="mk-MK"/>
                    </w:rPr>
                    <w:t>4.4. Следење на напредокот</w:t>
                  </w:r>
                </w:p>
                <w:p w:rsidR="00780998" w:rsidRPr="00931784" w:rsidRDefault="00780998" w:rsidP="00780998">
                  <w:pPr>
                    <w:rPr>
                      <w:rFonts w:ascii="Times New Roman" w:hAnsi="Times New Roman"/>
                      <w:b/>
                      <w:sz w:val="24"/>
                      <w:szCs w:val="24"/>
                    </w:rPr>
                  </w:pPr>
                </w:p>
                <w:p w:rsidR="00780998" w:rsidRPr="00931784" w:rsidRDefault="00780998" w:rsidP="00780998">
                  <w:pPr>
                    <w:rPr>
                      <w:rFonts w:ascii="Times New Roman" w:hAnsi="Times New Roman"/>
                      <w:b/>
                      <w:sz w:val="24"/>
                      <w:szCs w:val="24"/>
                    </w:rPr>
                  </w:pPr>
                </w:p>
                <w:p w:rsidR="00780998" w:rsidRPr="00931784" w:rsidRDefault="00780998" w:rsidP="00780998">
                  <w:pPr>
                    <w:rPr>
                      <w:rFonts w:ascii="Times New Roman" w:hAnsi="Times New Roman"/>
                      <w:b/>
                      <w:sz w:val="24"/>
                      <w:szCs w:val="24"/>
                      <w:lang w:val="mk-MK"/>
                    </w:rPr>
                  </w:pPr>
                </w:p>
                <w:p w:rsidR="00780998" w:rsidRPr="00931784" w:rsidRDefault="00780998" w:rsidP="00780998">
                  <w:pPr>
                    <w:rPr>
                      <w:rFonts w:ascii="Times New Roman" w:hAnsi="Times New Roman"/>
                      <w:b/>
                      <w:sz w:val="24"/>
                      <w:szCs w:val="24"/>
                      <w:lang w:val="en-US"/>
                    </w:rPr>
                  </w:pPr>
                </w:p>
                <w:p w:rsidR="00780998" w:rsidRPr="00931784" w:rsidRDefault="00780998" w:rsidP="00780998">
                  <w:pPr>
                    <w:rPr>
                      <w:rFonts w:ascii="Times New Roman" w:hAnsi="Times New Roman"/>
                      <w:b/>
                      <w:sz w:val="24"/>
                      <w:szCs w:val="24"/>
                      <w:lang w:val="en-US"/>
                    </w:rPr>
                  </w:pPr>
                </w:p>
                <w:p w:rsidR="00780998" w:rsidRPr="00931784" w:rsidRDefault="00780998" w:rsidP="00780998">
                  <w:pPr>
                    <w:rPr>
                      <w:rFonts w:ascii="Times New Roman" w:hAnsi="Times New Roman"/>
                      <w:b/>
                      <w:sz w:val="24"/>
                      <w:szCs w:val="24"/>
                      <w:lang w:val="en-US"/>
                    </w:rPr>
                  </w:pPr>
                </w:p>
                <w:p w:rsidR="00780998" w:rsidRPr="00931784" w:rsidRDefault="00780998" w:rsidP="00780998">
                  <w:pPr>
                    <w:rPr>
                      <w:rFonts w:ascii="Times New Roman" w:hAnsi="Times New Roman"/>
                      <w:b/>
                      <w:sz w:val="24"/>
                      <w:szCs w:val="24"/>
                      <w:lang w:val="en-US"/>
                    </w:rPr>
                  </w:pPr>
                </w:p>
                <w:p w:rsidR="00780998" w:rsidRPr="00931784" w:rsidRDefault="00780998" w:rsidP="00780998">
                  <w:pPr>
                    <w:rPr>
                      <w:rFonts w:ascii="Times New Roman" w:hAnsi="Times New Roman"/>
                      <w:b/>
                      <w:sz w:val="24"/>
                      <w:szCs w:val="24"/>
                      <w:lang w:val="mk-MK"/>
                    </w:rPr>
                  </w:pPr>
                </w:p>
                <w:p w:rsidR="00780998" w:rsidRPr="00931784" w:rsidRDefault="00780998" w:rsidP="00780998">
                  <w:pPr>
                    <w:rPr>
                      <w:rFonts w:ascii="Times New Roman" w:hAnsi="Times New Roman"/>
                      <w:b/>
                      <w:sz w:val="24"/>
                      <w:szCs w:val="24"/>
                      <w:lang w:val="mk-MK"/>
                    </w:rPr>
                  </w:pPr>
                </w:p>
                <w:p w:rsidR="00780998" w:rsidRPr="00931784" w:rsidRDefault="00780998" w:rsidP="00780998">
                  <w:pPr>
                    <w:rPr>
                      <w:rFonts w:ascii="Times New Roman" w:hAnsi="Times New Roman"/>
                      <w:b/>
                      <w:sz w:val="24"/>
                      <w:szCs w:val="24"/>
                      <w:lang w:val="mk-MK"/>
                    </w:rPr>
                  </w:pPr>
                </w:p>
                <w:p w:rsidR="00780998" w:rsidRPr="00931784" w:rsidRDefault="00780998" w:rsidP="00780998">
                  <w:pPr>
                    <w:rPr>
                      <w:rFonts w:ascii="Times New Roman" w:hAnsi="Times New Roman"/>
                      <w:b/>
                      <w:sz w:val="24"/>
                      <w:szCs w:val="24"/>
                      <w:lang w:val="mk-MK"/>
                    </w:rPr>
                  </w:pPr>
                </w:p>
                <w:p w:rsidR="00780998" w:rsidRPr="00931784" w:rsidRDefault="00780998" w:rsidP="00780998">
                  <w:pPr>
                    <w:rPr>
                      <w:rFonts w:ascii="Times New Roman" w:hAnsi="Times New Roman"/>
                      <w:b/>
                      <w:sz w:val="24"/>
                      <w:szCs w:val="24"/>
                      <w:lang w:val="mk-MK"/>
                    </w:rPr>
                  </w:pPr>
                </w:p>
                <w:tbl>
                  <w:tblPr>
                    <w:tblW w:w="0" w:type="auto"/>
                    <w:tblBorders>
                      <w:top w:val="nil"/>
                      <w:left w:val="nil"/>
                      <w:bottom w:val="nil"/>
                      <w:right w:val="nil"/>
                    </w:tblBorders>
                    <w:tblLayout w:type="fixed"/>
                    <w:tblLook w:val="0000"/>
                  </w:tblPr>
                  <w:tblGrid>
                    <w:gridCol w:w="4379"/>
                    <w:gridCol w:w="8581"/>
                  </w:tblGrid>
                  <w:tr w:rsidR="00780998" w:rsidRPr="00931784" w:rsidTr="00780998">
                    <w:trPr>
                      <w:trHeight w:val="208"/>
                    </w:trPr>
                    <w:tc>
                      <w:tcPr>
                        <w:tcW w:w="12960" w:type="dxa"/>
                        <w:gridSpan w:val="2"/>
                      </w:tcPr>
                      <w:p w:rsidR="00780998" w:rsidRPr="00931784" w:rsidRDefault="00780998" w:rsidP="00780998">
                        <w:pPr>
                          <w:adjustRightInd w:val="0"/>
                          <w:rPr>
                            <w:rFonts w:ascii="Times New Roman" w:hAnsi="Times New Roman"/>
                            <w:b/>
                            <w:bCs/>
                            <w:sz w:val="24"/>
                            <w:szCs w:val="24"/>
                            <w:lang w:val="mk-MK"/>
                          </w:rPr>
                        </w:pPr>
                        <w:r w:rsidRPr="00931784">
                          <w:rPr>
                            <w:rFonts w:ascii="Times New Roman" w:hAnsi="Times New Roman"/>
                            <w:b/>
                            <w:bCs/>
                            <w:sz w:val="24"/>
                            <w:szCs w:val="24"/>
                          </w:rPr>
                          <w:lastRenderedPageBreak/>
                          <w:t xml:space="preserve">Самоевалуација на училиштето: </w:t>
                        </w:r>
                        <w:r w:rsidRPr="00931784">
                          <w:rPr>
                            <w:rFonts w:ascii="Times New Roman" w:hAnsi="Times New Roman"/>
                            <w:b/>
                            <w:bCs/>
                            <w:sz w:val="24"/>
                            <w:szCs w:val="24"/>
                            <w:lang w:val="mk-MK"/>
                          </w:rPr>
                          <w:t xml:space="preserve">                                                                             </w:t>
                        </w:r>
                        <w:r w:rsidRPr="00931784">
                          <w:rPr>
                            <w:rFonts w:ascii="Times New Roman" w:hAnsi="Times New Roman"/>
                            <w:b/>
                            <w:bCs/>
                            <w:sz w:val="24"/>
                            <w:szCs w:val="24"/>
                          </w:rPr>
                          <w:t>Подрачје : Поддршка на учениците</w:t>
                        </w:r>
                      </w:p>
                    </w:tc>
                  </w:tr>
                  <w:tr w:rsidR="00780998" w:rsidRPr="00931784" w:rsidTr="00780998">
                    <w:trPr>
                      <w:trHeight w:val="208"/>
                    </w:trPr>
                    <w:tc>
                      <w:tcPr>
                        <w:tcW w:w="12960" w:type="dxa"/>
                        <w:gridSpan w:val="2"/>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b/>
                            <w:bCs/>
                            <w:sz w:val="24"/>
                            <w:szCs w:val="24"/>
                          </w:rPr>
                          <w:t xml:space="preserve">Собирање на податоци (Кои податоци се собрани: Кои методи се користени). </w:t>
                        </w:r>
                      </w:p>
                    </w:tc>
                  </w:tr>
                  <w:tr w:rsidR="00780998" w:rsidRPr="00931784" w:rsidTr="00780998">
                    <w:trPr>
                      <w:trHeight w:val="207"/>
                    </w:trPr>
                    <w:tc>
                      <w:tcPr>
                        <w:tcW w:w="4379" w:type="dxa"/>
                      </w:tcPr>
                      <w:p w:rsidR="00780998" w:rsidRPr="00931784" w:rsidRDefault="00780998" w:rsidP="00780998">
                        <w:pPr>
                          <w:adjustRightInd w:val="0"/>
                          <w:rPr>
                            <w:rFonts w:ascii="Times New Roman" w:hAnsi="Times New Roman"/>
                            <w:sz w:val="24"/>
                            <w:szCs w:val="24"/>
                          </w:rPr>
                        </w:pPr>
                        <w:r w:rsidRPr="00931784">
                          <w:rPr>
                            <w:rFonts w:ascii="Times New Roman" w:hAnsi="Times New Roman"/>
                            <w:b/>
                            <w:bCs/>
                            <w:sz w:val="24"/>
                            <w:szCs w:val="24"/>
                            <w:lang w:val="mk-MK"/>
                          </w:rPr>
                          <w:t>Д</w:t>
                        </w:r>
                        <w:r w:rsidRPr="00931784">
                          <w:rPr>
                            <w:rFonts w:ascii="Times New Roman" w:hAnsi="Times New Roman"/>
                            <w:b/>
                            <w:bCs/>
                            <w:sz w:val="24"/>
                            <w:szCs w:val="24"/>
                          </w:rPr>
                          <w:t xml:space="preserve">окументи кои се прегледани. </w:t>
                        </w:r>
                      </w:p>
                    </w:tc>
                    <w:tc>
                      <w:tcPr>
                        <w:tcW w:w="8581" w:type="dxa"/>
                      </w:tcPr>
                      <w:p w:rsidR="00780998" w:rsidRPr="00931784" w:rsidRDefault="00780998" w:rsidP="00780998">
                        <w:pPr>
                          <w:adjustRightInd w:val="0"/>
                          <w:rPr>
                            <w:rFonts w:ascii="Times New Roman" w:hAnsi="Times New Roman"/>
                            <w:sz w:val="24"/>
                            <w:szCs w:val="24"/>
                          </w:rPr>
                        </w:pPr>
                        <w:r w:rsidRPr="00931784">
                          <w:rPr>
                            <w:rFonts w:ascii="Times New Roman" w:hAnsi="Times New Roman"/>
                            <w:b/>
                            <w:bCs/>
                            <w:sz w:val="24"/>
                            <w:szCs w:val="24"/>
                          </w:rPr>
                          <w:t xml:space="preserve">Кои информации се собрани? </w:t>
                        </w:r>
                      </w:p>
                    </w:tc>
                  </w:tr>
                  <w:tr w:rsidR="00780998" w:rsidRPr="00931784" w:rsidTr="00780998">
                    <w:trPr>
                      <w:trHeight w:val="1473"/>
                    </w:trPr>
                    <w:tc>
                      <w:tcPr>
                        <w:tcW w:w="4379" w:type="dxa"/>
                      </w:tcPr>
                      <w:p w:rsidR="00780998" w:rsidRPr="00931784" w:rsidRDefault="00780998" w:rsidP="00780998">
                        <w:pPr>
                          <w:adjustRightInd w:val="0"/>
                          <w:rPr>
                            <w:rFonts w:ascii="Times New Roman" w:hAnsi="Times New Roman"/>
                            <w:b/>
                            <w:sz w:val="24"/>
                            <w:szCs w:val="24"/>
                            <w:lang w:val="mk-MK"/>
                          </w:rPr>
                        </w:pPr>
                        <w:r w:rsidRPr="00931784">
                          <w:rPr>
                            <w:rFonts w:ascii="Times New Roman" w:hAnsi="Times New Roman"/>
                            <w:b/>
                            <w:sz w:val="24"/>
                            <w:szCs w:val="24"/>
                            <w:lang w:val="mk-MK"/>
                          </w:rPr>
                          <w:t>4.1. Севкупна грижа за учениците</w:t>
                        </w:r>
                      </w:p>
                      <w:p w:rsidR="00780998" w:rsidRPr="00931784" w:rsidRDefault="00780998" w:rsidP="00780998">
                        <w:pPr>
                          <w:adjustRightInd w:val="0"/>
                          <w:rPr>
                            <w:rFonts w:ascii="Times New Roman" w:hAnsi="Times New Roman"/>
                            <w:sz w:val="24"/>
                            <w:szCs w:val="24"/>
                          </w:rPr>
                        </w:pPr>
                        <w:r w:rsidRPr="00931784">
                          <w:rPr>
                            <w:rFonts w:ascii="Times New Roman" w:hAnsi="Times New Roman"/>
                            <w:sz w:val="24"/>
                            <w:szCs w:val="24"/>
                          </w:rPr>
                          <w:t xml:space="preserve">Годишна програма за работа на училиштето; </w:t>
                        </w:r>
                      </w:p>
                      <w:p w:rsidR="00780998" w:rsidRPr="00931784" w:rsidRDefault="00780998" w:rsidP="00780998">
                        <w:pPr>
                          <w:adjustRightInd w:val="0"/>
                          <w:rPr>
                            <w:rFonts w:ascii="Times New Roman" w:hAnsi="Times New Roman"/>
                            <w:sz w:val="24"/>
                            <w:szCs w:val="24"/>
                          </w:rPr>
                        </w:pPr>
                        <w:r w:rsidRPr="00931784">
                          <w:rPr>
                            <w:rFonts w:ascii="Times New Roman" w:hAnsi="Times New Roman"/>
                            <w:sz w:val="24"/>
                            <w:szCs w:val="24"/>
                          </w:rPr>
                          <w:t xml:space="preserve">Извештаи од систематски прегледи </w:t>
                        </w:r>
                        <w:r w:rsidRPr="00931784">
                          <w:rPr>
                            <w:rFonts w:ascii="Times New Roman" w:hAnsi="Times New Roman"/>
                            <w:sz w:val="24"/>
                            <w:szCs w:val="24"/>
                            <w:lang w:val="mk-MK"/>
                          </w:rPr>
                          <w:t>во дневникот на паралелката;</w:t>
                        </w:r>
                        <w:r w:rsidRPr="00931784">
                          <w:rPr>
                            <w:rFonts w:ascii="Times New Roman" w:hAnsi="Times New Roman"/>
                            <w:sz w:val="24"/>
                            <w:szCs w:val="24"/>
                          </w:rPr>
                          <w:t xml:space="preserve"> </w:t>
                        </w:r>
                      </w:p>
                      <w:p w:rsidR="00780998" w:rsidRPr="00931784" w:rsidRDefault="00780998" w:rsidP="00780998">
                        <w:pPr>
                          <w:adjustRightInd w:val="0"/>
                          <w:rPr>
                            <w:rFonts w:ascii="Times New Roman" w:hAnsi="Times New Roman"/>
                            <w:sz w:val="24"/>
                            <w:szCs w:val="24"/>
                          </w:rPr>
                        </w:pPr>
                        <w:r w:rsidRPr="00931784">
                          <w:rPr>
                            <w:rFonts w:ascii="Times New Roman" w:hAnsi="Times New Roman"/>
                            <w:sz w:val="24"/>
                            <w:szCs w:val="24"/>
                            <w:lang w:val="mk-MK"/>
                          </w:rPr>
                          <w:t>Е-д</w:t>
                        </w:r>
                        <w:r w:rsidRPr="00931784">
                          <w:rPr>
                            <w:rFonts w:ascii="Times New Roman" w:hAnsi="Times New Roman"/>
                            <w:sz w:val="24"/>
                            <w:szCs w:val="24"/>
                          </w:rPr>
                          <w:t xml:space="preserve">невниците за работа на паралелките ; </w:t>
                        </w:r>
                      </w:p>
                      <w:p w:rsidR="00780998" w:rsidRPr="00931784" w:rsidRDefault="00780998" w:rsidP="00780998">
                        <w:pPr>
                          <w:adjustRightInd w:val="0"/>
                          <w:rPr>
                            <w:rFonts w:ascii="Times New Roman" w:hAnsi="Times New Roman"/>
                            <w:sz w:val="24"/>
                            <w:szCs w:val="24"/>
                          </w:rPr>
                        </w:pPr>
                        <w:r w:rsidRPr="00931784">
                          <w:rPr>
                            <w:rFonts w:ascii="Times New Roman" w:hAnsi="Times New Roman"/>
                            <w:sz w:val="24"/>
                            <w:szCs w:val="24"/>
                          </w:rPr>
                          <w:t xml:space="preserve">Програмата за работа и извештаите на стручната служба во училиштето </w:t>
                        </w:r>
                      </w:p>
                      <w:p w:rsidR="00780998" w:rsidRPr="00931784" w:rsidRDefault="00780998" w:rsidP="00780998">
                        <w:pPr>
                          <w:adjustRightInd w:val="0"/>
                          <w:rPr>
                            <w:rFonts w:ascii="Times New Roman" w:hAnsi="Times New Roman"/>
                            <w:sz w:val="24"/>
                            <w:szCs w:val="24"/>
                          </w:rPr>
                        </w:pPr>
                        <w:r w:rsidRPr="00931784">
                          <w:rPr>
                            <w:rFonts w:ascii="Times New Roman" w:hAnsi="Times New Roman"/>
                            <w:sz w:val="24"/>
                            <w:szCs w:val="24"/>
                          </w:rPr>
                          <w:t xml:space="preserve">Записници од работата на Наставнички совет </w:t>
                        </w:r>
                      </w:p>
                      <w:p w:rsidR="00780998" w:rsidRPr="00931784" w:rsidRDefault="00780998" w:rsidP="00780998">
                        <w:pPr>
                          <w:adjustRightInd w:val="0"/>
                          <w:rPr>
                            <w:rFonts w:ascii="Times New Roman" w:hAnsi="Times New Roman"/>
                            <w:sz w:val="24"/>
                            <w:szCs w:val="24"/>
                          </w:rPr>
                        </w:pPr>
                        <w:r w:rsidRPr="00931784">
                          <w:rPr>
                            <w:rFonts w:ascii="Times New Roman" w:hAnsi="Times New Roman"/>
                            <w:sz w:val="24"/>
                            <w:szCs w:val="24"/>
                            <w:lang w:val="mk-MK"/>
                          </w:rPr>
                          <w:t>Записници од разговори со</w:t>
                        </w:r>
                        <w:r w:rsidRPr="00931784">
                          <w:rPr>
                            <w:rFonts w:ascii="Times New Roman" w:hAnsi="Times New Roman"/>
                            <w:sz w:val="24"/>
                            <w:szCs w:val="24"/>
                          </w:rPr>
                          <w:t xml:space="preserve"> струч</w:t>
                        </w:r>
                        <w:r w:rsidRPr="00931784">
                          <w:rPr>
                            <w:rFonts w:ascii="Times New Roman" w:hAnsi="Times New Roman"/>
                            <w:sz w:val="24"/>
                            <w:szCs w:val="24"/>
                            <w:lang w:val="mk-MK"/>
                          </w:rPr>
                          <w:t>ни</w:t>
                        </w:r>
                        <w:r w:rsidRPr="00931784">
                          <w:rPr>
                            <w:rFonts w:ascii="Times New Roman" w:hAnsi="Times New Roman"/>
                            <w:sz w:val="24"/>
                            <w:szCs w:val="24"/>
                          </w:rPr>
                          <w:t xml:space="preserve"> соработни</w:t>
                        </w:r>
                        <w:r w:rsidRPr="00931784">
                          <w:rPr>
                            <w:rFonts w:ascii="Times New Roman" w:hAnsi="Times New Roman"/>
                            <w:sz w:val="24"/>
                            <w:szCs w:val="24"/>
                            <w:lang w:val="mk-MK"/>
                          </w:rPr>
                          <w:t>ци</w:t>
                        </w:r>
                        <w:r w:rsidRPr="00931784">
                          <w:rPr>
                            <w:rFonts w:ascii="Times New Roman" w:hAnsi="Times New Roman"/>
                            <w:sz w:val="24"/>
                            <w:szCs w:val="24"/>
                          </w:rPr>
                          <w:t xml:space="preserve"> </w:t>
                        </w:r>
                      </w:p>
                    </w:tc>
                    <w:tc>
                      <w:tcPr>
                        <w:tcW w:w="8581"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rPr>
                          <w:t xml:space="preserve">- </w:t>
                        </w:r>
                        <w:r w:rsidRPr="00931784">
                          <w:rPr>
                            <w:rFonts w:ascii="Times New Roman" w:hAnsi="Times New Roman"/>
                            <w:sz w:val="24"/>
                            <w:szCs w:val="24"/>
                            <w:lang w:val="mk-MK"/>
                          </w:rPr>
                          <w:t>Училиштето користи разни ф</w:t>
                        </w:r>
                        <w:r w:rsidRPr="00931784">
                          <w:rPr>
                            <w:rFonts w:ascii="Times New Roman" w:hAnsi="Times New Roman"/>
                            <w:sz w:val="24"/>
                            <w:szCs w:val="24"/>
                          </w:rPr>
                          <w:t xml:space="preserve">орми и активности за обезбедување на благосостојба и заштита на учениците од двата пола , вклучувајки ги и оние со посебни образовни потреби , </w:t>
                        </w:r>
                        <w:r w:rsidRPr="00931784">
                          <w:rPr>
                            <w:rFonts w:ascii="Times New Roman" w:hAnsi="Times New Roman"/>
                            <w:sz w:val="24"/>
                            <w:szCs w:val="24"/>
                            <w:lang w:val="mk-MK"/>
                          </w:rPr>
                          <w:t>со различна ефективност</w:t>
                        </w:r>
                        <w:r w:rsidRPr="00931784">
                          <w:rPr>
                            <w:rFonts w:ascii="Times New Roman" w:hAnsi="Times New Roman"/>
                            <w:sz w:val="24"/>
                            <w:szCs w:val="24"/>
                          </w:rPr>
                          <w:t>.</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xml:space="preserve">- Училиштето има изготвено протоколи за работа во услови на пандемија за учениците, наставниците и вработените и посебна организација на активности, почнувајќи од приемот на учениците во училиштето, одвивањето на наставниот  процес, однесувањето на учениците, соработка со родителите, работата на Наставничкиот совет, како и останатите органи и тела на управување (Училишен одбор, Совет на родители) </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xml:space="preserve">-Училишниот простор е безбеден за изведување на настава, а неколку наставници  </w:t>
                        </w:r>
                        <w:r w:rsidRPr="00931784">
                          <w:rPr>
                            <w:rFonts w:ascii="Times New Roman" w:hAnsi="Times New Roman"/>
                            <w:b/>
                            <w:sz w:val="24"/>
                            <w:szCs w:val="24"/>
                            <w:lang w:val="mk-MK"/>
                          </w:rPr>
                          <w:t>има обучени со вештини за давање на прва помош на ученици при несреќни случаи</w:t>
                        </w:r>
                        <w:r w:rsidRPr="00931784">
                          <w:rPr>
                            <w:rFonts w:ascii="Times New Roman" w:hAnsi="Times New Roman"/>
                            <w:sz w:val="24"/>
                            <w:szCs w:val="24"/>
                            <w:lang w:val="mk-MK"/>
                          </w:rPr>
                          <w:t xml:space="preserve"> во училиштето. </w:t>
                        </w:r>
                        <w:r w:rsidRPr="00931784">
                          <w:rPr>
                            <w:rFonts w:ascii="Times New Roman" w:hAnsi="Times New Roman"/>
                            <w:sz w:val="24"/>
                            <w:szCs w:val="24"/>
                          </w:rPr>
                          <w:t xml:space="preserve">                                                                                                                                                 -</w:t>
                        </w:r>
                        <w:r w:rsidRPr="00931784">
                          <w:rPr>
                            <w:rFonts w:ascii="Times New Roman" w:hAnsi="Times New Roman"/>
                            <w:sz w:val="24"/>
                            <w:szCs w:val="24"/>
                            <w:lang w:val="mk-MK"/>
                          </w:rPr>
                          <w:t>Училиштето има интерен акт за постапување во случај на елементарни непогоди и изведува симулации</w:t>
                        </w:r>
                        <w:r w:rsidRPr="00931784">
                          <w:rPr>
                            <w:rFonts w:ascii="Times New Roman" w:hAnsi="Times New Roman"/>
                            <w:sz w:val="24"/>
                            <w:szCs w:val="24"/>
                          </w:rPr>
                          <w:t xml:space="preserve"> </w:t>
                        </w:r>
                        <w:r w:rsidRPr="00931784">
                          <w:rPr>
                            <w:rFonts w:ascii="Times New Roman" w:hAnsi="Times New Roman"/>
                            <w:sz w:val="24"/>
                            <w:szCs w:val="24"/>
                            <w:lang w:val="mk-MK"/>
                          </w:rPr>
                          <w:t xml:space="preserve">за учениците и вработените. </w:t>
                        </w:r>
                        <w:r w:rsidRPr="00931784">
                          <w:rPr>
                            <w:rFonts w:ascii="Times New Roman" w:hAnsi="Times New Roman"/>
                            <w:sz w:val="24"/>
                            <w:szCs w:val="24"/>
                          </w:rPr>
                          <w:t xml:space="preserve">                                                                                                                                                                  -</w:t>
                        </w:r>
                        <w:r w:rsidRPr="00931784">
                          <w:rPr>
                            <w:rFonts w:ascii="Times New Roman" w:hAnsi="Times New Roman"/>
                            <w:sz w:val="24"/>
                            <w:szCs w:val="24"/>
                            <w:lang w:val="mk-MK"/>
                          </w:rPr>
                          <w:t>Во училиштето  се санкционира секаков облик на насилство манифестиран од страна на возрасните и учениците, се применуваат механизми за постапување и справување со евентуална појава на насилство (од страна на Наставнички совет).</w:t>
                        </w:r>
                        <w:r w:rsidRPr="00931784">
                          <w:rPr>
                            <w:rFonts w:ascii="Times New Roman" w:hAnsi="Times New Roman"/>
                            <w:sz w:val="24"/>
                            <w:szCs w:val="24"/>
                          </w:rPr>
                          <w:t xml:space="preserve">                                                                                  </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rPr>
                          <w:t xml:space="preserve">- </w:t>
                        </w:r>
                        <w:r w:rsidRPr="00931784">
                          <w:rPr>
                            <w:rFonts w:ascii="Times New Roman" w:hAnsi="Times New Roman"/>
                            <w:sz w:val="24"/>
                            <w:szCs w:val="24"/>
                            <w:lang w:val="mk-MK"/>
                          </w:rPr>
                          <w:t xml:space="preserve">Вработените имаат разбирање за процесот  за заштита на децата, но потребно е нивно </w:t>
                        </w:r>
                        <w:r w:rsidRPr="00931784">
                          <w:rPr>
                            <w:rFonts w:ascii="Times New Roman" w:hAnsi="Times New Roman"/>
                            <w:b/>
                            <w:sz w:val="24"/>
                            <w:szCs w:val="24"/>
                            <w:lang w:val="mk-MK"/>
                          </w:rPr>
                          <w:t>дополнително обучување.</w:t>
                        </w:r>
                        <w:r w:rsidRPr="00931784">
                          <w:rPr>
                            <w:rFonts w:ascii="Times New Roman" w:hAnsi="Times New Roman"/>
                            <w:sz w:val="24"/>
                            <w:szCs w:val="24"/>
                          </w:rPr>
                          <w:t xml:space="preserve">                                                                                                                                         -</w:t>
                        </w:r>
                        <w:r w:rsidRPr="00931784">
                          <w:rPr>
                            <w:rFonts w:ascii="Times New Roman" w:hAnsi="Times New Roman"/>
                            <w:sz w:val="24"/>
                            <w:szCs w:val="24"/>
                            <w:lang w:val="mk-MK"/>
                          </w:rPr>
                          <w:t>Училиштето спроведува  политика за забрана на пушење, консумирање на алкохол и дистрибуција и консумирање на наркотични супстанци, но проблемот со пушењето во дворот на училиштето сеуште нема решение.</w:t>
                        </w:r>
                        <w:r w:rsidRPr="00931784">
                          <w:rPr>
                            <w:rFonts w:ascii="Times New Roman" w:hAnsi="Times New Roman"/>
                            <w:sz w:val="24"/>
                            <w:szCs w:val="24"/>
                          </w:rPr>
                          <w:t xml:space="preserve">                       </w:t>
                        </w:r>
                        <w:r w:rsidRPr="00931784">
                          <w:rPr>
                            <w:rFonts w:ascii="Times New Roman" w:hAnsi="Times New Roman"/>
                            <w:sz w:val="24"/>
                            <w:szCs w:val="24"/>
                            <w:lang w:val="mk-MK"/>
                          </w:rPr>
                          <w:t xml:space="preserve">                                    </w:t>
                        </w:r>
                        <w:r w:rsidRPr="00931784">
                          <w:rPr>
                            <w:rFonts w:ascii="Times New Roman" w:hAnsi="Times New Roman"/>
                            <w:sz w:val="24"/>
                            <w:szCs w:val="24"/>
                          </w:rPr>
                          <w:t>-</w:t>
                        </w:r>
                        <w:r w:rsidRPr="00931784">
                          <w:rPr>
                            <w:rFonts w:ascii="Times New Roman" w:hAnsi="Times New Roman"/>
                            <w:sz w:val="24"/>
                            <w:szCs w:val="24"/>
                            <w:lang w:val="mk-MK"/>
                          </w:rPr>
                          <w:t xml:space="preserve"> За учениците со телесни пречки во развојот до училиштето  е приспособен соодветен пристап.</w:t>
                        </w:r>
                      </w:p>
                      <w:p w:rsidR="00780998" w:rsidRPr="00931784" w:rsidRDefault="00780998" w:rsidP="00780998">
                        <w:pPr>
                          <w:adjustRightInd w:val="0"/>
                          <w:rPr>
                            <w:rFonts w:ascii="Times New Roman" w:hAnsi="Times New Roman"/>
                            <w:sz w:val="24"/>
                            <w:szCs w:val="24"/>
                          </w:rPr>
                        </w:pPr>
                        <w:r w:rsidRPr="00931784">
                          <w:rPr>
                            <w:rFonts w:ascii="Times New Roman" w:hAnsi="Times New Roman"/>
                            <w:sz w:val="24"/>
                            <w:szCs w:val="24"/>
                          </w:rPr>
                          <w:t>-</w:t>
                        </w:r>
                        <w:r w:rsidRPr="00931784">
                          <w:rPr>
                            <w:rFonts w:ascii="Times New Roman" w:hAnsi="Times New Roman"/>
                            <w:sz w:val="24"/>
                            <w:szCs w:val="24"/>
                            <w:lang w:val="mk-MK"/>
                          </w:rPr>
                          <w:t>Училиштето нема пропишани процедури за обезбедување на материјални средства за учениците од социјално загрозени семејства, но по потреба  се организираат хуманитарни акции по линија на младинските асоцијации или преку проект ПХВ за помош на учениците.</w:t>
                        </w:r>
                        <w:r w:rsidRPr="00931784">
                          <w:rPr>
                            <w:rFonts w:ascii="Times New Roman" w:hAnsi="Times New Roman"/>
                            <w:sz w:val="24"/>
                            <w:szCs w:val="24"/>
                          </w:rPr>
                          <w:t xml:space="preserve"> </w:t>
                        </w:r>
                      </w:p>
                    </w:tc>
                  </w:tr>
                  <w:tr w:rsidR="00780998" w:rsidRPr="00931784" w:rsidTr="00780998">
                    <w:trPr>
                      <w:trHeight w:val="1473"/>
                    </w:trPr>
                    <w:tc>
                      <w:tcPr>
                        <w:tcW w:w="4379"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lastRenderedPageBreak/>
                          <w:t xml:space="preserve">4.1.2 </w:t>
                        </w:r>
                      </w:p>
                      <w:p w:rsidR="00780998" w:rsidRPr="00931784" w:rsidRDefault="00780998" w:rsidP="00780998">
                        <w:pPr>
                          <w:adjustRightInd w:val="0"/>
                          <w:rPr>
                            <w:rFonts w:ascii="Times New Roman" w:hAnsi="Times New Roman"/>
                            <w:sz w:val="24"/>
                            <w:szCs w:val="24"/>
                          </w:rPr>
                        </w:pPr>
                        <w:r w:rsidRPr="00931784">
                          <w:rPr>
                            <w:rFonts w:ascii="Times New Roman" w:hAnsi="Times New Roman"/>
                            <w:sz w:val="24"/>
                            <w:szCs w:val="24"/>
                          </w:rPr>
                          <w:t xml:space="preserve">Дневниците за работа на паралелките ; </w:t>
                        </w:r>
                      </w:p>
                      <w:p w:rsidR="00780998" w:rsidRPr="00931784" w:rsidRDefault="00780998" w:rsidP="00780998">
                        <w:pPr>
                          <w:adjustRightInd w:val="0"/>
                          <w:rPr>
                            <w:rFonts w:ascii="Times New Roman" w:hAnsi="Times New Roman"/>
                            <w:sz w:val="24"/>
                            <w:szCs w:val="24"/>
                          </w:rPr>
                        </w:pPr>
                        <w:r w:rsidRPr="00931784">
                          <w:rPr>
                            <w:rFonts w:ascii="Times New Roman" w:hAnsi="Times New Roman"/>
                            <w:sz w:val="24"/>
                            <w:szCs w:val="24"/>
                          </w:rPr>
                          <w:t xml:space="preserve">Програмата за работа и извештаите на стручната служба во училиштето </w:t>
                        </w:r>
                      </w:p>
                      <w:p w:rsidR="00780998" w:rsidRPr="00931784" w:rsidRDefault="00780998" w:rsidP="00780998">
                        <w:pPr>
                          <w:adjustRightInd w:val="0"/>
                          <w:rPr>
                            <w:rFonts w:ascii="Times New Roman" w:hAnsi="Times New Roman"/>
                            <w:sz w:val="24"/>
                            <w:szCs w:val="24"/>
                          </w:rPr>
                        </w:pPr>
                        <w:r w:rsidRPr="00931784">
                          <w:rPr>
                            <w:rFonts w:ascii="Times New Roman" w:hAnsi="Times New Roman"/>
                            <w:sz w:val="24"/>
                            <w:szCs w:val="24"/>
                          </w:rPr>
                          <w:t xml:space="preserve">Записници од работата на Наставнички совет </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Записници од разговори со стручни соработници</w:t>
                        </w:r>
                      </w:p>
                      <w:p w:rsidR="00780998" w:rsidRPr="00931784" w:rsidRDefault="00780998" w:rsidP="00780998">
                        <w:pPr>
                          <w:adjustRightInd w:val="0"/>
                          <w:rPr>
                            <w:rFonts w:ascii="Times New Roman" w:hAnsi="Times New Roman"/>
                            <w:sz w:val="24"/>
                            <w:szCs w:val="24"/>
                          </w:rPr>
                        </w:pPr>
                        <w:r w:rsidRPr="00931784">
                          <w:rPr>
                            <w:rFonts w:ascii="Times New Roman" w:hAnsi="Times New Roman"/>
                            <w:sz w:val="24"/>
                            <w:szCs w:val="24"/>
                            <w:lang w:val="mk-MK"/>
                          </w:rPr>
                          <w:t>Извештај за работата на средношколската заедница</w:t>
                        </w:r>
                        <w:r w:rsidRPr="00931784">
                          <w:rPr>
                            <w:rFonts w:ascii="Times New Roman" w:hAnsi="Times New Roman"/>
                            <w:sz w:val="24"/>
                            <w:szCs w:val="24"/>
                          </w:rPr>
                          <w:t xml:space="preserve"> </w:t>
                        </w:r>
                      </w:p>
                    </w:tc>
                    <w:tc>
                      <w:tcPr>
                        <w:tcW w:w="8581"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rPr>
                          <w:t>-</w:t>
                        </w:r>
                        <w:r w:rsidRPr="00931784">
                          <w:rPr>
                            <w:rFonts w:ascii="Times New Roman" w:hAnsi="Times New Roman"/>
                            <w:sz w:val="24"/>
                            <w:szCs w:val="24"/>
                            <w:lang w:val="mk-MK"/>
                          </w:rPr>
                          <w:t xml:space="preserve"> Училиштето се грижи за е</w:t>
                        </w:r>
                        <w:r w:rsidRPr="00931784">
                          <w:rPr>
                            <w:rFonts w:ascii="Times New Roman" w:hAnsi="Times New Roman"/>
                            <w:sz w:val="24"/>
                            <w:szCs w:val="24"/>
                          </w:rPr>
                          <w:t xml:space="preserve">моционалните , физичките и социјалните потреби на машките и женските </w:t>
                        </w:r>
                        <w:r w:rsidRPr="00931784">
                          <w:rPr>
                            <w:rFonts w:ascii="Times New Roman" w:hAnsi="Times New Roman"/>
                            <w:sz w:val="24"/>
                            <w:szCs w:val="24"/>
                            <w:lang w:val="mk-MK"/>
                          </w:rPr>
                          <w:t>ученици, а ги проценува</w:t>
                        </w:r>
                        <w:r w:rsidRPr="00931784">
                          <w:rPr>
                            <w:rFonts w:ascii="Times New Roman" w:hAnsi="Times New Roman"/>
                            <w:sz w:val="24"/>
                            <w:szCs w:val="24"/>
                          </w:rPr>
                          <w:t xml:space="preserve"> </w:t>
                        </w:r>
                        <w:r w:rsidRPr="00931784">
                          <w:rPr>
                            <w:rFonts w:ascii="Times New Roman" w:hAnsi="Times New Roman"/>
                            <w:sz w:val="24"/>
                            <w:szCs w:val="24"/>
                            <w:lang w:val="mk-MK"/>
                          </w:rPr>
                          <w:t xml:space="preserve">преку </w:t>
                        </w:r>
                        <w:r w:rsidRPr="00931784">
                          <w:rPr>
                            <w:rFonts w:ascii="Times New Roman" w:hAnsi="Times New Roman"/>
                            <w:sz w:val="24"/>
                            <w:szCs w:val="24"/>
                          </w:rPr>
                          <w:t xml:space="preserve"> наведената документација</w:t>
                        </w:r>
                        <w:r w:rsidRPr="00931784">
                          <w:rPr>
                            <w:rFonts w:ascii="Times New Roman" w:hAnsi="Times New Roman"/>
                            <w:sz w:val="24"/>
                            <w:szCs w:val="24"/>
                            <w:lang w:val="mk-MK"/>
                          </w:rPr>
                          <w:t>, преку комуникацијата  со предметните наставници и стручните соработници, раководителите на паралелките, комуникацијата со родителите.</w:t>
                        </w:r>
                        <w:r w:rsidRPr="00931784">
                          <w:rPr>
                            <w:rFonts w:ascii="Times New Roman" w:hAnsi="Times New Roman"/>
                            <w:sz w:val="24"/>
                            <w:szCs w:val="24"/>
                          </w:rPr>
                          <w:t xml:space="preserve">           </w:t>
                        </w:r>
                        <w:r w:rsidRPr="00931784">
                          <w:rPr>
                            <w:rFonts w:ascii="Times New Roman" w:hAnsi="Times New Roman"/>
                            <w:sz w:val="24"/>
                            <w:szCs w:val="24"/>
                            <w:lang w:val="mk-MK"/>
                          </w:rPr>
                          <w:t xml:space="preserve">  </w:t>
                        </w:r>
                        <w:r w:rsidRPr="00931784">
                          <w:rPr>
                            <w:rFonts w:ascii="Times New Roman" w:hAnsi="Times New Roman"/>
                            <w:sz w:val="24"/>
                            <w:szCs w:val="24"/>
                          </w:rPr>
                          <w:t xml:space="preserve"> </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rPr>
                          <w:t xml:space="preserve">  </w:t>
                        </w:r>
                        <w:r w:rsidRPr="00931784">
                          <w:rPr>
                            <w:rFonts w:ascii="Times New Roman" w:hAnsi="Times New Roman"/>
                            <w:sz w:val="24"/>
                            <w:szCs w:val="24"/>
                            <w:lang w:val="mk-MK"/>
                          </w:rPr>
                          <w:t>-В</w:t>
                        </w:r>
                        <w:r w:rsidRPr="00931784">
                          <w:rPr>
                            <w:rFonts w:ascii="Times New Roman" w:hAnsi="Times New Roman"/>
                            <w:sz w:val="24"/>
                            <w:szCs w:val="24"/>
                          </w:rPr>
                          <w:t xml:space="preserve">о определени случаи </w:t>
                        </w:r>
                        <w:r w:rsidRPr="00931784">
                          <w:rPr>
                            <w:rFonts w:ascii="Times New Roman" w:hAnsi="Times New Roman"/>
                            <w:sz w:val="24"/>
                            <w:szCs w:val="24"/>
                            <w:lang w:val="mk-MK"/>
                          </w:rPr>
                          <w:t xml:space="preserve">помага при задоволување на  социјални и економски  потреби (обезбедување средства за екскурзија, финансиска помош за лекување, </w:t>
                        </w:r>
                        <w:r w:rsidRPr="00931784">
                          <w:rPr>
                            <w:rFonts w:ascii="Times New Roman" w:hAnsi="Times New Roman"/>
                            <w:sz w:val="24"/>
                            <w:szCs w:val="24"/>
                          </w:rPr>
                          <w:t xml:space="preserve">спроведува </w:t>
                        </w:r>
                        <w:r w:rsidRPr="00931784">
                          <w:rPr>
                            <w:rFonts w:ascii="Times New Roman" w:hAnsi="Times New Roman"/>
                            <w:sz w:val="24"/>
                            <w:szCs w:val="24"/>
                            <w:lang w:val="mk-MK"/>
                          </w:rPr>
                          <w:t xml:space="preserve">индивидуални </w:t>
                        </w:r>
                        <w:r w:rsidRPr="00931784">
                          <w:rPr>
                            <w:rFonts w:ascii="Times New Roman" w:hAnsi="Times New Roman"/>
                            <w:sz w:val="24"/>
                            <w:szCs w:val="24"/>
                          </w:rPr>
                          <w:t xml:space="preserve">разговори во правец </w:t>
                        </w:r>
                        <w:r w:rsidRPr="00931784">
                          <w:rPr>
                            <w:rFonts w:ascii="Times New Roman" w:hAnsi="Times New Roman"/>
                            <w:sz w:val="24"/>
                            <w:szCs w:val="24"/>
                            <w:lang w:val="mk-MK"/>
                          </w:rPr>
                          <w:t>стручен соработник</w:t>
                        </w:r>
                        <w:r w:rsidRPr="00931784">
                          <w:rPr>
                            <w:rFonts w:ascii="Times New Roman" w:hAnsi="Times New Roman"/>
                            <w:sz w:val="24"/>
                            <w:szCs w:val="24"/>
                          </w:rPr>
                          <w:t xml:space="preserve"> – ученик – класен раководител / наставници – родители за надминување на проблемите на учениците, </w:t>
                        </w:r>
                        <w:r w:rsidRPr="00931784">
                          <w:rPr>
                            <w:rFonts w:ascii="Times New Roman" w:hAnsi="Times New Roman"/>
                            <w:sz w:val="24"/>
                            <w:szCs w:val="24"/>
                            <w:lang w:val="mk-MK"/>
                          </w:rPr>
                          <w:t>работилници со учениците на час на раководителот на паралелка од страна на стручни соработници-психолог/педагог, индивидуална работа психолог-ученик со примена на психотераписки метод, групно советување на родители и ученици,</w:t>
                        </w:r>
                        <w:r w:rsidRPr="00931784">
                          <w:rPr>
                            <w:rFonts w:ascii="Times New Roman" w:hAnsi="Times New Roman"/>
                            <w:sz w:val="24"/>
                            <w:szCs w:val="24"/>
                          </w:rPr>
                          <w:t>доделување на награди од различен вид со цел за поттик на учениците</w:t>
                        </w:r>
                        <w:r w:rsidRPr="00931784">
                          <w:rPr>
                            <w:rFonts w:ascii="Times New Roman" w:hAnsi="Times New Roman"/>
                            <w:sz w:val="24"/>
                            <w:szCs w:val="24"/>
                            <w:lang w:val="mk-MK"/>
                          </w:rPr>
                          <w:t xml:space="preserve"> кон поголем успех и редовност во наставата.</w:t>
                        </w:r>
                      </w:p>
                    </w:tc>
                  </w:tr>
                  <w:tr w:rsidR="00780998" w:rsidRPr="00931784" w:rsidTr="00780998">
                    <w:trPr>
                      <w:trHeight w:val="553"/>
                    </w:trPr>
                    <w:tc>
                      <w:tcPr>
                        <w:tcW w:w="4379" w:type="dxa"/>
                      </w:tcPr>
                      <w:p w:rsidR="00780998" w:rsidRPr="00931784" w:rsidRDefault="00780998" w:rsidP="00780998">
                        <w:pPr>
                          <w:adjustRightInd w:val="0"/>
                          <w:rPr>
                            <w:b/>
                            <w:bCs/>
                            <w:sz w:val="20"/>
                            <w:szCs w:val="20"/>
                            <w:lang w:val="mk-MK"/>
                          </w:rPr>
                        </w:pPr>
                        <w:r w:rsidRPr="00931784">
                          <w:rPr>
                            <w:rFonts w:ascii="Times New Roman" w:hAnsi="Times New Roman"/>
                            <w:b/>
                            <w:bCs/>
                            <w:sz w:val="24"/>
                            <w:szCs w:val="24"/>
                            <w:lang w:val="mk-MK"/>
                          </w:rPr>
                          <w:t>Д</w:t>
                        </w:r>
                        <w:r w:rsidRPr="00931784">
                          <w:rPr>
                            <w:rFonts w:ascii="Times New Roman" w:hAnsi="Times New Roman"/>
                            <w:b/>
                            <w:bCs/>
                            <w:sz w:val="24"/>
                            <w:szCs w:val="24"/>
                          </w:rPr>
                          <w:t>окументи кои се прегледани.</w:t>
                        </w:r>
                      </w:p>
                    </w:tc>
                    <w:tc>
                      <w:tcPr>
                        <w:tcW w:w="8581" w:type="dxa"/>
                      </w:tcPr>
                      <w:p w:rsidR="00780998" w:rsidRPr="00931784" w:rsidRDefault="00780998" w:rsidP="00780998">
                        <w:pPr>
                          <w:pStyle w:val="Tablelist"/>
                          <w:numPr>
                            <w:ilvl w:val="0"/>
                            <w:numId w:val="0"/>
                          </w:numPr>
                          <w:rPr>
                            <w:rFonts w:ascii="Calibri" w:hAnsi="Calibri"/>
                            <w:lang w:val="mk-MK"/>
                          </w:rPr>
                        </w:pPr>
                        <w:r w:rsidRPr="00931784">
                          <w:rPr>
                            <w:rFonts w:ascii="Times New Roman" w:hAnsi="Times New Roman"/>
                            <w:b/>
                            <w:bCs/>
                            <w:sz w:val="24"/>
                          </w:rPr>
                          <w:t>Кои информации се собрани?</w:t>
                        </w:r>
                      </w:p>
                    </w:tc>
                  </w:tr>
                  <w:tr w:rsidR="00780998" w:rsidRPr="00931784" w:rsidTr="00780998">
                    <w:trPr>
                      <w:trHeight w:val="439"/>
                    </w:trPr>
                    <w:tc>
                      <w:tcPr>
                        <w:tcW w:w="4379" w:type="dxa"/>
                      </w:tcPr>
                      <w:p w:rsidR="00780998" w:rsidRPr="00931784" w:rsidRDefault="00780998" w:rsidP="00780998">
                        <w:pPr>
                          <w:adjustRightInd w:val="0"/>
                          <w:rPr>
                            <w:rFonts w:ascii="Times New Roman" w:hAnsi="Times New Roman"/>
                            <w:b/>
                            <w:sz w:val="24"/>
                            <w:szCs w:val="24"/>
                            <w:lang w:val="mk-MK"/>
                          </w:rPr>
                        </w:pPr>
                        <w:r w:rsidRPr="00931784">
                          <w:rPr>
                            <w:rFonts w:ascii="Times New Roman" w:hAnsi="Times New Roman"/>
                            <w:b/>
                            <w:sz w:val="24"/>
                            <w:szCs w:val="24"/>
                            <w:lang w:val="mk-MK"/>
                          </w:rPr>
                          <w:t>4.2.Здравје</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rPr>
                          <w:t xml:space="preserve">Записниците од работата на класните раководители, </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Стручните соработници</w:t>
                        </w:r>
                        <w:r w:rsidRPr="00931784">
                          <w:rPr>
                            <w:rFonts w:ascii="Times New Roman" w:hAnsi="Times New Roman"/>
                            <w:sz w:val="24"/>
                            <w:szCs w:val="24"/>
                          </w:rPr>
                          <w:t>,</w:t>
                        </w:r>
                        <w:r w:rsidRPr="00931784">
                          <w:rPr>
                            <w:rFonts w:ascii="Times New Roman" w:hAnsi="Times New Roman"/>
                            <w:sz w:val="24"/>
                            <w:szCs w:val="24"/>
                            <w:lang w:val="mk-MK"/>
                          </w:rPr>
                          <w:t xml:space="preserve"> </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rPr>
                          <w:t xml:space="preserve">Наставнички совет; </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Инклузивен тим на училиштето</w:t>
                        </w:r>
                      </w:p>
                    </w:tc>
                    <w:tc>
                      <w:tcPr>
                        <w:tcW w:w="8581" w:type="dxa"/>
                      </w:tcPr>
                      <w:p w:rsidR="00780998" w:rsidRPr="00931784" w:rsidRDefault="00780998" w:rsidP="00780998">
                        <w:pPr>
                          <w:adjustRightInd w:val="0"/>
                          <w:rPr>
                            <w:rFonts w:ascii="Times New Roman" w:hAnsi="Times New Roman"/>
                            <w:sz w:val="24"/>
                            <w:szCs w:val="24"/>
                          </w:rPr>
                        </w:pPr>
                        <w:r w:rsidRPr="00931784">
                          <w:rPr>
                            <w:rFonts w:ascii="Times New Roman" w:hAnsi="Times New Roman"/>
                            <w:sz w:val="24"/>
                            <w:szCs w:val="24"/>
                            <w:lang w:val="mk-MK"/>
                          </w:rPr>
                          <w:t>- Преку соработка на предметните наставници, раководителите на паралелките и родителите со стручните соработници училиштето има информации за физичкото и психичкото здравје на учениците, за потребите и проблемите на учениците со ПОП како и за постоење на постконфликтни трауми  кај ученици. Првичната идентификација на проблеми од овој вид започнува од следењето на предметните наставници во процесот на наставата, промената во постигнувањата, редовноста во наставата и однесувањето на учениците, меѓусебната комуникација. Во понатамошното третирање и задоволување на потребите на учениците за надминување на проблемите се извесуваат родителите/старателите и стручните соработници, Инклузивен тим, Совет на паралелка, Наставнички совет</w:t>
                        </w:r>
                        <w:r w:rsidRPr="00931784">
                          <w:rPr>
                            <w:rFonts w:ascii="Times New Roman" w:hAnsi="Times New Roman"/>
                            <w:sz w:val="24"/>
                            <w:szCs w:val="24"/>
                          </w:rPr>
                          <w:t xml:space="preserve"> </w:t>
                        </w:r>
                      </w:p>
                    </w:tc>
                  </w:tr>
                </w:tbl>
                <w:p w:rsidR="00780998" w:rsidRPr="00931784" w:rsidRDefault="00780998" w:rsidP="00780998">
                  <w:pPr>
                    <w:rPr>
                      <w:rFonts w:ascii="Times New Roman" w:hAnsi="Times New Roman"/>
                      <w:b/>
                      <w:sz w:val="24"/>
                      <w:szCs w:val="24"/>
                      <w:lang w:val="mk-MK"/>
                    </w:rPr>
                  </w:pPr>
                </w:p>
                <w:p w:rsidR="00780998" w:rsidRPr="00931784" w:rsidRDefault="00780998" w:rsidP="00780998">
                  <w:pPr>
                    <w:rPr>
                      <w:rFonts w:ascii="Times New Roman" w:hAnsi="Times New Roman"/>
                      <w:b/>
                      <w:sz w:val="24"/>
                      <w:szCs w:val="24"/>
                      <w:lang w:val="mk-MK"/>
                    </w:rPr>
                  </w:pPr>
                </w:p>
                <w:tbl>
                  <w:tblPr>
                    <w:tblW w:w="0" w:type="auto"/>
                    <w:tblBorders>
                      <w:top w:val="nil"/>
                      <w:left w:val="nil"/>
                      <w:bottom w:val="nil"/>
                      <w:right w:val="nil"/>
                    </w:tblBorders>
                    <w:tblLayout w:type="fixed"/>
                    <w:tblLook w:val="0000"/>
                  </w:tblPr>
                  <w:tblGrid>
                    <w:gridCol w:w="4388"/>
                    <w:gridCol w:w="8572"/>
                  </w:tblGrid>
                  <w:tr w:rsidR="00780998" w:rsidRPr="00931784" w:rsidTr="00780998">
                    <w:trPr>
                      <w:trHeight w:val="323"/>
                    </w:trPr>
                    <w:tc>
                      <w:tcPr>
                        <w:tcW w:w="4388" w:type="dxa"/>
                        <w:vMerge w:val="restart"/>
                      </w:tcPr>
                      <w:p w:rsidR="00780998" w:rsidRPr="00931784" w:rsidRDefault="00780998" w:rsidP="00780998">
                        <w:pPr>
                          <w:adjustRightInd w:val="0"/>
                          <w:rPr>
                            <w:rFonts w:ascii="Times New Roman" w:hAnsi="Times New Roman"/>
                            <w:sz w:val="24"/>
                            <w:szCs w:val="24"/>
                          </w:rPr>
                        </w:pPr>
                      </w:p>
                    </w:tc>
                    <w:tc>
                      <w:tcPr>
                        <w:tcW w:w="8572"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r w:rsidRPr="00931784">
                          <w:rPr>
                            <w:rFonts w:ascii="Times New Roman" w:hAnsi="Times New Roman"/>
                            <w:sz w:val="24"/>
                            <w:szCs w:val="24"/>
                          </w:rPr>
                          <w:t xml:space="preserve">Училиштето нема и не спроведува </w:t>
                        </w:r>
                        <w:r w:rsidRPr="00931784">
                          <w:rPr>
                            <w:rFonts w:ascii="Times New Roman" w:hAnsi="Times New Roman"/>
                            <w:sz w:val="24"/>
                            <w:szCs w:val="24"/>
                            <w:lang w:val="mk-MK"/>
                          </w:rPr>
                          <w:t>посебни</w:t>
                        </w:r>
                        <w:r w:rsidRPr="00931784">
                          <w:rPr>
                            <w:rFonts w:ascii="Times New Roman" w:hAnsi="Times New Roman"/>
                            <w:sz w:val="24"/>
                            <w:szCs w:val="24"/>
                          </w:rPr>
                          <w:t xml:space="preserve"> системи за работа со учениците кај кои се идентификувани пост – конфликтни трауми , сите проблеми се решаваат индивидуално</w:t>
                        </w:r>
                        <w:r w:rsidRPr="00931784">
                          <w:rPr>
                            <w:rFonts w:ascii="Times New Roman" w:hAnsi="Times New Roman"/>
                            <w:sz w:val="24"/>
                            <w:szCs w:val="24"/>
                            <w:lang w:val="mk-MK"/>
                          </w:rPr>
                          <w:t>,</w:t>
                        </w:r>
                        <w:r w:rsidRPr="00931784">
                          <w:rPr>
                            <w:rFonts w:ascii="Times New Roman" w:hAnsi="Times New Roman"/>
                            <w:sz w:val="24"/>
                            <w:szCs w:val="24"/>
                          </w:rPr>
                          <w:t xml:space="preserve"> но во согласност со пропишаните законски норми.</w:t>
                        </w:r>
                      </w:p>
                      <w:p w:rsidR="00780998" w:rsidRPr="00931784" w:rsidRDefault="00780998" w:rsidP="00780998">
                        <w:pPr>
                          <w:adjustRightInd w:val="0"/>
                          <w:rPr>
                            <w:rFonts w:ascii="Times New Roman" w:hAnsi="Times New Roman"/>
                            <w:sz w:val="24"/>
                            <w:szCs w:val="24"/>
                          </w:rPr>
                        </w:pPr>
                        <w:r w:rsidRPr="00931784">
                          <w:rPr>
                            <w:rFonts w:ascii="Times New Roman" w:hAnsi="Times New Roman"/>
                            <w:sz w:val="24"/>
                            <w:szCs w:val="24"/>
                          </w:rPr>
                          <w:t xml:space="preserve"> </w:t>
                        </w:r>
                      </w:p>
                    </w:tc>
                  </w:tr>
                  <w:tr w:rsidR="00780998" w:rsidRPr="00931784" w:rsidTr="00780998">
                    <w:trPr>
                      <w:trHeight w:val="93"/>
                    </w:trPr>
                    <w:tc>
                      <w:tcPr>
                        <w:tcW w:w="4388" w:type="dxa"/>
                        <w:vMerge/>
                      </w:tcPr>
                      <w:p w:rsidR="00780998" w:rsidRPr="00931784" w:rsidRDefault="00780998" w:rsidP="00780998">
                        <w:pPr>
                          <w:adjustRightInd w:val="0"/>
                          <w:rPr>
                            <w:rFonts w:ascii="Times New Roman" w:hAnsi="Times New Roman"/>
                            <w:sz w:val="24"/>
                            <w:szCs w:val="24"/>
                          </w:rPr>
                        </w:pPr>
                      </w:p>
                    </w:tc>
                    <w:tc>
                      <w:tcPr>
                        <w:tcW w:w="8572"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xml:space="preserve">-Училиштето  нема посебни процедури за работа со ученици кај кои се идентификувани здравствени проблеми, но води грижа и има посебен третман  за учениците кои заради хронично заболување или посериозни повреди подолго </w:t>
                        </w:r>
                        <w:r w:rsidRPr="00931784">
                          <w:rPr>
                            <w:rFonts w:ascii="Times New Roman" w:hAnsi="Times New Roman"/>
                            <w:sz w:val="24"/>
                            <w:szCs w:val="24"/>
                            <w:lang w:val="mk-MK"/>
                          </w:rPr>
                          <w:lastRenderedPageBreak/>
                          <w:t>време отсуствуваат од редовната настава и учениците кои беа заболени од Ковид-19 (преку онлајн- настава, поразличен третман на часовите по Спорт и спортски активности, дополнителна работа со тие ученици  и дополнителна проверка на знаењата), соработува со родителите, локалната заедница и релевантните институции (здравствените институции, Центарот за социјална работа).</w:t>
                        </w:r>
                      </w:p>
                      <w:p w:rsidR="00780998" w:rsidRPr="00931784" w:rsidRDefault="00780998" w:rsidP="00780998">
                        <w:pPr>
                          <w:adjustRightInd w:val="0"/>
                          <w:rPr>
                            <w:rFonts w:ascii="Times New Roman" w:hAnsi="Times New Roman"/>
                            <w:sz w:val="24"/>
                            <w:szCs w:val="24"/>
                            <w:lang w:val="mk-MK"/>
                          </w:rPr>
                        </w:pPr>
                      </w:p>
                    </w:tc>
                  </w:tr>
                  <w:tr w:rsidR="00780998" w:rsidRPr="00931784" w:rsidTr="00780998">
                    <w:trPr>
                      <w:trHeight w:val="324"/>
                    </w:trPr>
                    <w:tc>
                      <w:tcPr>
                        <w:tcW w:w="4388" w:type="dxa"/>
                        <w:tcBorders>
                          <w:bottom w:val="nil"/>
                        </w:tcBorders>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lastRenderedPageBreak/>
                          <w:t>Разговори со стручни соработници</w:t>
                        </w:r>
                      </w:p>
                    </w:tc>
                    <w:tc>
                      <w:tcPr>
                        <w:tcW w:w="8572"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Спрема ученичките-</w:t>
                        </w:r>
                        <w:r w:rsidRPr="00931784">
                          <w:rPr>
                            <w:rFonts w:ascii="Times New Roman" w:hAnsi="Times New Roman"/>
                            <w:sz w:val="24"/>
                            <w:szCs w:val="24"/>
                          </w:rPr>
                          <w:t xml:space="preserve">бремени девојки училиштето </w:t>
                        </w:r>
                        <w:r w:rsidRPr="00931784">
                          <w:rPr>
                            <w:rFonts w:ascii="Times New Roman" w:hAnsi="Times New Roman"/>
                            <w:sz w:val="24"/>
                            <w:szCs w:val="24"/>
                            <w:lang w:val="mk-MK"/>
                          </w:rPr>
                          <w:t xml:space="preserve">приоѓа со охрабрување и поттик за </w:t>
                        </w:r>
                        <w:r w:rsidRPr="00931784">
                          <w:rPr>
                            <w:rFonts w:ascii="Times New Roman" w:hAnsi="Times New Roman"/>
                            <w:sz w:val="24"/>
                            <w:szCs w:val="24"/>
                          </w:rPr>
                          <w:t>да продолжат со своето редовно посетување на настава</w:t>
                        </w:r>
                        <w:r w:rsidRPr="00931784">
                          <w:rPr>
                            <w:rFonts w:ascii="Times New Roman" w:hAnsi="Times New Roman"/>
                            <w:sz w:val="24"/>
                            <w:szCs w:val="24"/>
                            <w:lang w:val="mk-MK"/>
                          </w:rPr>
                          <w:t>, нуди помош и толеранција, влијае на подобрување на комуникацијата на соучениците и останатите ученици.</w:t>
                        </w:r>
                        <w:r w:rsidRPr="00931784">
                          <w:rPr>
                            <w:rFonts w:ascii="Times New Roman" w:hAnsi="Times New Roman"/>
                            <w:sz w:val="24"/>
                            <w:szCs w:val="24"/>
                          </w:rPr>
                          <w:t xml:space="preserve"> Стручната служба  во соработка со класните раководители ги советува </w:t>
                        </w:r>
                        <w:r w:rsidRPr="00931784">
                          <w:rPr>
                            <w:rFonts w:ascii="Times New Roman" w:hAnsi="Times New Roman"/>
                            <w:sz w:val="24"/>
                            <w:szCs w:val="24"/>
                            <w:lang w:val="mk-MK"/>
                          </w:rPr>
                          <w:t>и им дава поддршка за прифаќање на новата улога и пофлексибилно исполнување на обврските кон училиштето, помага во надминувањето на стереотипите и кај останатите ученици за бремените девојки-ученички и давање на потребна поддршка.</w:t>
                        </w:r>
                      </w:p>
                      <w:p w:rsidR="00780998" w:rsidRPr="00931784" w:rsidRDefault="00780998" w:rsidP="00780998">
                        <w:pPr>
                          <w:adjustRightInd w:val="0"/>
                          <w:rPr>
                            <w:rFonts w:ascii="Times New Roman" w:hAnsi="Times New Roman"/>
                            <w:sz w:val="24"/>
                            <w:szCs w:val="24"/>
                          </w:rPr>
                        </w:pPr>
                      </w:p>
                    </w:tc>
                  </w:tr>
                  <w:tr w:rsidR="00780998" w:rsidRPr="00931784" w:rsidTr="00780998">
                    <w:trPr>
                      <w:trHeight w:val="553"/>
                    </w:trPr>
                    <w:tc>
                      <w:tcPr>
                        <w:tcW w:w="4388" w:type="dxa"/>
                        <w:tcBorders>
                          <w:top w:val="nil"/>
                          <w:left w:val="nil"/>
                          <w:bottom w:val="nil"/>
                        </w:tcBorders>
                      </w:tcPr>
                      <w:p w:rsidR="00780998" w:rsidRPr="00931784" w:rsidRDefault="00780998" w:rsidP="00780998">
                        <w:pPr>
                          <w:adjustRightInd w:val="0"/>
                          <w:rPr>
                            <w:rFonts w:ascii="Times New Roman" w:hAnsi="Times New Roman"/>
                            <w:sz w:val="24"/>
                            <w:szCs w:val="24"/>
                          </w:rPr>
                        </w:pPr>
                        <w:r w:rsidRPr="00931784">
                          <w:rPr>
                            <w:rFonts w:ascii="Times New Roman" w:hAnsi="Times New Roman"/>
                            <w:sz w:val="24"/>
                            <w:szCs w:val="24"/>
                          </w:rPr>
                          <w:t xml:space="preserve">Кодексот за однесување во училиштето </w:t>
                        </w:r>
                      </w:p>
                      <w:p w:rsidR="00780998" w:rsidRPr="00931784" w:rsidRDefault="00780998" w:rsidP="00780998">
                        <w:pPr>
                          <w:adjustRightInd w:val="0"/>
                          <w:rPr>
                            <w:rFonts w:ascii="Times New Roman" w:hAnsi="Times New Roman"/>
                            <w:sz w:val="24"/>
                            <w:szCs w:val="24"/>
                          </w:rPr>
                        </w:pPr>
                        <w:r w:rsidRPr="00931784">
                          <w:rPr>
                            <w:rFonts w:ascii="Times New Roman" w:hAnsi="Times New Roman"/>
                            <w:sz w:val="24"/>
                            <w:szCs w:val="24"/>
                            <w:lang w:val="mk-MK"/>
                          </w:rPr>
                          <w:t xml:space="preserve">Распоред за </w:t>
                        </w:r>
                        <w:r w:rsidRPr="00931784">
                          <w:rPr>
                            <w:rFonts w:ascii="Times New Roman" w:hAnsi="Times New Roman"/>
                            <w:sz w:val="24"/>
                            <w:szCs w:val="24"/>
                          </w:rPr>
                          <w:t xml:space="preserve"> дежурствата на наставниците и учениците </w:t>
                        </w:r>
                      </w:p>
                    </w:tc>
                    <w:tc>
                      <w:tcPr>
                        <w:tcW w:w="8572"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r w:rsidRPr="00931784">
                          <w:rPr>
                            <w:rFonts w:ascii="Times New Roman" w:hAnsi="Times New Roman"/>
                            <w:sz w:val="24"/>
                            <w:szCs w:val="24"/>
                          </w:rPr>
                          <w:t xml:space="preserve">Заштита и безбедност </w:t>
                        </w:r>
                        <w:r w:rsidRPr="00931784">
                          <w:rPr>
                            <w:rFonts w:ascii="Times New Roman" w:hAnsi="Times New Roman"/>
                            <w:sz w:val="24"/>
                            <w:szCs w:val="24"/>
                            <w:lang w:val="mk-MK"/>
                          </w:rPr>
                          <w:t>на учениците во просториите на</w:t>
                        </w:r>
                        <w:r w:rsidRPr="00931784">
                          <w:rPr>
                            <w:rFonts w:ascii="Times New Roman" w:hAnsi="Times New Roman"/>
                            <w:sz w:val="24"/>
                            <w:szCs w:val="24"/>
                          </w:rPr>
                          <w:t xml:space="preserve"> училиштето се врши преку </w:t>
                        </w:r>
                        <w:r w:rsidRPr="00931784">
                          <w:rPr>
                            <w:rFonts w:ascii="Times New Roman" w:hAnsi="Times New Roman"/>
                            <w:sz w:val="24"/>
                            <w:szCs w:val="24"/>
                            <w:lang w:val="mk-MK"/>
                          </w:rPr>
                          <w:t xml:space="preserve">почитување и </w:t>
                        </w:r>
                        <w:r w:rsidRPr="00931784">
                          <w:rPr>
                            <w:rFonts w:ascii="Times New Roman" w:hAnsi="Times New Roman"/>
                            <w:sz w:val="24"/>
                            <w:szCs w:val="24"/>
                          </w:rPr>
                          <w:t xml:space="preserve">спроведување на </w:t>
                        </w:r>
                        <w:r w:rsidRPr="00931784">
                          <w:rPr>
                            <w:rFonts w:ascii="Times New Roman" w:hAnsi="Times New Roman"/>
                            <w:sz w:val="24"/>
                            <w:szCs w:val="24"/>
                            <w:lang w:val="mk-MK"/>
                          </w:rPr>
                          <w:t xml:space="preserve">досегашните </w:t>
                        </w:r>
                        <w:r w:rsidRPr="00931784">
                          <w:rPr>
                            <w:rFonts w:ascii="Times New Roman" w:hAnsi="Times New Roman"/>
                            <w:sz w:val="24"/>
                            <w:szCs w:val="24"/>
                          </w:rPr>
                          <w:t>кодекс</w:t>
                        </w:r>
                        <w:r w:rsidRPr="00931784">
                          <w:rPr>
                            <w:rFonts w:ascii="Times New Roman" w:hAnsi="Times New Roman"/>
                            <w:sz w:val="24"/>
                            <w:szCs w:val="24"/>
                            <w:lang w:val="mk-MK"/>
                          </w:rPr>
                          <w:t xml:space="preserve">и </w:t>
                        </w:r>
                        <w:r w:rsidRPr="00931784">
                          <w:rPr>
                            <w:rFonts w:ascii="Times New Roman" w:hAnsi="Times New Roman"/>
                            <w:sz w:val="24"/>
                            <w:szCs w:val="24"/>
                          </w:rPr>
                          <w:t xml:space="preserve"> за однесување на учениците и професорите</w:t>
                        </w:r>
                        <w:r w:rsidRPr="00931784">
                          <w:rPr>
                            <w:rFonts w:ascii="Times New Roman" w:hAnsi="Times New Roman"/>
                            <w:sz w:val="24"/>
                            <w:szCs w:val="24"/>
                            <w:lang w:val="mk-MK"/>
                          </w:rPr>
                          <w:t xml:space="preserve"> и кодексите според протоколите за работа во време на вонредни состојби (пандемија)</w:t>
                        </w:r>
                        <w:r w:rsidRPr="00931784">
                          <w:rPr>
                            <w:rFonts w:ascii="Times New Roman" w:hAnsi="Times New Roman"/>
                            <w:sz w:val="24"/>
                            <w:szCs w:val="24"/>
                          </w:rPr>
                          <w:t xml:space="preserve"> , дежурствата на наставниот кадар</w:t>
                        </w:r>
                        <w:r w:rsidRPr="00931784">
                          <w:rPr>
                            <w:rFonts w:ascii="Times New Roman" w:hAnsi="Times New Roman"/>
                            <w:sz w:val="24"/>
                            <w:szCs w:val="24"/>
                            <w:lang w:val="mk-MK"/>
                          </w:rPr>
                          <w:t xml:space="preserve"> за време на прием на учениците (мерење на телесна температура), носење на заштитни маски според укажувањата на комисиите за јавно здравје во текот на претстојот во училиштето и патувањето до училиштето.</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rPr>
                          <w:t xml:space="preserve"> </w:t>
                        </w:r>
                        <w:r w:rsidRPr="00931784">
                          <w:rPr>
                            <w:rFonts w:ascii="Times New Roman" w:hAnsi="Times New Roman"/>
                            <w:sz w:val="24"/>
                            <w:szCs w:val="24"/>
                            <w:lang w:val="mk-MK"/>
                          </w:rPr>
                          <w:t>-</w:t>
                        </w:r>
                        <w:r w:rsidRPr="00931784">
                          <w:rPr>
                            <w:rFonts w:ascii="Times New Roman" w:hAnsi="Times New Roman"/>
                            <w:sz w:val="24"/>
                            <w:szCs w:val="24"/>
                          </w:rPr>
                          <w:t>Заштитата и безбедноста при користењето на машините и научните инструменти им е доверена на одговорните предметни професори во кабинетите и работилниците</w:t>
                        </w:r>
                        <w:r w:rsidRPr="00931784">
                          <w:rPr>
                            <w:rFonts w:ascii="Times New Roman" w:hAnsi="Times New Roman"/>
                            <w:sz w:val="24"/>
                            <w:szCs w:val="24"/>
                            <w:lang w:val="mk-MK"/>
                          </w:rPr>
                          <w:t>, а по потреба училиштето има соработка и поддршка од соодветни стручни лица за надминување на технички проблеми.</w:t>
                        </w:r>
                      </w:p>
                    </w:tc>
                  </w:tr>
                  <w:tr w:rsidR="00780998" w:rsidRPr="00931784" w:rsidTr="00780998">
                    <w:trPr>
                      <w:trHeight w:val="603"/>
                    </w:trPr>
                    <w:tc>
                      <w:tcPr>
                        <w:tcW w:w="4388" w:type="dxa"/>
                        <w:tcBorders>
                          <w:top w:val="nil"/>
                          <w:bottom w:val="nil"/>
                        </w:tcBorders>
                      </w:tcPr>
                      <w:p w:rsidR="00780998" w:rsidRPr="00931784" w:rsidRDefault="00780998" w:rsidP="00780998">
                        <w:pPr>
                          <w:adjustRightInd w:val="0"/>
                          <w:rPr>
                            <w:rFonts w:ascii="Times New Roman" w:hAnsi="Times New Roman"/>
                            <w:b/>
                            <w:bCs/>
                            <w:sz w:val="24"/>
                            <w:szCs w:val="24"/>
                            <w:lang w:val="mk-MK"/>
                          </w:rPr>
                        </w:pPr>
                      </w:p>
                      <w:p w:rsidR="00824C5D" w:rsidRPr="00931784" w:rsidRDefault="00824C5D" w:rsidP="00780998">
                        <w:pPr>
                          <w:adjustRightInd w:val="0"/>
                          <w:rPr>
                            <w:rFonts w:ascii="Times New Roman" w:hAnsi="Times New Roman"/>
                            <w:b/>
                            <w:bCs/>
                            <w:sz w:val="24"/>
                            <w:szCs w:val="24"/>
                            <w:lang w:val="en-US"/>
                          </w:rPr>
                        </w:pPr>
                      </w:p>
                      <w:p w:rsidR="00824C5D" w:rsidRPr="00931784" w:rsidRDefault="00824C5D" w:rsidP="00780998">
                        <w:pPr>
                          <w:adjustRightInd w:val="0"/>
                          <w:rPr>
                            <w:rFonts w:ascii="Times New Roman" w:hAnsi="Times New Roman"/>
                            <w:b/>
                            <w:bCs/>
                            <w:sz w:val="24"/>
                            <w:szCs w:val="24"/>
                            <w:lang w:val="en-US"/>
                          </w:rPr>
                        </w:pPr>
                      </w:p>
                      <w:p w:rsidR="00824C5D" w:rsidRPr="00931784" w:rsidRDefault="00824C5D" w:rsidP="00780998">
                        <w:pPr>
                          <w:adjustRightInd w:val="0"/>
                          <w:rPr>
                            <w:rFonts w:ascii="Times New Roman" w:hAnsi="Times New Roman"/>
                            <w:b/>
                            <w:bCs/>
                            <w:sz w:val="24"/>
                            <w:szCs w:val="24"/>
                            <w:lang w:val="en-US"/>
                          </w:rPr>
                        </w:pPr>
                      </w:p>
                      <w:p w:rsidR="00824C5D" w:rsidRPr="00931784" w:rsidRDefault="00824C5D" w:rsidP="00780998">
                        <w:pPr>
                          <w:adjustRightInd w:val="0"/>
                          <w:rPr>
                            <w:rFonts w:ascii="Times New Roman" w:hAnsi="Times New Roman"/>
                            <w:b/>
                            <w:bCs/>
                            <w:sz w:val="24"/>
                            <w:szCs w:val="24"/>
                            <w:lang w:val="en-US"/>
                          </w:rPr>
                        </w:pPr>
                      </w:p>
                      <w:p w:rsidR="00824C5D" w:rsidRPr="00931784" w:rsidRDefault="00824C5D" w:rsidP="00780998">
                        <w:pPr>
                          <w:adjustRightInd w:val="0"/>
                          <w:rPr>
                            <w:rFonts w:ascii="Times New Roman" w:hAnsi="Times New Roman"/>
                            <w:b/>
                            <w:bCs/>
                            <w:sz w:val="24"/>
                            <w:szCs w:val="24"/>
                            <w:lang w:val="en-US"/>
                          </w:rPr>
                        </w:pPr>
                      </w:p>
                      <w:p w:rsidR="00824C5D" w:rsidRPr="00931784" w:rsidRDefault="00824C5D" w:rsidP="00780998">
                        <w:pPr>
                          <w:adjustRightInd w:val="0"/>
                          <w:rPr>
                            <w:rFonts w:ascii="Times New Roman" w:hAnsi="Times New Roman"/>
                            <w:b/>
                            <w:bCs/>
                            <w:sz w:val="24"/>
                            <w:szCs w:val="24"/>
                            <w:lang w:val="en-US"/>
                          </w:rPr>
                        </w:pPr>
                      </w:p>
                      <w:p w:rsidR="00824C5D" w:rsidRPr="00931784" w:rsidRDefault="00824C5D" w:rsidP="00780998">
                        <w:pPr>
                          <w:adjustRightInd w:val="0"/>
                          <w:rPr>
                            <w:rFonts w:ascii="Times New Roman" w:hAnsi="Times New Roman"/>
                            <w:b/>
                            <w:bCs/>
                            <w:sz w:val="24"/>
                            <w:szCs w:val="24"/>
                            <w:lang w:val="en-US"/>
                          </w:rPr>
                        </w:pPr>
                      </w:p>
                      <w:p w:rsidR="00780998" w:rsidRPr="00931784" w:rsidRDefault="00780998" w:rsidP="00780998">
                        <w:pPr>
                          <w:adjustRightInd w:val="0"/>
                          <w:rPr>
                            <w:rFonts w:ascii="Times New Roman" w:hAnsi="Times New Roman"/>
                            <w:b/>
                            <w:bCs/>
                            <w:sz w:val="24"/>
                            <w:szCs w:val="24"/>
                            <w:lang w:val="mk-MK"/>
                          </w:rPr>
                        </w:pPr>
                        <w:r w:rsidRPr="00931784">
                          <w:rPr>
                            <w:rFonts w:ascii="Times New Roman" w:hAnsi="Times New Roman"/>
                            <w:b/>
                            <w:bCs/>
                            <w:sz w:val="24"/>
                            <w:szCs w:val="24"/>
                            <w:lang w:val="mk-MK"/>
                          </w:rPr>
                          <w:lastRenderedPageBreak/>
                          <w:t>Д</w:t>
                        </w:r>
                        <w:r w:rsidRPr="00931784">
                          <w:rPr>
                            <w:rFonts w:ascii="Times New Roman" w:hAnsi="Times New Roman"/>
                            <w:b/>
                            <w:bCs/>
                            <w:sz w:val="24"/>
                            <w:szCs w:val="24"/>
                          </w:rPr>
                          <w:t>окументи кои се прегледани.</w:t>
                        </w:r>
                      </w:p>
                      <w:p w:rsidR="00780998" w:rsidRPr="00931784" w:rsidRDefault="00780998" w:rsidP="00780998">
                        <w:pPr>
                          <w:adjustRightInd w:val="0"/>
                          <w:rPr>
                            <w:rFonts w:ascii="Times New Roman" w:hAnsi="Times New Roman"/>
                            <w:b/>
                            <w:sz w:val="24"/>
                            <w:szCs w:val="24"/>
                            <w:lang w:val="mk-MK"/>
                          </w:rPr>
                        </w:pPr>
                      </w:p>
                    </w:tc>
                    <w:tc>
                      <w:tcPr>
                        <w:tcW w:w="8572" w:type="dxa"/>
                      </w:tcPr>
                      <w:p w:rsidR="00780998" w:rsidRPr="00931784" w:rsidRDefault="00780998" w:rsidP="00780998">
                        <w:pPr>
                          <w:adjustRightInd w:val="0"/>
                          <w:rPr>
                            <w:rFonts w:ascii="Times New Roman" w:hAnsi="Times New Roman"/>
                            <w:b/>
                            <w:bCs/>
                            <w:sz w:val="24"/>
                            <w:szCs w:val="24"/>
                            <w:lang w:val="mk-MK"/>
                          </w:rPr>
                        </w:pPr>
                      </w:p>
                      <w:p w:rsidR="00824C5D" w:rsidRPr="00931784" w:rsidRDefault="00824C5D" w:rsidP="00780998">
                        <w:pPr>
                          <w:adjustRightInd w:val="0"/>
                          <w:rPr>
                            <w:rFonts w:ascii="Times New Roman" w:hAnsi="Times New Roman"/>
                            <w:b/>
                            <w:bCs/>
                            <w:sz w:val="24"/>
                            <w:szCs w:val="24"/>
                          </w:rPr>
                        </w:pPr>
                      </w:p>
                      <w:p w:rsidR="00824C5D" w:rsidRPr="00931784" w:rsidRDefault="00824C5D" w:rsidP="00780998">
                        <w:pPr>
                          <w:adjustRightInd w:val="0"/>
                          <w:rPr>
                            <w:rFonts w:ascii="Times New Roman" w:hAnsi="Times New Roman"/>
                            <w:b/>
                            <w:bCs/>
                            <w:sz w:val="24"/>
                            <w:szCs w:val="24"/>
                          </w:rPr>
                        </w:pPr>
                      </w:p>
                      <w:p w:rsidR="00824C5D" w:rsidRPr="00931784" w:rsidRDefault="00824C5D" w:rsidP="00780998">
                        <w:pPr>
                          <w:adjustRightInd w:val="0"/>
                          <w:rPr>
                            <w:rFonts w:ascii="Times New Roman" w:hAnsi="Times New Roman"/>
                            <w:b/>
                            <w:bCs/>
                            <w:sz w:val="24"/>
                            <w:szCs w:val="24"/>
                          </w:rPr>
                        </w:pPr>
                      </w:p>
                      <w:p w:rsidR="00824C5D" w:rsidRPr="00931784" w:rsidRDefault="00824C5D" w:rsidP="00780998">
                        <w:pPr>
                          <w:adjustRightInd w:val="0"/>
                          <w:rPr>
                            <w:rFonts w:ascii="Times New Roman" w:hAnsi="Times New Roman"/>
                            <w:b/>
                            <w:bCs/>
                            <w:sz w:val="24"/>
                            <w:szCs w:val="24"/>
                          </w:rPr>
                        </w:pPr>
                      </w:p>
                      <w:p w:rsidR="00824C5D" w:rsidRPr="00931784" w:rsidRDefault="00824C5D" w:rsidP="00780998">
                        <w:pPr>
                          <w:adjustRightInd w:val="0"/>
                          <w:rPr>
                            <w:rFonts w:ascii="Times New Roman" w:hAnsi="Times New Roman"/>
                            <w:b/>
                            <w:bCs/>
                            <w:sz w:val="24"/>
                            <w:szCs w:val="24"/>
                          </w:rPr>
                        </w:pPr>
                      </w:p>
                      <w:p w:rsidR="00824C5D" w:rsidRPr="00931784" w:rsidRDefault="00824C5D" w:rsidP="00780998">
                        <w:pPr>
                          <w:adjustRightInd w:val="0"/>
                          <w:rPr>
                            <w:rFonts w:ascii="Times New Roman" w:hAnsi="Times New Roman"/>
                            <w:b/>
                            <w:bCs/>
                            <w:sz w:val="24"/>
                            <w:szCs w:val="24"/>
                          </w:rPr>
                        </w:pPr>
                      </w:p>
                      <w:p w:rsidR="00824C5D" w:rsidRPr="00931784" w:rsidRDefault="00824C5D" w:rsidP="00780998">
                        <w:pPr>
                          <w:adjustRightInd w:val="0"/>
                          <w:rPr>
                            <w:rFonts w:ascii="Times New Roman" w:hAnsi="Times New Roman"/>
                            <w:b/>
                            <w:bCs/>
                            <w:sz w:val="24"/>
                            <w:szCs w:val="24"/>
                          </w:rPr>
                        </w:pPr>
                      </w:p>
                      <w:p w:rsidR="00780998" w:rsidRPr="00931784" w:rsidRDefault="00780998" w:rsidP="00780998">
                        <w:pPr>
                          <w:adjustRightInd w:val="0"/>
                          <w:rPr>
                            <w:rFonts w:ascii="Times New Roman" w:hAnsi="Times New Roman"/>
                            <w:b/>
                            <w:bCs/>
                            <w:sz w:val="24"/>
                            <w:szCs w:val="24"/>
                            <w:lang w:val="mk-MK"/>
                          </w:rPr>
                        </w:pPr>
                        <w:r w:rsidRPr="00931784">
                          <w:rPr>
                            <w:rFonts w:ascii="Times New Roman" w:hAnsi="Times New Roman"/>
                            <w:b/>
                            <w:bCs/>
                            <w:sz w:val="24"/>
                            <w:szCs w:val="24"/>
                          </w:rPr>
                          <w:lastRenderedPageBreak/>
                          <w:t>Кои информации се собрани?</w:t>
                        </w:r>
                      </w:p>
                      <w:p w:rsidR="00780998" w:rsidRPr="00931784" w:rsidRDefault="00780998" w:rsidP="00780998">
                        <w:pPr>
                          <w:pStyle w:val="Tablelist"/>
                          <w:numPr>
                            <w:ilvl w:val="0"/>
                            <w:numId w:val="0"/>
                          </w:numPr>
                          <w:rPr>
                            <w:rFonts w:ascii="Times New Roman" w:hAnsi="Times New Roman"/>
                            <w:sz w:val="24"/>
                            <w:lang w:val="mk-MK"/>
                          </w:rPr>
                        </w:pPr>
                      </w:p>
                    </w:tc>
                  </w:tr>
                  <w:tr w:rsidR="00780998" w:rsidRPr="00931784" w:rsidTr="00780998">
                    <w:trPr>
                      <w:trHeight w:val="2707"/>
                    </w:trPr>
                    <w:tc>
                      <w:tcPr>
                        <w:tcW w:w="4388" w:type="dxa"/>
                        <w:tcBorders>
                          <w:top w:val="nil"/>
                        </w:tcBorders>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b/>
                            <w:sz w:val="24"/>
                            <w:szCs w:val="24"/>
                            <w:lang w:val="mk-MK"/>
                          </w:rPr>
                          <w:lastRenderedPageBreak/>
                          <w:t>4.3.Советодавна помош на учениците</w:t>
                        </w:r>
                      </w:p>
                      <w:p w:rsidR="00780998" w:rsidRPr="00931784" w:rsidRDefault="00780998" w:rsidP="00780998">
                        <w:pPr>
                          <w:adjustRightInd w:val="0"/>
                          <w:rPr>
                            <w:rFonts w:ascii="Times New Roman" w:hAnsi="Times New Roman"/>
                            <w:sz w:val="24"/>
                            <w:szCs w:val="24"/>
                            <w:lang w:val="mk-MK"/>
                          </w:rPr>
                        </w:pPr>
                      </w:p>
                      <w:p w:rsidR="00780998" w:rsidRPr="00931784" w:rsidRDefault="00780998" w:rsidP="00780998">
                        <w:pPr>
                          <w:adjustRightInd w:val="0"/>
                          <w:rPr>
                            <w:rFonts w:ascii="Times New Roman" w:hAnsi="Times New Roman"/>
                            <w:sz w:val="24"/>
                            <w:szCs w:val="24"/>
                          </w:rPr>
                        </w:pPr>
                        <w:r w:rsidRPr="00931784">
                          <w:rPr>
                            <w:rFonts w:ascii="Times New Roman" w:hAnsi="Times New Roman"/>
                            <w:sz w:val="24"/>
                            <w:szCs w:val="24"/>
                          </w:rPr>
                          <w:t>Евиденција на психологот</w:t>
                        </w:r>
                        <w:r w:rsidRPr="00931784">
                          <w:rPr>
                            <w:rFonts w:ascii="Times New Roman" w:hAnsi="Times New Roman"/>
                            <w:sz w:val="24"/>
                            <w:szCs w:val="24"/>
                            <w:lang w:val="mk-MK"/>
                          </w:rPr>
                          <w:t xml:space="preserve"> и педагогот</w:t>
                        </w:r>
                        <w:r w:rsidRPr="00931784">
                          <w:rPr>
                            <w:rFonts w:ascii="Times New Roman" w:hAnsi="Times New Roman"/>
                            <w:sz w:val="24"/>
                            <w:szCs w:val="24"/>
                          </w:rPr>
                          <w:t xml:space="preserve"> </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rPr>
                          <w:t xml:space="preserve"> </w:t>
                        </w:r>
                        <w:r w:rsidRPr="00931784">
                          <w:rPr>
                            <w:rFonts w:ascii="Times New Roman" w:hAnsi="Times New Roman"/>
                            <w:sz w:val="24"/>
                            <w:szCs w:val="24"/>
                            <w:lang w:val="mk-MK"/>
                          </w:rPr>
                          <w:t>Евиденција во дневници на паралелките</w:t>
                        </w:r>
                      </w:p>
                      <w:p w:rsidR="00780998" w:rsidRPr="00931784" w:rsidRDefault="00780998" w:rsidP="00780998">
                        <w:pPr>
                          <w:adjustRightInd w:val="0"/>
                          <w:rPr>
                            <w:rFonts w:ascii="Times New Roman" w:hAnsi="Times New Roman"/>
                            <w:b/>
                            <w:sz w:val="24"/>
                            <w:szCs w:val="24"/>
                            <w:lang w:val="mk-MK"/>
                          </w:rPr>
                        </w:pPr>
                        <w:r w:rsidRPr="00931784">
                          <w:rPr>
                            <w:rFonts w:ascii="Times New Roman" w:hAnsi="Times New Roman"/>
                            <w:sz w:val="24"/>
                            <w:szCs w:val="24"/>
                            <w:lang w:val="mk-MK"/>
                          </w:rPr>
                          <w:t>Документација од работилници, извештаи</w:t>
                        </w:r>
                      </w:p>
                    </w:tc>
                    <w:tc>
                      <w:tcPr>
                        <w:tcW w:w="8572"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У</w:t>
                        </w:r>
                        <w:r w:rsidRPr="00931784">
                          <w:rPr>
                            <w:rFonts w:ascii="Times New Roman" w:hAnsi="Times New Roman"/>
                            <w:sz w:val="24"/>
                            <w:szCs w:val="24"/>
                          </w:rPr>
                          <w:t xml:space="preserve">чилиштето </w:t>
                        </w:r>
                        <w:r w:rsidRPr="00931784">
                          <w:rPr>
                            <w:rFonts w:ascii="Times New Roman" w:hAnsi="Times New Roman"/>
                            <w:sz w:val="24"/>
                            <w:szCs w:val="24"/>
                            <w:lang w:val="mk-MK"/>
                          </w:rPr>
                          <w:t>ги информира родителите и учениците дека можат да добијат  советодавна помош од страна на педагошко-психолошката служба  најчесто на часовите на раководителот на паралелките на родителски средби, за време на индивидуални средби со родителите,индивидуални барања од страна на учениците за помош во надминување на проблеми или други потреби на учениците.</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Педагошко-психолошката служба им нуди на учениците помош и поддршка преку индивидуални и групни разговори за надминување на лични или колективни проблеми (на ниво на паралелка), од областа на ментално здравје и личен развој, лични фрустрации и конфликти како и надминување на конфликтни ситуации со наставници, други ученици и семејни проблеми. Советодавна помош се реализира и преку формите на групни советувања на родителите и учениците по исполнување на критеиумите  за советување (пад на успехот, нередовност во наставата и асоцијално однесување). Според важечките протоколи за работа на училиштето во пандемија и за родителите и учениците се организирани и онлајн средби и средби со физичко присуство зависно од потребите и бројот на родители и ученици.</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Од страна на училишниот психолог на часовите на раководителот на паралелките се реализирани онлајн- работилници  за време на онлајн-наставата, а  и во наставата со физичко присуство, посветени на менталното здравје, работилници со интеркултурен карактер за надминување на одредени предрасуди и стереотипи, за поддршка на емоционалното здравје на учениците и позитивно образование.</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xml:space="preserve">Исто така училиштето </w:t>
                        </w:r>
                        <w:r w:rsidRPr="00931784">
                          <w:rPr>
                            <w:rFonts w:ascii="Times New Roman" w:hAnsi="Times New Roman"/>
                            <w:sz w:val="24"/>
                            <w:szCs w:val="24"/>
                          </w:rPr>
                          <w:t xml:space="preserve">им помага на машките и женските ученици во изборот на нивното натамошно образование, обука или вработување преку </w:t>
                        </w:r>
                        <w:r w:rsidRPr="00931784">
                          <w:rPr>
                            <w:rFonts w:ascii="Times New Roman" w:hAnsi="Times New Roman"/>
                            <w:sz w:val="24"/>
                            <w:szCs w:val="24"/>
                            <w:lang w:val="mk-MK"/>
                          </w:rPr>
                          <w:t xml:space="preserve"> примена на тестови за професионална ориентација- кариерно советување преку групна и индивидуална форма</w:t>
                        </w:r>
                        <w:r w:rsidRPr="00931784">
                          <w:rPr>
                            <w:rFonts w:ascii="Times New Roman" w:hAnsi="Times New Roman"/>
                            <w:sz w:val="24"/>
                            <w:szCs w:val="24"/>
                          </w:rPr>
                          <w:t>,</w:t>
                        </w:r>
                        <w:r w:rsidRPr="00931784">
                          <w:rPr>
                            <w:rFonts w:ascii="Times New Roman" w:hAnsi="Times New Roman"/>
                            <w:sz w:val="24"/>
                            <w:szCs w:val="24"/>
                            <w:lang w:val="mk-MK"/>
                          </w:rPr>
                          <w:t xml:space="preserve"> разговори на час на раководителот на паралелката и </w:t>
                        </w:r>
                        <w:r w:rsidRPr="00931784">
                          <w:rPr>
                            <w:rFonts w:ascii="Times New Roman" w:hAnsi="Times New Roman"/>
                            <w:sz w:val="24"/>
                            <w:szCs w:val="24"/>
                          </w:rPr>
                          <w:t xml:space="preserve"> </w:t>
                        </w:r>
                        <w:r w:rsidRPr="00931784">
                          <w:rPr>
                            <w:rFonts w:ascii="Times New Roman" w:hAnsi="Times New Roman"/>
                            <w:sz w:val="24"/>
                            <w:szCs w:val="24"/>
                            <w:lang w:val="mk-MK"/>
                          </w:rPr>
                          <w:t>организирани активности во слободни термини за учениците (кариерен план тестови на интелигенција,интереси и  способности,  тест на личноста).</w:t>
                        </w:r>
                      </w:p>
                    </w:tc>
                  </w:tr>
                  <w:tr w:rsidR="00780998" w:rsidRPr="00931784" w:rsidTr="00780998">
                    <w:trPr>
                      <w:trHeight w:val="4743"/>
                    </w:trPr>
                    <w:tc>
                      <w:tcPr>
                        <w:tcW w:w="4388" w:type="dxa"/>
                      </w:tcPr>
                      <w:p w:rsidR="00780998" w:rsidRPr="00931784" w:rsidRDefault="00780998" w:rsidP="00780998">
                        <w:pPr>
                          <w:adjustRightInd w:val="0"/>
                          <w:rPr>
                            <w:rFonts w:ascii="Times New Roman" w:hAnsi="Times New Roman"/>
                            <w:b/>
                            <w:sz w:val="24"/>
                            <w:szCs w:val="24"/>
                            <w:lang w:val="mk-MK"/>
                          </w:rPr>
                        </w:pPr>
                        <w:r w:rsidRPr="00931784">
                          <w:rPr>
                            <w:rFonts w:ascii="Times New Roman" w:hAnsi="Times New Roman"/>
                            <w:b/>
                            <w:sz w:val="24"/>
                            <w:szCs w:val="24"/>
                            <w:lang w:val="mk-MK"/>
                          </w:rPr>
                          <w:lastRenderedPageBreak/>
                          <w:t>4.4. Следење на напредокот</w:t>
                        </w:r>
                      </w:p>
                      <w:p w:rsidR="00780998" w:rsidRPr="00931784" w:rsidRDefault="00780998" w:rsidP="00780998">
                        <w:pPr>
                          <w:adjustRightInd w:val="0"/>
                          <w:rPr>
                            <w:rFonts w:ascii="Times New Roman" w:hAnsi="Times New Roman"/>
                            <w:sz w:val="24"/>
                            <w:szCs w:val="24"/>
                          </w:rPr>
                        </w:pPr>
                        <w:r w:rsidRPr="00931784">
                          <w:rPr>
                            <w:rFonts w:ascii="Times New Roman" w:hAnsi="Times New Roman"/>
                            <w:sz w:val="24"/>
                            <w:szCs w:val="24"/>
                          </w:rPr>
                          <w:t xml:space="preserve">Евидентни листови на учениците </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rPr>
                          <w:t xml:space="preserve">Дневници за работа на паралелките </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Евиденција од постигнувања на учениците на натпревари и учество во проекти</w:t>
                        </w:r>
                      </w:p>
                      <w:p w:rsidR="00780998" w:rsidRPr="00931784" w:rsidRDefault="00780998" w:rsidP="00780998">
                        <w:pPr>
                          <w:adjustRightInd w:val="0"/>
                          <w:rPr>
                            <w:rFonts w:ascii="Times New Roman" w:hAnsi="Times New Roman"/>
                            <w:sz w:val="24"/>
                            <w:szCs w:val="24"/>
                          </w:rPr>
                        </w:pPr>
                        <w:r w:rsidRPr="00931784">
                          <w:rPr>
                            <w:rFonts w:ascii="Times New Roman" w:hAnsi="Times New Roman"/>
                            <w:sz w:val="24"/>
                            <w:szCs w:val="24"/>
                          </w:rPr>
                          <w:t xml:space="preserve">Записници од реализирани посети на советници </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rPr>
                          <w:t xml:space="preserve">Записници од реализирани посети на стручната служба </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Документација од психолошки испитувања кај училишниот психолог</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rPr>
                          <w:t xml:space="preserve">Документација кај секретарот на училиштето </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Награди</w:t>
                        </w:r>
                      </w:p>
                      <w:p w:rsidR="00780998" w:rsidRPr="00931784" w:rsidRDefault="00780998" w:rsidP="00780998">
                        <w:pPr>
                          <w:adjustRightInd w:val="0"/>
                          <w:rPr>
                            <w:rFonts w:ascii="Times New Roman" w:hAnsi="Times New Roman"/>
                            <w:sz w:val="24"/>
                            <w:szCs w:val="24"/>
                            <w:lang w:val="mk-MK"/>
                          </w:rPr>
                        </w:pPr>
                      </w:p>
                      <w:p w:rsidR="00780998" w:rsidRPr="00931784" w:rsidRDefault="00780998" w:rsidP="00780998">
                        <w:pPr>
                          <w:adjustRightInd w:val="0"/>
                          <w:rPr>
                            <w:rFonts w:ascii="Times New Roman" w:hAnsi="Times New Roman"/>
                            <w:sz w:val="24"/>
                            <w:szCs w:val="24"/>
                            <w:lang w:val="mk-MK"/>
                          </w:rPr>
                        </w:pPr>
                      </w:p>
                      <w:p w:rsidR="00780998" w:rsidRPr="00931784" w:rsidRDefault="00780998" w:rsidP="00780998">
                        <w:pPr>
                          <w:adjustRightInd w:val="0"/>
                          <w:rPr>
                            <w:rFonts w:ascii="Times New Roman" w:hAnsi="Times New Roman"/>
                            <w:sz w:val="24"/>
                            <w:szCs w:val="24"/>
                            <w:lang w:val="mk-MK"/>
                          </w:rPr>
                        </w:pPr>
                      </w:p>
                      <w:p w:rsidR="00780998" w:rsidRPr="00931784" w:rsidRDefault="00780998" w:rsidP="00780998">
                        <w:pPr>
                          <w:adjustRightInd w:val="0"/>
                          <w:rPr>
                            <w:rFonts w:ascii="Times New Roman" w:hAnsi="Times New Roman"/>
                            <w:sz w:val="24"/>
                            <w:szCs w:val="24"/>
                            <w:lang w:val="mk-MK"/>
                          </w:rPr>
                        </w:pPr>
                      </w:p>
                      <w:p w:rsidR="00780998" w:rsidRPr="00931784" w:rsidRDefault="00780998" w:rsidP="00780998">
                        <w:pPr>
                          <w:adjustRightInd w:val="0"/>
                          <w:rPr>
                            <w:rFonts w:ascii="Times New Roman" w:hAnsi="Times New Roman"/>
                            <w:sz w:val="24"/>
                            <w:szCs w:val="24"/>
                            <w:lang w:val="mk-MK"/>
                          </w:rPr>
                        </w:pPr>
                      </w:p>
                      <w:p w:rsidR="00780998" w:rsidRPr="00931784" w:rsidRDefault="00780998" w:rsidP="00780998">
                        <w:pPr>
                          <w:adjustRightInd w:val="0"/>
                          <w:rPr>
                            <w:rFonts w:ascii="Times New Roman" w:hAnsi="Times New Roman"/>
                            <w:sz w:val="24"/>
                            <w:szCs w:val="24"/>
                            <w:lang w:val="mk-MK"/>
                          </w:rPr>
                        </w:pPr>
                      </w:p>
                      <w:p w:rsidR="00780998" w:rsidRPr="00931784" w:rsidRDefault="00780998" w:rsidP="00780998">
                        <w:pPr>
                          <w:adjustRightInd w:val="0"/>
                          <w:rPr>
                            <w:rFonts w:ascii="Times New Roman" w:hAnsi="Times New Roman"/>
                            <w:sz w:val="24"/>
                            <w:szCs w:val="24"/>
                            <w:lang w:val="mk-MK"/>
                          </w:rPr>
                        </w:pPr>
                      </w:p>
                      <w:p w:rsidR="00780998" w:rsidRPr="00931784" w:rsidRDefault="00780998" w:rsidP="00780998">
                        <w:pPr>
                          <w:adjustRightInd w:val="0"/>
                          <w:rPr>
                            <w:rFonts w:ascii="Times New Roman" w:hAnsi="Times New Roman"/>
                            <w:sz w:val="24"/>
                            <w:szCs w:val="24"/>
                            <w:lang w:val="mk-MK"/>
                          </w:rPr>
                        </w:pPr>
                      </w:p>
                      <w:p w:rsidR="00780998" w:rsidRPr="00931784" w:rsidRDefault="00780998" w:rsidP="00780998">
                        <w:pPr>
                          <w:adjustRightInd w:val="0"/>
                          <w:rPr>
                            <w:rFonts w:ascii="Times New Roman" w:hAnsi="Times New Roman"/>
                            <w:sz w:val="24"/>
                            <w:szCs w:val="24"/>
                            <w:lang w:val="mk-MK"/>
                          </w:rPr>
                        </w:pPr>
                      </w:p>
                      <w:p w:rsidR="00780998" w:rsidRPr="00931784" w:rsidRDefault="00780998" w:rsidP="00780998">
                        <w:pPr>
                          <w:adjustRightInd w:val="0"/>
                          <w:rPr>
                            <w:rFonts w:ascii="Times New Roman" w:hAnsi="Times New Roman"/>
                            <w:sz w:val="24"/>
                            <w:szCs w:val="24"/>
                          </w:rPr>
                        </w:pPr>
                        <w:r w:rsidRPr="00931784">
                          <w:rPr>
                            <w:rFonts w:ascii="Times New Roman" w:hAnsi="Times New Roman"/>
                            <w:sz w:val="24"/>
                            <w:szCs w:val="24"/>
                          </w:rPr>
                          <w:t xml:space="preserve">Преведници </w:t>
                        </w:r>
                      </w:p>
                      <w:p w:rsidR="00780998" w:rsidRPr="00931784" w:rsidRDefault="00780998" w:rsidP="00780998">
                        <w:pPr>
                          <w:adjustRightInd w:val="0"/>
                          <w:rPr>
                            <w:rFonts w:ascii="Times New Roman" w:hAnsi="Times New Roman"/>
                            <w:sz w:val="24"/>
                            <w:szCs w:val="24"/>
                          </w:rPr>
                        </w:pPr>
                        <w:r w:rsidRPr="00931784">
                          <w:rPr>
                            <w:rFonts w:ascii="Times New Roman" w:hAnsi="Times New Roman"/>
                            <w:sz w:val="24"/>
                            <w:szCs w:val="24"/>
                          </w:rPr>
                          <w:t xml:space="preserve">Пријави </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rPr>
                          <w:t>Молби</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rPr>
                          <w:t>Евидентни листови</w:t>
                        </w:r>
                      </w:p>
                    </w:tc>
                    <w:tc>
                      <w:tcPr>
                        <w:tcW w:w="8572"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w:t>
                        </w:r>
                        <w:r w:rsidRPr="00931784">
                          <w:rPr>
                            <w:rFonts w:ascii="Times New Roman" w:hAnsi="Times New Roman"/>
                            <w:sz w:val="24"/>
                            <w:szCs w:val="24"/>
                          </w:rPr>
                          <w:t xml:space="preserve">Во училиштето континуирано се води евиденција за напредокот на учениците , нивната присутност / редовност , нивното поведение и развој </w:t>
                        </w:r>
                        <w:r w:rsidRPr="00931784">
                          <w:rPr>
                            <w:rFonts w:ascii="Times New Roman" w:hAnsi="Times New Roman"/>
                            <w:sz w:val="24"/>
                            <w:szCs w:val="24"/>
                            <w:lang w:val="mk-MK"/>
                          </w:rPr>
                          <w:t>преку електронскиот дневник,</w:t>
                        </w:r>
                        <w:r w:rsidRPr="00931784">
                          <w:rPr>
                            <w:rFonts w:ascii="Times New Roman" w:hAnsi="Times New Roman"/>
                            <w:sz w:val="24"/>
                            <w:szCs w:val="24"/>
                          </w:rPr>
                          <w:t xml:space="preserve"> евидентните листови и записниците од Наставничк</w:t>
                        </w:r>
                        <w:r w:rsidRPr="00931784">
                          <w:rPr>
                            <w:rFonts w:ascii="Times New Roman" w:hAnsi="Times New Roman"/>
                            <w:sz w:val="24"/>
                            <w:szCs w:val="24"/>
                            <w:lang w:val="mk-MK"/>
                          </w:rPr>
                          <w:t>иот</w:t>
                        </w:r>
                        <w:r w:rsidRPr="00931784">
                          <w:rPr>
                            <w:rFonts w:ascii="Times New Roman" w:hAnsi="Times New Roman"/>
                            <w:sz w:val="24"/>
                            <w:szCs w:val="24"/>
                          </w:rPr>
                          <w:t xml:space="preserve"> совет</w:t>
                        </w:r>
                        <w:r w:rsidRPr="00931784">
                          <w:rPr>
                            <w:rFonts w:ascii="Times New Roman" w:hAnsi="Times New Roman"/>
                            <w:sz w:val="24"/>
                            <w:szCs w:val="24"/>
                            <w:lang w:val="mk-MK"/>
                          </w:rPr>
                          <w:t xml:space="preserve">, како </w:t>
                        </w:r>
                        <w:r w:rsidRPr="00931784">
                          <w:rPr>
                            <w:rFonts w:ascii="Times New Roman" w:hAnsi="Times New Roman"/>
                            <w:sz w:val="24"/>
                            <w:szCs w:val="24"/>
                          </w:rPr>
                          <w:t xml:space="preserve">и </w:t>
                        </w:r>
                        <w:r w:rsidRPr="00931784">
                          <w:rPr>
                            <w:rFonts w:ascii="Times New Roman" w:hAnsi="Times New Roman"/>
                            <w:sz w:val="24"/>
                            <w:szCs w:val="24"/>
                            <w:lang w:val="mk-MK"/>
                          </w:rPr>
                          <w:t>периодичните извештаи за работата на училиштето  (</w:t>
                        </w:r>
                        <w:r w:rsidRPr="00931784">
                          <w:rPr>
                            <w:rFonts w:ascii="Times New Roman" w:hAnsi="Times New Roman"/>
                            <w:sz w:val="24"/>
                            <w:szCs w:val="24"/>
                          </w:rPr>
                          <w:t>I</w:t>
                        </w:r>
                        <w:r w:rsidRPr="00931784">
                          <w:rPr>
                            <w:rFonts w:ascii="Times New Roman" w:hAnsi="Times New Roman"/>
                            <w:sz w:val="24"/>
                            <w:szCs w:val="24"/>
                            <w:lang w:val="mk-MK"/>
                          </w:rPr>
                          <w:t xml:space="preserve">тромесечје, полугодие, </w:t>
                        </w:r>
                        <w:r w:rsidRPr="00931784">
                          <w:rPr>
                            <w:rFonts w:ascii="Times New Roman" w:hAnsi="Times New Roman"/>
                            <w:sz w:val="24"/>
                            <w:szCs w:val="24"/>
                          </w:rPr>
                          <w:t>III</w:t>
                        </w:r>
                        <w:r w:rsidRPr="00931784">
                          <w:rPr>
                            <w:rFonts w:ascii="Times New Roman" w:hAnsi="Times New Roman"/>
                            <w:sz w:val="24"/>
                            <w:szCs w:val="24"/>
                            <w:lang w:val="mk-MK"/>
                          </w:rPr>
                          <w:t xml:space="preserve">тромесечје, на крајот на наставната година, годишен извештај за работата на училиштето.) </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2. Ваквата евиденција е достапна на наставниците, родителите и учениците преку навремено информирање за постигнувањата и промените што се случуваат преку часот на раководителот на паралелката, родителските средби, состаноците на совети на паралелките и Наставничкиот совет. Врз основа на евиденцијата за редовноста и успехот на учениците се информираат и родителите, се организираат групни советувања за родители и за ученици по основ на нередовност во настава, слаб и намален успех и асоцијално однесување. За време на онлајн-наставата групните советувања за родителите и учениците се организирани онлајн на Тимс-платформата.</w:t>
                        </w:r>
                      </w:p>
                      <w:p w:rsidR="00780998" w:rsidRPr="00931784" w:rsidRDefault="00780998" w:rsidP="00780998">
                        <w:pPr>
                          <w:adjustRightInd w:val="0"/>
                          <w:rPr>
                            <w:rFonts w:ascii="Times New Roman" w:hAnsi="Times New Roman"/>
                            <w:sz w:val="24"/>
                            <w:szCs w:val="24"/>
                            <w:lang w:val="mk-MK"/>
                          </w:rPr>
                        </w:pP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3.Секоја учебна година сите ученици од прва година, а учебната 2021/22 поради онлајн наставата учениците од прва и втора година се опфатени со тест на интелигенција за увид во нивните интелектуални способности со цел прилагодување на работата на наставниците со учениците со различни способности и идентификување на нивните потреби.За целите на професионалната ориентација учениците се информираат на часот на раководителот на паралелката од страна на училишниот психолог, а според потребите и барањата на учениците  се организираат тестирања на учениците со повеќе формални и неформални психолошки тестови и техники. Од страна на родителите на учениците се бараат изјави за согласност за вклучување на ученикот во тестирање т.е. кариерно советување, а целокупната евиденција од резултатите е достапна на учениците.Во споредба со претходни години бројот на заинтересирани ученици за кариерно советување/професионална ориентација е во опаѓање како резултат на влијанието на родителите во донесувањето одлука за професионалниот развој на учениците или раководено од други интереси, а помалку од интересите и способностите на учениците.</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xml:space="preserve">4. Кога има </w:t>
                        </w:r>
                        <w:r w:rsidRPr="00931784">
                          <w:rPr>
                            <w:rFonts w:ascii="Times New Roman" w:hAnsi="Times New Roman"/>
                            <w:sz w:val="24"/>
                            <w:szCs w:val="24"/>
                          </w:rPr>
                          <w:t>премин на ученик од едно во друго училиште задолжително се издава Преведница , Молба и Пријава</w:t>
                        </w:r>
                      </w:p>
                      <w:p w:rsidR="00824C5D" w:rsidRPr="00931784" w:rsidRDefault="00780998" w:rsidP="00780998">
                        <w:pPr>
                          <w:adjustRightInd w:val="0"/>
                          <w:rPr>
                            <w:rFonts w:ascii="Times New Roman" w:hAnsi="Times New Roman"/>
                            <w:sz w:val="24"/>
                            <w:szCs w:val="24"/>
                            <w:lang w:val="en-US"/>
                          </w:rPr>
                        </w:pPr>
                        <w:r w:rsidRPr="00931784">
                          <w:rPr>
                            <w:rFonts w:ascii="Times New Roman" w:hAnsi="Times New Roman"/>
                            <w:sz w:val="24"/>
                            <w:szCs w:val="24"/>
                            <w:lang w:val="mk-MK"/>
                          </w:rPr>
                          <w:t>Т</w:t>
                        </w:r>
                        <w:r w:rsidRPr="00931784">
                          <w:rPr>
                            <w:rFonts w:ascii="Times New Roman" w:hAnsi="Times New Roman"/>
                            <w:sz w:val="24"/>
                            <w:szCs w:val="24"/>
                          </w:rPr>
                          <w:t xml:space="preserve">аквата документација </w:t>
                        </w:r>
                        <w:r w:rsidRPr="00931784">
                          <w:rPr>
                            <w:rFonts w:ascii="Times New Roman" w:hAnsi="Times New Roman"/>
                            <w:sz w:val="24"/>
                            <w:szCs w:val="24"/>
                            <w:lang w:val="mk-MK"/>
                          </w:rPr>
                          <w:t xml:space="preserve">е задолжителна при </w:t>
                        </w:r>
                        <w:r w:rsidRPr="00931784">
                          <w:rPr>
                            <w:rFonts w:ascii="Times New Roman" w:hAnsi="Times New Roman"/>
                            <w:sz w:val="24"/>
                            <w:szCs w:val="24"/>
                          </w:rPr>
                          <w:t xml:space="preserve"> преминувањето на учениците од </w:t>
                        </w:r>
                        <w:r w:rsidRPr="00931784">
                          <w:rPr>
                            <w:rFonts w:ascii="Times New Roman" w:hAnsi="Times New Roman"/>
                            <w:sz w:val="24"/>
                            <w:szCs w:val="24"/>
                          </w:rPr>
                          <w:lastRenderedPageBreak/>
                          <w:t xml:space="preserve">едно во друго училиште </w:t>
                        </w:r>
                        <w:r w:rsidRPr="00931784">
                          <w:rPr>
                            <w:rFonts w:ascii="Times New Roman" w:hAnsi="Times New Roman"/>
                            <w:sz w:val="24"/>
                            <w:szCs w:val="24"/>
                            <w:lang w:val="mk-MK"/>
                          </w:rPr>
                          <w:t>, а информации за такви ученици се добиваат и преку дополнителни контакти со училиштето од кое доаѓа ученикот.</w:t>
                        </w:r>
                      </w:p>
                    </w:tc>
                  </w:tr>
                </w:tbl>
                <w:p w:rsidR="00780998" w:rsidRPr="00931784" w:rsidRDefault="00780998" w:rsidP="00780998">
                  <w:pPr>
                    <w:rPr>
                      <w:rFonts w:ascii="Times New Roman" w:hAnsi="Times New Roman"/>
                      <w:b/>
                      <w:sz w:val="24"/>
                      <w:szCs w:val="24"/>
                      <w:lang w:val="mk-MK"/>
                    </w:rPr>
                  </w:pPr>
                </w:p>
              </w:tc>
            </w:tr>
            <w:tr w:rsidR="00780998" w:rsidRPr="00931784" w:rsidTr="00F979D4">
              <w:trPr>
                <w:gridAfter w:val="1"/>
                <w:wAfter w:w="52" w:type="dxa"/>
                <w:trHeight w:val="439"/>
              </w:trPr>
              <w:tc>
                <w:tcPr>
                  <w:tcW w:w="2818" w:type="dxa"/>
                  <w:gridSpan w:val="2"/>
                </w:tcPr>
                <w:p w:rsidR="00780998" w:rsidRPr="00931784" w:rsidRDefault="00780998" w:rsidP="00780998">
                  <w:pPr>
                    <w:adjustRightInd w:val="0"/>
                    <w:rPr>
                      <w:rFonts w:ascii="Times New Roman" w:hAnsi="Times New Roman"/>
                      <w:sz w:val="24"/>
                      <w:szCs w:val="24"/>
                      <w:lang w:val="en-US"/>
                    </w:rPr>
                  </w:pPr>
                </w:p>
                <w:p w:rsidR="00780998" w:rsidRPr="00931784" w:rsidRDefault="00780998" w:rsidP="00780998">
                  <w:pPr>
                    <w:adjustRightInd w:val="0"/>
                    <w:rPr>
                      <w:rFonts w:ascii="Times New Roman" w:hAnsi="Times New Roman"/>
                      <w:sz w:val="24"/>
                      <w:szCs w:val="24"/>
                      <w:lang w:val="mk-MK"/>
                    </w:rPr>
                  </w:pPr>
                </w:p>
              </w:tc>
              <w:tc>
                <w:tcPr>
                  <w:tcW w:w="10306" w:type="dxa"/>
                  <w:gridSpan w:val="3"/>
                </w:tcPr>
                <w:p w:rsidR="00780998" w:rsidRPr="00931784" w:rsidRDefault="00780998" w:rsidP="00780998">
                  <w:pPr>
                    <w:adjustRightInd w:val="0"/>
                    <w:rPr>
                      <w:rFonts w:ascii="Times New Roman" w:hAnsi="Times New Roman"/>
                      <w:sz w:val="24"/>
                      <w:szCs w:val="24"/>
                      <w:lang w:val="en-US"/>
                    </w:rPr>
                  </w:pP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rPr>
                    <w:t xml:space="preserve"> </w:t>
                  </w:r>
                  <w:r w:rsidRPr="00931784">
                    <w:rPr>
                      <w:rFonts w:ascii="Times New Roman" w:hAnsi="Times New Roman"/>
                      <w:sz w:val="24"/>
                      <w:szCs w:val="24"/>
                      <w:lang w:val="mk-MK"/>
                    </w:rPr>
                    <w:t>-</w:t>
                  </w:r>
                </w:p>
              </w:tc>
            </w:tr>
            <w:tr w:rsidR="00780998" w:rsidRPr="00931784" w:rsidTr="00780998">
              <w:tc>
                <w:tcPr>
                  <w:tcW w:w="13176" w:type="dxa"/>
                  <w:gridSpan w:val="6"/>
                </w:tcPr>
                <w:p w:rsidR="00780998" w:rsidRPr="00931784" w:rsidRDefault="00780998" w:rsidP="00780998">
                  <w:pPr>
                    <w:rPr>
                      <w:rFonts w:ascii="Times New Roman" w:hAnsi="Times New Roman"/>
                      <w:sz w:val="20"/>
                      <w:szCs w:val="20"/>
                      <w:lang w:val="mk-MK"/>
                    </w:rPr>
                  </w:pPr>
                  <w:r w:rsidRPr="00931784">
                    <w:rPr>
                      <w:rFonts w:ascii="Times New Roman" w:hAnsi="Times New Roman"/>
                      <w:b/>
                      <w:bCs/>
                      <w:sz w:val="23"/>
                      <w:szCs w:val="23"/>
                    </w:rPr>
                    <w:t xml:space="preserve">Самоевалуација на училиштето: </w:t>
                  </w:r>
                  <w:r w:rsidRPr="00931784">
                    <w:rPr>
                      <w:rFonts w:ascii="Times New Roman" w:hAnsi="Times New Roman"/>
                      <w:b/>
                      <w:bCs/>
                      <w:sz w:val="23"/>
                      <w:szCs w:val="23"/>
                      <w:lang w:val="mk-MK"/>
                    </w:rPr>
                    <w:t xml:space="preserve">                                                                                 </w:t>
                  </w:r>
                  <w:r w:rsidRPr="00931784">
                    <w:rPr>
                      <w:rFonts w:ascii="Times New Roman" w:hAnsi="Times New Roman"/>
                      <w:b/>
                      <w:bCs/>
                      <w:sz w:val="23"/>
                      <w:szCs w:val="23"/>
                    </w:rPr>
                    <w:t>Подрачје : Поддршка на ученицит</w:t>
                  </w:r>
                  <w:r w:rsidRPr="00931784">
                    <w:rPr>
                      <w:rFonts w:ascii="Times New Roman" w:hAnsi="Times New Roman"/>
                      <w:b/>
                      <w:bCs/>
                      <w:sz w:val="23"/>
                      <w:szCs w:val="23"/>
                      <w:lang w:val="mk-MK"/>
                    </w:rPr>
                    <w:t>е</w:t>
                  </w:r>
                </w:p>
              </w:tc>
            </w:tr>
            <w:tr w:rsidR="00780998" w:rsidRPr="00931784" w:rsidTr="00780998">
              <w:tc>
                <w:tcPr>
                  <w:tcW w:w="13176" w:type="dxa"/>
                  <w:gridSpan w:val="6"/>
                </w:tcPr>
                <w:p w:rsidR="00780998" w:rsidRPr="00931784" w:rsidRDefault="00780998" w:rsidP="00780998">
                  <w:pPr>
                    <w:pStyle w:val="Default"/>
                    <w:rPr>
                      <w:rFonts w:ascii="Times New Roman" w:hAnsi="Times New Roman" w:cs="Times New Roman"/>
                      <w:b/>
                      <w:bCs/>
                      <w:color w:val="auto"/>
                      <w:sz w:val="20"/>
                      <w:szCs w:val="20"/>
                      <w:lang w:val="mk-MK"/>
                    </w:rPr>
                  </w:pPr>
                  <w:r w:rsidRPr="00931784">
                    <w:rPr>
                      <w:rFonts w:ascii="Times New Roman" w:hAnsi="Times New Roman" w:cs="Times New Roman"/>
                      <w:b/>
                      <w:bCs/>
                      <w:color w:val="auto"/>
                      <w:szCs w:val="28"/>
                      <w:lang w:val="mk-MK"/>
                    </w:rPr>
                    <w:t>ОСУ</w:t>
                  </w:r>
                  <w:r w:rsidRPr="00931784">
                    <w:rPr>
                      <w:rFonts w:ascii="Times New Roman" w:hAnsi="Times New Roman" w:cs="Times New Roman"/>
                      <w:b/>
                      <w:bCs/>
                      <w:color w:val="auto"/>
                      <w:szCs w:val="28"/>
                    </w:rPr>
                    <w:t xml:space="preserve"> "</w:t>
                  </w:r>
                  <w:r w:rsidRPr="00931784">
                    <w:rPr>
                      <w:rFonts w:ascii="Times New Roman" w:hAnsi="Times New Roman" w:cs="Times New Roman"/>
                      <w:b/>
                      <w:bCs/>
                      <w:color w:val="auto"/>
                      <w:szCs w:val="28"/>
                      <w:lang w:val="mk-MK"/>
                    </w:rPr>
                    <w:t>Ацо Русковски</w:t>
                  </w:r>
                  <w:r w:rsidRPr="00931784">
                    <w:rPr>
                      <w:rFonts w:ascii="Times New Roman" w:hAnsi="Times New Roman" w:cs="Times New Roman"/>
                      <w:b/>
                      <w:bCs/>
                      <w:color w:val="auto"/>
                      <w:szCs w:val="28"/>
                    </w:rPr>
                    <w:t xml:space="preserve">" </w:t>
                  </w:r>
                  <w:r w:rsidRPr="00931784">
                    <w:rPr>
                      <w:rFonts w:ascii="Times New Roman" w:hAnsi="Times New Roman" w:cs="Times New Roman"/>
                      <w:b/>
                      <w:bCs/>
                      <w:color w:val="auto"/>
                      <w:szCs w:val="28"/>
                      <w:lang w:val="mk-MK"/>
                    </w:rPr>
                    <w:t>-</w:t>
                  </w:r>
                  <w:r w:rsidRPr="00931784">
                    <w:rPr>
                      <w:rFonts w:ascii="Times New Roman" w:hAnsi="Times New Roman" w:cs="Times New Roman"/>
                      <w:b/>
                      <w:bCs/>
                      <w:color w:val="auto"/>
                      <w:szCs w:val="28"/>
                    </w:rPr>
                    <w:t xml:space="preserve"> </w:t>
                  </w:r>
                  <w:r w:rsidRPr="00931784">
                    <w:rPr>
                      <w:rFonts w:ascii="Times New Roman" w:hAnsi="Times New Roman" w:cs="Times New Roman"/>
                      <w:b/>
                      <w:bCs/>
                      <w:color w:val="auto"/>
                      <w:szCs w:val="28"/>
                      <w:lang w:val="mk-MK"/>
                    </w:rPr>
                    <w:t>Берово</w:t>
                  </w:r>
                </w:p>
                <w:p w:rsidR="00780998" w:rsidRPr="00931784" w:rsidRDefault="00780998" w:rsidP="00780998">
                  <w:pPr>
                    <w:pStyle w:val="Default"/>
                    <w:rPr>
                      <w:rFonts w:ascii="Times New Roman" w:hAnsi="Times New Roman" w:cs="Times New Roman"/>
                      <w:color w:val="auto"/>
                      <w:sz w:val="20"/>
                      <w:szCs w:val="20"/>
                    </w:rPr>
                  </w:pPr>
                  <w:r w:rsidRPr="00931784">
                    <w:rPr>
                      <w:rFonts w:ascii="Times New Roman" w:hAnsi="Times New Roman" w:cs="Times New Roman"/>
                      <w:b/>
                      <w:bCs/>
                      <w:color w:val="auto"/>
                      <w:sz w:val="20"/>
                      <w:szCs w:val="20"/>
                    </w:rPr>
                    <w:t xml:space="preserve">Собирање на податоци- кои други методи се користени за собирање на податоци? (пр. прашалници, анкети, набљудувања...) </w:t>
                  </w:r>
                </w:p>
                <w:p w:rsidR="00780998" w:rsidRPr="00931784" w:rsidRDefault="00780998" w:rsidP="00780998">
                  <w:pPr>
                    <w:rPr>
                      <w:rFonts w:ascii="Times New Roman" w:hAnsi="Times New Roman"/>
                      <w:sz w:val="20"/>
                      <w:szCs w:val="20"/>
                      <w:lang w:val="mk-MK"/>
                    </w:rPr>
                  </w:pPr>
                </w:p>
              </w:tc>
            </w:tr>
            <w:tr w:rsidR="00780998" w:rsidRPr="00931784" w:rsidTr="00780998">
              <w:trPr>
                <w:trHeight w:val="1160"/>
              </w:trPr>
              <w:tc>
                <w:tcPr>
                  <w:tcW w:w="1957" w:type="dxa"/>
                </w:tcPr>
                <w:p w:rsidR="00780998" w:rsidRPr="00931784" w:rsidRDefault="00780998" w:rsidP="00780998">
                  <w:pPr>
                    <w:pStyle w:val="Default"/>
                    <w:rPr>
                      <w:rFonts w:ascii="Times New Roman" w:hAnsi="Times New Roman" w:cs="Times New Roman"/>
                      <w:color w:val="auto"/>
                      <w:sz w:val="20"/>
                      <w:szCs w:val="20"/>
                    </w:rPr>
                  </w:pPr>
                  <w:r w:rsidRPr="00931784">
                    <w:rPr>
                      <w:rFonts w:ascii="Times New Roman" w:hAnsi="Times New Roman" w:cs="Times New Roman"/>
                      <w:b/>
                      <w:bCs/>
                      <w:color w:val="auto"/>
                      <w:sz w:val="20"/>
                      <w:szCs w:val="20"/>
                    </w:rPr>
                    <w:t xml:space="preserve">Наведете ги другите методи кои се користени за собирање на податоци </w:t>
                  </w:r>
                </w:p>
                <w:p w:rsidR="00780998" w:rsidRPr="00931784" w:rsidRDefault="00780998" w:rsidP="00780998">
                  <w:pPr>
                    <w:pStyle w:val="Default"/>
                    <w:rPr>
                      <w:rFonts w:ascii="Times New Roman" w:hAnsi="Times New Roman" w:cs="Times New Roman"/>
                      <w:b/>
                      <w:bCs/>
                      <w:color w:val="auto"/>
                      <w:sz w:val="20"/>
                      <w:szCs w:val="20"/>
                    </w:rPr>
                  </w:pPr>
                </w:p>
              </w:tc>
              <w:tc>
                <w:tcPr>
                  <w:tcW w:w="1661" w:type="dxa"/>
                  <w:gridSpan w:val="2"/>
                </w:tcPr>
                <w:p w:rsidR="00780998" w:rsidRPr="00931784" w:rsidRDefault="00780998" w:rsidP="00780998">
                  <w:pPr>
                    <w:pStyle w:val="Default"/>
                    <w:rPr>
                      <w:rFonts w:ascii="Times New Roman" w:hAnsi="Times New Roman" w:cs="Times New Roman"/>
                      <w:color w:val="auto"/>
                      <w:sz w:val="20"/>
                      <w:szCs w:val="20"/>
                    </w:rPr>
                  </w:pPr>
                  <w:r w:rsidRPr="00931784">
                    <w:rPr>
                      <w:rFonts w:ascii="Times New Roman" w:hAnsi="Times New Roman" w:cs="Times New Roman"/>
                      <w:b/>
                      <w:bCs/>
                      <w:color w:val="auto"/>
                      <w:sz w:val="20"/>
                      <w:szCs w:val="20"/>
                    </w:rPr>
                    <w:t xml:space="preserve">Учество: Кој беше вклучен во собирање на овие информации </w:t>
                  </w:r>
                </w:p>
                <w:p w:rsidR="00780998" w:rsidRPr="00931784" w:rsidRDefault="00780998" w:rsidP="00780998">
                  <w:pPr>
                    <w:pStyle w:val="Default"/>
                    <w:rPr>
                      <w:rFonts w:ascii="Times New Roman" w:hAnsi="Times New Roman" w:cs="Times New Roman"/>
                      <w:b/>
                      <w:bCs/>
                      <w:color w:val="auto"/>
                      <w:sz w:val="20"/>
                      <w:szCs w:val="20"/>
                    </w:rPr>
                  </w:pPr>
                </w:p>
              </w:tc>
              <w:tc>
                <w:tcPr>
                  <w:tcW w:w="9558" w:type="dxa"/>
                  <w:gridSpan w:val="3"/>
                </w:tcPr>
                <w:p w:rsidR="00780998" w:rsidRPr="00931784" w:rsidRDefault="00780998" w:rsidP="00780998">
                  <w:pPr>
                    <w:pStyle w:val="Default"/>
                    <w:rPr>
                      <w:rFonts w:ascii="Times New Roman" w:hAnsi="Times New Roman" w:cs="Times New Roman"/>
                      <w:color w:val="auto"/>
                      <w:sz w:val="20"/>
                      <w:szCs w:val="20"/>
                    </w:rPr>
                  </w:pPr>
                  <w:r w:rsidRPr="00931784">
                    <w:rPr>
                      <w:rFonts w:ascii="Times New Roman" w:hAnsi="Times New Roman" w:cs="Times New Roman"/>
                      <w:b/>
                      <w:bCs/>
                      <w:color w:val="auto"/>
                      <w:sz w:val="20"/>
                      <w:szCs w:val="20"/>
                    </w:rPr>
                    <w:t xml:space="preserve">Кои информации се собрани? </w:t>
                  </w:r>
                </w:p>
                <w:p w:rsidR="00780998" w:rsidRPr="00931784" w:rsidRDefault="00780998" w:rsidP="00780998">
                  <w:pPr>
                    <w:pStyle w:val="Default"/>
                    <w:rPr>
                      <w:rFonts w:ascii="Times New Roman" w:hAnsi="Times New Roman" w:cs="Times New Roman"/>
                      <w:b/>
                      <w:bCs/>
                      <w:color w:val="auto"/>
                      <w:sz w:val="20"/>
                      <w:szCs w:val="20"/>
                      <w:lang w:val="mk-MK"/>
                    </w:rPr>
                  </w:pPr>
                </w:p>
                <w:p w:rsidR="00780998" w:rsidRPr="00931784" w:rsidRDefault="00780998" w:rsidP="00780998">
                  <w:pPr>
                    <w:pStyle w:val="Default"/>
                    <w:rPr>
                      <w:rFonts w:ascii="Times New Roman" w:hAnsi="Times New Roman" w:cs="Times New Roman"/>
                      <w:bCs/>
                      <w:color w:val="auto"/>
                      <w:lang w:val="mk-MK"/>
                    </w:rPr>
                  </w:pPr>
                  <w:r w:rsidRPr="00931784">
                    <w:rPr>
                      <w:rFonts w:ascii="Times New Roman" w:hAnsi="Times New Roman" w:cs="Times New Roman"/>
                      <w:bCs/>
                      <w:color w:val="auto"/>
                      <w:lang w:val="mk-MK"/>
                    </w:rPr>
                    <w:t>Во врска со истражувањето на поддршката на учениците од страна на училиштето  е спроведен прашалник за ученици, родители и наставници. Понудени се по 116 прашалници за родители и ученици и 30 за наставници, а анализата е направена од вратени и пополнети прашалници за 108 ученици, 86 родители и 30 наставници.</w:t>
                  </w:r>
                </w:p>
                <w:p w:rsidR="00780998" w:rsidRPr="00931784" w:rsidRDefault="00780998" w:rsidP="00780998">
                  <w:pPr>
                    <w:pStyle w:val="Default"/>
                    <w:rPr>
                      <w:rFonts w:ascii="Times New Roman" w:hAnsi="Times New Roman" w:cs="Times New Roman"/>
                      <w:bCs/>
                      <w:color w:val="auto"/>
                      <w:lang w:val="mk-MK"/>
                    </w:rPr>
                  </w:pPr>
                  <w:r w:rsidRPr="00931784">
                    <w:rPr>
                      <w:rFonts w:ascii="Times New Roman" w:hAnsi="Times New Roman" w:cs="Times New Roman"/>
                      <w:bCs/>
                      <w:color w:val="auto"/>
                      <w:lang w:val="mk-MK"/>
                    </w:rPr>
                    <w:t>Прашалникот содржи 15 прашања од затворен тип со кои се опфатени повеќе аспекти за поддршката на учениците од страна на училиштето. Од анализата се добиени следниве резултати:</w:t>
                  </w:r>
                </w:p>
              </w:tc>
            </w:tr>
            <w:tr w:rsidR="00780998" w:rsidRPr="00931784" w:rsidTr="00780998">
              <w:tc>
                <w:tcPr>
                  <w:tcW w:w="1957" w:type="dxa"/>
                  <w:vMerge w:val="restart"/>
                </w:tcPr>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r w:rsidRPr="00931784">
                    <w:rPr>
                      <w:rFonts w:ascii="Times New Roman" w:hAnsi="Times New Roman"/>
                      <w:sz w:val="24"/>
                      <w:szCs w:val="24"/>
                      <w:lang w:val="mk-MK"/>
                    </w:rPr>
                    <w:t xml:space="preserve">Резултати од </w:t>
                  </w:r>
                  <w:r w:rsidRPr="00931784">
                    <w:rPr>
                      <w:rFonts w:ascii="Times New Roman" w:hAnsi="Times New Roman"/>
                      <w:sz w:val="24"/>
                      <w:szCs w:val="24"/>
                      <w:lang w:val="mk-MK"/>
                    </w:rPr>
                    <w:lastRenderedPageBreak/>
                    <w:t>применет прашалник на ученици, родители и наставници</w:t>
                  </w: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r w:rsidRPr="00931784">
                    <w:rPr>
                      <w:rFonts w:ascii="Times New Roman" w:hAnsi="Times New Roman"/>
                      <w:sz w:val="24"/>
                      <w:szCs w:val="24"/>
                      <w:lang w:val="mk-MK"/>
                    </w:rPr>
                    <w:t>Разговори со класни раководители;</w:t>
                  </w: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r w:rsidRPr="00931784">
                    <w:rPr>
                      <w:rFonts w:ascii="Times New Roman" w:hAnsi="Times New Roman"/>
                      <w:sz w:val="24"/>
                      <w:szCs w:val="24"/>
                      <w:lang w:val="mk-MK"/>
                    </w:rPr>
                    <w:t>Записници од спроведени разговори;</w:t>
                  </w: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r w:rsidRPr="00931784">
                    <w:rPr>
                      <w:rFonts w:ascii="Times New Roman" w:hAnsi="Times New Roman"/>
                      <w:sz w:val="24"/>
                      <w:szCs w:val="24"/>
                      <w:lang w:val="mk-MK"/>
                    </w:rPr>
                    <w:t>Евиденција на стручни соработници;</w:t>
                  </w: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p>
              </w:tc>
              <w:tc>
                <w:tcPr>
                  <w:tcW w:w="1661" w:type="dxa"/>
                  <w:gridSpan w:val="2"/>
                  <w:vMerge w:val="restart"/>
                </w:tcPr>
                <w:p w:rsidR="00780998" w:rsidRPr="00931784" w:rsidRDefault="00780998" w:rsidP="00780998">
                  <w:pPr>
                    <w:rPr>
                      <w:rFonts w:ascii="Times New Roman" w:hAnsi="Times New Roman"/>
                      <w:sz w:val="24"/>
                      <w:szCs w:val="24"/>
                      <w:lang w:val="mk-MK"/>
                    </w:rPr>
                  </w:pPr>
                </w:p>
                <w:p w:rsidR="00780998" w:rsidRPr="00931784" w:rsidRDefault="00780998" w:rsidP="00780998">
                  <w:pPr>
                    <w:rPr>
                      <w:rFonts w:ascii="Times New Roman" w:hAnsi="Times New Roman"/>
                      <w:sz w:val="24"/>
                      <w:szCs w:val="24"/>
                      <w:lang w:val="mk-MK"/>
                    </w:rPr>
                  </w:pPr>
                  <w:r w:rsidRPr="00931784">
                    <w:rPr>
                      <w:rFonts w:ascii="Times New Roman" w:hAnsi="Times New Roman"/>
                      <w:sz w:val="24"/>
                      <w:szCs w:val="24"/>
                      <w:lang w:val="mk-MK"/>
                    </w:rPr>
                    <w:t>Постоловска Јаворка</w:t>
                  </w:r>
                </w:p>
                <w:p w:rsidR="00780998" w:rsidRPr="00931784" w:rsidRDefault="00780998" w:rsidP="00780998">
                  <w:pPr>
                    <w:rPr>
                      <w:rFonts w:ascii="Times New Roman" w:hAnsi="Times New Roman"/>
                      <w:sz w:val="24"/>
                      <w:szCs w:val="24"/>
                      <w:lang w:val="mk-MK"/>
                    </w:rPr>
                  </w:pPr>
                  <w:r w:rsidRPr="00931784">
                    <w:rPr>
                      <w:rFonts w:ascii="Times New Roman" w:hAnsi="Times New Roman"/>
                      <w:sz w:val="24"/>
                      <w:szCs w:val="24"/>
                      <w:lang w:val="mk-MK"/>
                    </w:rPr>
                    <w:lastRenderedPageBreak/>
                    <w:t>Дучевска Данче</w:t>
                  </w:r>
                </w:p>
                <w:p w:rsidR="00780998" w:rsidRPr="00931784" w:rsidRDefault="00780998" w:rsidP="00780998">
                  <w:pPr>
                    <w:rPr>
                      <w:rFonts w:ascii="Times New Roman" w:hAnsi="Times New Roman"/>
                      <w:sz w:val="24"/>
                      <w:szCs w:val="24"/>
                      <w:lang w:val="mk-MK"/>
                    </w:rPr>
                  </w:pPr>
                  <w:r w:rsidRPr="00931784">
                    <w:rPr>
                      <w:rFonts w:ascii="Times New Roman" w:hAnsi="Times New Roman"/>
                      <w:sz w:val="24"/>
                      <w:szCs w:val="24"/>
                      <w:lang w:val="mk-MK"/>
                    </w:rPr>
                    <w:t>Корчовска Славица</w:t>
                  </w:r>
                </w:p>
                <w:p w:rsidR="00780998" w:rsidRPr="00931784" w:rsidRDefault="00780998" w:rsidP="00780998">
                  <w:pPr>
                    <w:rPr>
                      <w:rFonts w:ascii="Times New Roman" w:hAnsi="Times New Roman"/>
                      <w:sz w:val="24"/>
                      <w:szCs w:val="24"/>
                      <w:lang w:val="mk-MK"/>
                    </w:rPr>
                  </w:pPr>
                  <w:r w:rsidRPr="00931784">
                    <w:rPr>
                      <w:rFonts w:ascii="Times New Roman" w:hAnsi="Times New Roman"/>
                      <w:sz w:val="24"/>
                      <w:szCs w:val="24"/>
                      <w:lang w:val="mk-MK"/>
                    </w:rPr>
                    <w:t>Механџиски Јасмина</w:t>
                  </w:r>
                </w:p>
                <w:p w:rsidR="00780998" w:rsidRPr="00931784" w:rsidRDefault="00780998" w:rsidP="00780998">
                  <w:pPr>
                    <w:rPr>
                      <w:rFonts w:ascii="Times New Roman" w:hAnsi="Times New Roman"/>
                      <w:sz w:val="24"/>
                      <w:szCs w:val="24"/>
                      <w:lang w:val="mk-MK"/>
                    </w:rPr>
                  </w:pPr>
                  <w:r w:rsidRPr="00931784">
                    <w:rPr>
                      <w:rFonts w:ascii="Times New Roman" w:hAnsi="Times New Roman"/>
                      <w:sz w:val="24"/>
                      <w:szCs w:val="24"/>
                      <w:lang w:val="mk-MK"/>
                    </w:rPr>
                    <w:t>Костадинов Драги</w:t>
                  </w:r>
                </w:p>
                <w:p w:rsidR="00780998" w:rsidRPr="00931784" w:rsidRDefault="00780998" w:rsidP="00780998">
                  <w:pPr>
                    <w:rPr>
                      <w:rFonts w:ascii="Times New Roman" w:hAnsi="Times New Roman"/>
                      <w:sz w:val="24"/>
                      <w:szCs w:val="24"/>
                      <w:lang w:val="mk-MK"/>
                    </w:rPr>
                  </w:pPr>
                  <w:r w:rsidRPr="00931784">
                    <w:rPr>
                      <w:rFonts w:ascii="Times New Roman" w:hAnsi="Times New Roman"/>
                      <w:sz w:val="24"/>
                      <w:szCs w:val="24"/>
                      <w:lang w:val="mk-MK"/>
                    </w:rPr>
                    <w:t>Стамболиска Елена</w:t>
                  </w:r>
                </w:p>
                <w:p w:rsidR="00780998" w:rsidRPr="00931784" w:rsidRDefault="00780998" w:rsidP="00780998">
                  <w:pPr>
                    <w:rPr>
                      <w:rFonts w:ascii="Times New Roman" w:hAnsi="Times New Roman"/>
                      <w:sz w:val="24"/>
                      <w:szCs w:val="24"/>
                      <w:lang w:val="mk-MK"/>
                    </w:rPr>
                  </w:pPr>
                  <w:r w:rsidRPr="00931784">
                    <w:rPr>
                      <w:rFonts w:ascii="Times New Roman" w:hAnsi="Times New Roman"/>
                      <w:sz w:val="24"/>
                      <w:szCs w:val="24"/>
                      <w:lang w:val="mk-MK"/>
                    </w:rPr>
                    <w:t>Царовска Александра</w:t>
                  </w:r>
                </w:p>
              </w:tc>
              <w:tc>
                <w:tcPr>
                  <w:tcW w:w="9558" w:type="dxa"/>
                  <w:gridSpan w:val="3"/>
                </w:tcPr>
                <w:p w:rsidR="00780998" w:rsidRPr="00931784" w:rsidRDefault="00780998" w:rsidP="00780998">
                  <w:pPr>
                    <w:adjustRightInd w:val="0"/>
                    <w:rPr>
                      <w:rFonts w:ascii="Times New Roman" w:hAnsi="Times New Roman"/>
                      <w:b/>
                      <w:sz w:val="24"/>
                      <w:szCs w:val="24"/>
                      <w:lang w:val="mk-MK"/>
                    </w:rPr>
                  </w:pPr>
                  <w:r w:rsidRPr="00931784">
                    <w:rPr>
                      <w:rFonts w:ascii="Times New Roman" w:hAnsi="Times New Roman"/>
                      <w:b/>
                      <w:sz w:val="24"/>
                      <w:szCs w:val="24"/>
                      <w:lang w:val="mk-MK"/>
                    </w:rPr>
                    <w:lastRenderedPageBreak/>
                    <w:t>Прашалник за ученици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47"/>
                    <w:gridCol w:w="1440"/>
                    <w:gridCol w:w="1350"/>
                    <w:gridCol w:w="1440"/>
                    <w:gridCol w:w="1250"/>
                  </w:tblGrid>
                  <w:tr w:rsidR="00780998" w:rsidRPr="00931784" w:rsidTr="00780998">
                    <w:tc>
                      <w:tcPr>
                        <w:tcW w:w="384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Тврдење</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xml:space="preserve">Потполно се </w:t>
                        </w:r>
                        <w:r w:rsidRPr="00931784">
                          <w:rPr>
                            <w:rFonts w:ascii="Times New Roman" w:hAnsi="Times New Roman"/>
                            <w:sz w:val="24"/>
                            <w:szCs w:val="24"/>
                            <w:lang w:val="mk-MK"/>
                          </w:rPr>
                          <w:lastRenderedPageBreak/>
                          <w:t xml:space="preserve">согласувам </w:t>
                        </w:r>
                      </w:p>
                      <w:p w:rsidR="00780998" w:rsidRPr="00931784" w:rsidRDefault="00780998" w:rsidP="00780998">
                        <w:pPr>
                          <w:adjustRightInd w:val="0"/>
                          <w:rPr>
                            <w:rFonts w:ascii="Times New Roman" w:hAnsi="Times New Roman"/>
                            <w:sz w:val="24"/>
                            <w:szCs w:val="24"/>
                            <w:lang w:val="mk-MK"/>
                          </w:rPr>
                        </w:pPr>
                      </w:p>
                      <w:p w:rsidR="00780998" w:rsidRPr="00931784" w:rsidRDefault="00780998" w:rsidP="00780998">
                        <w:pPr>
                          <w:adjustRightInd w:val="0"/>
                          <w:rPr>
                            <w:rFonts w:ascii="Times New Roman" w:hAnsi="Times New Roman"/>
                            <w:sz w:val="24"/>
                            <w:szCs w:val="24"/>
                            <w:lang w:val="mk-MK"/>
                          </w:rPr>
                        </w:pP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c>
                      <w:tcPr>
                        <w:tcW w:w="13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lastRenderedPageBreak/>
                          <w:t xml:space="preserve">Делумно се </w:t>
                        </w:r>
                        <w:r w:rsidRPr="00931784">
                          <w:rPr>
                            <w:rFonts w:ascii="Times New Roman" w:hAnsi="Times New Roman"/>
                            <w:sz w:val="24"/>
                            <w:szCs w:val="24"/>
                            <w:lang w:val="mk-MK"/>
                          </w:rPr>
                          <w:lastRenderedPageBreak/>
                          <w:t>согласувам</w:t>
                        </w:r>
                      </w:p>
                      <w:p w:rsidR="00780998" w:rsidRPr="00931784" w:rsidRDefault="00780998" w:rsidP="00780998">
                        <w:pPr>
                          <w:adjustRightInd w:val="0"/>
                          <w:rPr>
                            <w:rFonts w:ascii="Times New Roman" w:hAnsi="Times New Roman"/>
                            <w:sz w:val="24"/>
                            <w:szCs w:val="24"/>
                            <w:lang w:val="mk-MK"/>
                          </w:rPr>
                        </w:pP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lastRenderedPageBreak/>
                          <w:t>Не се согласувам</w:t>
                        </w:r>
                      </w:p>
                      <w:p w:rsidR="00780998" w:rsidRPr="00931784" w:rsidRDefault="00780998" w:rsidP="00780998">
                        <w:pPr>
                          <w:adjustRightInd w:val="0"/>
                          <w:rPr>
                            <w:rFonts w:ascii="Times New Roman" w:hAnsi="Times New Roman"/>
                            <w:sz w:val="24"/>
                            <w:szCs w:val="24"/>
                            <w:lang w:val="mk-MK"/>
                          </w:rPr>
                        </w:pPr>
                      </w:p>
                      <w:p w:rsidR="00780998" w:rsidRPr="00931784" w:rsidRDefault="00780998" w:rsidP="00780998">
                        <w:pPr>
                          <w:adjustRightInd w:val="0"/>
                          <w:rPr>
                            <w:rFonts w:ascii="Times New Roman" w:hAnsi="Times New Roman"/>
                            <w:sz w:val="24"/>
                            <w:szCs w:val="24"/>
                            <w:lang w:val="mk-MK"/>
                          </w:rPr>
                        </w:pPr>
                      </w:p>
                      <w:p w:rsidR="00780998" w:rsidRPr="00931784" w:rsidRDefault="00780998" w:rsidP="00780998">
                        <w:pPr>
                          <w:adjustRightInd w:val="0"/>
                          <w:rPr>
                            <w:rFonts w:ascii="Times New Roman" w:hAnsi="Times New Roman"/>
                            <w:sz w:val="24"/>
                            <w:szCs w:val="24"/>
                            <w:lang w:val="mk-MK"/>
                          </w:rPr>
                        </w:pP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lastRenderedPageBreak/>
                          <w:t xml:space="preserve">Не знам / не сум </w:t>
                        </w:r>
                        <w:r w:rsidRPr="00931784">
                          <w:rPr>
                            <w:rFonts w:ascii="Times New Roman" w:hAnsi="Times New Roman"/>
                            <w:sz w:val="24"/>
                            <w:szCs w:val="24"/>
                            <w:lang w:val="mk-MK"/>
                          </w:rPr>
                          <w:lastRenderedPageBreak/>
                          <w:t>сигурен</w:t>
                        </w:r>
                      </w:p>
                      <w:p w:rsidR="00780998" w:rsidRPr="00931784" w:rsidRDefault="00780998" w:rsidP="00780998">
                        <w:pPr>
                          <w:adjustRightInd w:val="0"/>
                          <w:rPr>
                            <w:rFonts w:ascii="Times New Roman" w:hAnsi="Times New Roman"/>
                            <w:sz w:val="24"/>
                            <w:szCs w:val="24"/>
                            <w:lang w:val="mk-MK"/>
                          </w:rPr>
                        </w:pPr>
                      </w:p>
                      <w:p w:rsidR="00780998" w:rsidRPr="00931784" w:rsidRDefault="00780998" w:rsidP="00780998">
                        <w:pPr>
                          <w:adjustRightInd w:val="0"/>
                          <w:rPr>
                            <w:rFonts w:ascii="Times New Roman" w:hAnsi="Times New Roman"/>
                            <w:sz w:val="24"/>
                            <w:szCs w:val="24"/>
                            <w:lang w:val="mk-MK"/>
                          </w:rPr>
                        </w:pP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r>
                  <w:tr w:rsidR="00780998" w:rsidRPr="00931784" w:rsidTr="00780998">
                    <w:tc>
                      <w:tcPr>
                        <w:tcW w:w="384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lastRenderedPageBreak/>
                          <w:t>1.</w:t>
                        </w:r>
                        <w:r w:rsidRPr="00931784">
                          <w:rPr>
                            <w:rFonts w:ascii="Times New Roman" w:hAnsi="Times New Roman"/>
                          </w:rPr>
                          <w:t xml:space="preserve"> Mоето</w:t>
                        </w:r>
                        <w:r w:rsidRPr="00931784">
                          <w:rPr>
                            <w:rFonts w:ascii="Times New Roman" w:hAnsi="Times New Roman"/>
                            <w:lang w:val="mk-MK"/>
                          </w:rPr>
                          <w:t xml:space="preserve"> училиште е сигурн</w:t>
                        </w:r>
                        <w:r w:rsidRPr="00931784">
                          <w:rPr>
                            <w:rFonts w:ascii="Times New Roman" w:hAnsi="Times New Roman"/>
                          </w:rPr>
                          <w:t xml:space="preserve">a </w:t>
                        </w:r>
                        <w:r w:rsidRPr="00931784">
                          <w:rPr>
                            <w:rFonts w:ascii="Times New Roman" w:hAnsi="Times New Roman"/>
                            <w:lang w:val="mk-MK"/>
                          </w:rPr>
                          <w:t>и безбедн</w:t>
                        </w:r>
                        <w:r w:rsidRPr="00931784">
                          <w:rPr>
                            <w:rFonts w:ascii="Times New Roman" w:hAnsi="Times New Roman"/>
                          </w:rPr>
                          <w:t>a средина за работа и претстој</w:t>
                        </w:r>
                        <w:r w:rsidRPr="00931784">
                          <w:rPr>
                            <w:rFonts w:ascii="Times New Roman" w:hAnsi="Times New Roman"/>
                            <w:lang w:val="mk-MK"/>
                          </w:rPr>
                          <w:t xml:space="preserve"> </w:t>
                        </w:r>
                        <w:r w:rsidRPr="00931784">
                          <w:rPr>
                            <w:rFonts w:ascii="Times New Roman" w:hAnsi="Times New Roman"/>
                          </w:rPr>
                          <w:t xml:space="preserve"> </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71.30</w:t>
                        </w:r>
                      </w:p>
                    </w:tc>
                    <w:tc>
                      <w:tcPr>
                        <w:tcW w:w="13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21.07</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2,78</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1.85</w:t>
                        </w:r>
                      </w:p>
                    </w:tc>
                  </w:tr>
                  <w:tr w:rsidR="00780998" w:rsidRPr="00931784" w:rsidTr="00780998">
                    <w:tc>
                      <w:tcPr>
                        <w:tcW w:w="384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lang w:val="mk-MK"/>
                          </w:rPr>
                          <w:t>2.Училиштето се грижи  за подобрување на физичките услови,средствата за работа и хигиената</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25.92</w:t>
                        </w:r>
                      </w:p>
                    </w:tc>
                    <w:tc>
                      <w:tcPr>
                        <w:tcW w:w="13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58.34</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12.96</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2.78</w:t>
                        </w:r>
                      </w:p>
                    </w:tc>
                  </w:tr>
                  <w:tr w:rsidR="00780998" w:rsidRPr="00931784" w:rsidTr="00780998">
                    <w:tc>
                      <w:tcPr>
                        <w:tcW w:w="384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lang w:val="mk-MK"/>
                          </w:rPr>
                          <w:t>3.Училиштето води редовна евиденција за успехот, редовноста и однесувањето на учениците и навреме ги информира и учениците и родителите</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78.70</w:t>
                        </w:r>
                      </w:p>
                    </w:tc>
                    <w:tc>
                      <w:tcPr>
                        <w:tcW w:w="13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18.52</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2.78</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r>
                  <w:tr w:rsidR="00780998" w:rsidRPr="00931784" w:rsidTr="00780998">
                    <w:tc>
                      <w:tcPr>
                        <w:tcW w:w="384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rPr>
                          <w:t>4.</w:t>
                        </w:r>
                        <w:r w:rsidRPr="00931784">
                          <w:rPr>
                            <w:rFonts w:ascii="Times New Roman" w:hAnsi="Times New Roman"/>
                            <w:lang w:val="mk-MK"/>
                          </w:rPr>
                          <w:t xml:space="preserve"> Стручните соработници во училиштето (педагошко-психолошката служба) на учениците им пружаат поддршка (разговори, работилници за личен развој и ментално здравје, решавање на проблеми)</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58.34</w:t>
                        </w:r>
                      </w:p>
                    </w:tc>
                    <w:tc>
                      <w:tcPr>
                        <w:tcW w:w="13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25.92</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8.33</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7.41</w:t>
                        </w:r>
                      </w:p>
                    </w:tc>
                  </w:tr>
                  <w:tr w:rsidR="00780998" w:rsidRPr="00931784" w:rsidTr="00780998">
                    <w:tc>
                      <w:tcPr>
                        <w:tcW w:w="384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rPr>
                          <w:t xml:space="preserve">5.Имам добра соработка </w:t>
                        </w:r>
                        <w:r w:rsidRPr="00931784">
                          <w:rPr>
                            <w:rFonts w:ascii="Times New Roman" w:hAnsi="Times New Roman"/>
                            <w:lang w:val="mk-MK"/>
                          </w:rPr>
                          <w:t xml:space="preserve">и поддршка </w:t>
                        </w:r>
                        <w:r w:rsidRPr="00931784">
                          <w:rPr>
                            <w:rFonts w:ascii="Times New Roman" w:hAnsi="Times New Roman"/>
                          </w:rPr>
                          <w:t>о</w:t>
                        </w:r>
                        <w:r w:rsidRPr="00931784">
                          <w:rPr>
                            <w:rFonts w:ascii="Times New Roman" w:hAnsi="Times New Roman"/>
                            <w:lang w:val="mk-MK"/>
                          </w:rPr>
                          <w:t>д</w:t>
                        </w:r>
                        <w:r w:rsidRPr="00931784">
                          <w:rPr>
                            <w:rFonts w:ascii="Times New Roman" w:hAnsi="Times New Roman"/>
                          </w:rPr>
                          <w:t xml:space="preserve"> раководител</w:t>
                        </w:r>
                        <w:r w:rsidRPr="00931784">
                          <w:rPr>
                            <w:rFonts w:ascii="Times New Roman" w:hAnsi="Times New Roman"/>
                            <w:lang w:val="mk-MK"/>
                          </w:rPr>
                          <w:t xml:space="preserve">от на паралелката </w:t>
                        </w:r>
                        <w:r w:rsidRPr="00931784">
                          <w:rPr>
                            <w:rFonts w:ascii="Times New Roman" w:hAnsi="Times New Roman"/>
                          </w:rPr>
                          <w:t xml:space="preserve">и стручната служба за </w:t>
                        </w:r>
                        <w:r w:rsidRPr="00931784">
                          <w:rPr>
                            <w:rFonts w:ascii="Times New Roman" w:hAnsi="Times New Roman"/>
                            <w:lang w:val="mk-MK"/>
                          </w:rPr>
                          <w:t>потребите на мојот личен развој</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86.11</w:t>
                        </w:r>
                      </w:p>
                    </w:tc>
                    <w:tc>
                      <w:tcPr>
                        <w:tcW w:w="13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8.33</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2.78</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2.78</w:t>
                        </w:r>
                      </w:p>
                    </w:tc>
                  </w:tr>
                  <w:tr w:rsidR="00780998" w:rsidRPr="00931784" w:rsidTr="00780998">
                    <w:tc>
                      <w:tcPr>
                        <w:tcW w:w="384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lang w:val="mk-MK"/>
                          </w:rPr>
                          <w:t>6.Училиштето навреме ме информира како за позитивните  така и за негативните промени во редовноста, успехот и однесувањето и превзема мерки за нивно подобрување</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74.07</w:t>
                        </w:r>
                      </w:p>
                    </w:tc>
                    <w:tc>
                      <w:tcPr>
                        <w:tcW w:w="13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24.07</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1.86</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r>
                  <w:tr w:rsidR="00780998" w:rsidRPr="00931784" w:rsidTr="00780998">
                    <w:tc>
                      <w:tcPr>
                        <w:tcW w:w="3847" w:type="dxa"/>
                      </w:tcPr>
                      <w:p w:rsidR="00780998" w:rsidRPr="00931784" w:rsidRDefault="00780998" w:rsidP="00780998">
                        <w:pPr>
                          <w:adjustRightInd w:val="0"/>
                          <w:rPr>
                            <w:rFonts w:ascii="Times New Roman" w:hAnsi="Times New Roman"/>
                          </w:rPr>
                        </w:pPr>
                        <w:r w:rsidRPr="00931784">
                          <w:rPr>
                            <w:rFonts w:ascii="Times New Roman" w:hAnsi="Times New Roman"/>
                            <w:lang w:val="mk-MK"/>
                          </w:rPr>
                          <w:t>7.</w:t>
                        </w:r>
                        <w:r w:rsidRPr="00931784">
                          <w:rPr>
                            <w:rFonts w:ascii="Times New Roman" w:hAnsi="Times New Roman"/>
                          </w:rPr>
                          <w:t>Во училиштето се почитува приватноста и</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rPr>
                          <w:t xml:space="preserve">доверливоста на информациите </w:t>
                        </w:r>
                        <w:r w:rsidRPr="00931784">
                          <w:rPr>
                            <w:rFonts w:ascii="Times New Roman" w:hAnsi="Times New Roman"/>
                            <w:lang w:val="mk-MK"/>
                          </w:rPr>
                          <w:t>во врска со моите потреби  и проблеми</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58.34</w:t>
                        </w:r>
                      </w:p>
                    </w:tc>
                    <w:tc>
                      <w:tcPr>
                        <w:tcW w:w="13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27.77</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7.41</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6.48</w:t>
                        </w:r>
                      </w:p>
                    </w:tc>
                  </w:tr>
                  <w:tr w:rsidR="00780998" w:rsidRPr="00931784" w:rsidTr="00780998">
                    <w:tc>
                      <w:tcPr>
                        <w:tcW w:w="384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lang w:val="mk-MK"/>
                          </w:rPr>
                          <w:t xml:space="preserve">8.Училиштето ги едуцира учениците и за справување со проблеми надвор </w:t>
                        </w:r>
                        <w:r w:rsidRPr="00931784">
                          <w:rPr>
                            <w:rFonts w:ascii="Times New Roman" w:hAnsi="Times New Roman"/>
                            <w:lang w:val="mk-MK"/>
                          </w:rPr>
                          <w:lastRenderedPageBreak/>
                          <w:t>од училиштето (трговија со луѓе, разни форми на насилство и пороци кои можат да бидат закана по нашата безбедност и социоемоционален   развој</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lastRenderedPageBreak/>
                          <w:t>55.56</w:t>
                        </w:r>
                      </w:p>
                    </w:tc>
                    <w:tc>
                      <w:tcPr>
                        <w:tcW w:w="13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24.26</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8.33</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1.85</w:t>
                        </w:r>
                      </w:p>
                    </w:tc>
                  </w:tr>
                  <w:tr w:rsidR="00780998" w:rsidRPr="00931784" w:rsidTr="00780998">
                    <w:tc>
                      <w:tcPr>
                        <w:tcW w:w="3847" w:type="dxa"/>
                      </w:tcPr>
                      <w:p w:rsidR="00780998" w:rsidRPr="00931784" w:rsidRDefault="00780998" w:rsidP="00780998">
                        <w:pPr>
                          <w:adjustRightInd w:val="0"/>
                          <w:jc w:val="both"/>
                          <w:rPr>
                            <w:rFonts w:ascii="Times New Roman" w:hAnsi="Times New Roman"/>
                          </w:rPr>
                        </w:pPr>
                        <w:r w:rsidRPr="00931784">
                          <w:rPr>
                            <w:rFonts w:ascii="Times New Roman" w:hAnsi="Times New Roman"/>
                          </w:rPr>
                          <w:lastRenderedPageBreak/>
                          <w:t>9.</w:t>
                        </w:r>
                        <w:r w:rsidRPr="00931784">
                          <w:rPr>
                            <w:rFonts w:ascii="Times New Roman" w:hAnsi="Times New Roman"/>
                            <w:lang w:val="mk-MK"/>
                          </w:rPr>
                          <w:t>Училиштето организира разни форми на советувања за родителите и учениците со цел подобрување на успехот и редовноста</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54.63</w:t>
                        </w:r>
                      </w:p>
                    </w:tc>
                    <w:tc>
                      <w:tcPr>
                        <w:tcW w:w="13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27.78</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12.96</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4.63</w:t>
                        </w:r>
                      </w:p>
                    </w:tc>
                  </w:tr>
                  <w:tr w:rsidR="00780998" w:rsidRPr="00931784" w:rsidTr="00780998">
                    <w:tc>
                      <w:tcPr>
                        <w:tcW w:w="384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lang w:val="mk-MK"/>
                          </w:rPr>
                          <w:t>10.Училиштето ги стимулира и поддржува  учениците за вклучување и во воннаставни активности (ученички асоцијации, проекти, секции, натпревари)</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53.70</w:t>
                        </w:r>
                      </w:p>
                    </w:tc>
                    <w:tc>
                      <w:tcPr>
                        <w:tcW w:w="13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26.85</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12.04</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7.41</w:t>
                        </w:r>
                      </w:p>
                    </w:tc>
                  </w:tr>
                  <w:tr w:rsidR="00780998" w:rsidRPr="00931784" w:rsidTr="00780998">
                    <w:tc>
                      <w:tcPr>
                        <w:tcW w:w="384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lang w:val="mk-MK"/>
                          </w:rPr>
                          <w:t xml:space="preserve">11.Училиштето нуди поддршка на учениците во изборот и  планирањето на понатамошното образование преку кариерно советување  </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50.00</w:t>
                        </w:r>
                      </w:p>
                    </w:tc>
                    <w:tc>
                      <w:tcPr>
                        <w:tcW w:w="13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30.56</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10.18</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9.26</w:t>
                        </w:r>
                      </w:p>
                    </w:tc>
                  </w:tr>
                  <w:tr w:rsidR="00780998" w:rsidRPr="00931784" w:rsidTr="00780998">
                    <w:tc>
                      <w:tcPr>
                        <w:tcW w:w="384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lang w:val="mk-MK"/>
                          </w:rPr>
                          <w:t>12.Училиштето на повеќе начини ги информира родителите за промените кај учениците и за сите нивни потреби (родителски средби, индивидуални разговори, групни советувања, совет на родители)</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75.93</w:t>
                        </w:r>
                      </w:p>
                    </w:tc>
                    <w:tc>
                      <w:tcPr>
                        <w:tcW w:w="13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17.59</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3.70</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2.78</w:t>
                        </w:r>
                      </w:p>
                    </w:tc>
                  </w:tr>
                  <w:tr w:rsidR="00780998" w:rsidRPr="00931784" w:rsidTr="00780998">
                    <w:tc>
                      <w:tcPr>
                        <w:tcW w:w="384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lang w:val="mk-MK"/>
                          </w:rPr>
                          <w:t>13.Училиштето ги поттикнува и поддржува учениците за поголем успех и редовност на повеќе начини (ученик на генерација, најдобра паралелка, награди за ученици без изостаноци)</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69.44</w:t>
                        </w:r>
                      </w:p>
                    </w:tc>
                    <w:tc>
                      <w:tcPr>
                        <w:tcW w:w="13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25.93</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2.78</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1.85</w:t>
                        </w:r>
                      </w:p>
                    </w:tc>
                  </w:tr>
                  <w:tr w:rsidR="00780998" w:rsidRPr="00931784" w:rsidTr="00780998">
                    <w:tc>
                      <w:tcPr>
                        <w:tcW w:w="384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lang w:val="mk-MK"/>
                          </w:rPr>
                          <w:t>14.Училиштето ги знае потребите на своите ученици и секогаш излегува во пресрет за нивно задоволување</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32.41</w:t>
                        </w:r>
                      </w:p>
                    </w:tc>
                    <w:tc>
                      <w:tcPr>
                        <w:tcW w:w="13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48.15</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13.89</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5.55</w:t>
                        </w:r>
                      </w:p>
                    </w:tc>
                  </w:tr>
                  <w:tr w:rsidR="00780998" w:rsidRPr="00931784" w:rsidTr="00780998">
                    <w:tc>
                      <w:tcPr>
                        <w:tcW w:w="3847" w:type="dxa"/>
                      </w:tcPr>
                      <w:p w:rsidR="00780998" w:rsidRPr="00931784" w:rsidRDefault="00780998" w:rsidP="00780998">
                        <w:pPr>
                          <w:adjustRightInd w:val="0"/>
                          <w:jc w:val="both"/>
                          <w:rPr>
                            <w:rFonts w:ascii="Times New Roman" w:hAnsi="Times New Roman"/>
                            <w:lang w:val="mk-MK"/>
                          </w:rPr>
                        </w:pPr>
                        <w:r w:rsidRPr="00931784">
                          <w:rPr>
                            <w:rFonts w:ascii="Times New Roman" w:hAnsi="Times New Roman"/>
                            <w:lang w:val="mk-MK"/>
                          </w:rPr>
                          <w:t>15.Наставниците секогаш покажуваат спремност за потребите и проблемите на учениците да им помогнат</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55.56</w:t>
                        </w:r>
                      </w:p>
                    </w:tc>
                    <w:tc>
                      <w:tcPr>
                        <w:tcW w:w="13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37.96</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5.56</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0.92</w:t>
                        </w:r>
                      </w:p>
                    </w:tc>
                  </w:tr>
                </w:tbl>
                <w:p w:rsidR="00780998" w:rsidRPr="00931784" w:rsidRDefault="00780998" w:rsidP="00780998">
                  <w:pPr>
                    <w:adjustRightInd w:val="0"/>
                    <w:rPr>
                      <w:rFonts w:ascii="Times New Roman" w:hAnsi="Times New Roman"/>
                      <w:sz w:val="24"/>
                      <w:szCs w:val="24"/>
                      <w:lang w:val="mk-MK"/>
                    </w:rPr>
                  </w:pP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lastRenderedPageBreak/>
                    <w:t>Анализа:</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Најголем дел од учениците се задоволни од сигурноста и безбедноста што им ја дава училиштето за време на нивниот претстој, а помал дел или околу 24% од одговорите изразуваат делумно задоволство или незадоволство;</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Повеќе од половината од анкетираниот примерок ученици делумно или не се согласуваат со фактот дека училиштето се грижи за подобрување на физичките услови и хигиената за работа во училиштето;</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Поголемиот дел од учениците сметаат дека училиштето води редовна евиденција за успех, поведение и однесување и навреме ги информира и учениците и родителите;</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Поголемиот дел од учениците потврдуваат дека стручните соработници им ја пружаат потребната поддршка на учениците, но и дел (26%) делумно се согласуваат  или не се согласуваат  со тврдењето;</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Најголем дел од учениците ја оценуваат соработката и поддршката од раков. на паралелката и стручната служба за нивниот личен развој  како добра;</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Најголем дел од учениците сметаат дека навреме се информирани од страна на училиштето за сите промени кои се случуваат во поглед на успех, поведение и редовност и се грижи за нивно подобрување</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Повеќе од половината од анкетираниот примерок се задоволни од почитувањето на приватноста и доверливоста на информациите за нивните потреби и проблеми,но околу 35% делумно се задоволни или незадоволни;</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Во поглед на ставот дека училиштото ги едуцира учениците и за други области од животот кои можат да бидат закана по нивниот живот и социо-емоционално здравје проценката е поделена што упатува на размислување дека едукацијата е  недоволна или учениците не ги следат со интерес тие содржини;</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-Повеќе од половината од анкетираниот примерок знаат за организираната форма на советување родители и ученици, се согласуваат дека постои таква поддршка, но има и добар дел од учениците кои делумно се согласуваат или не знаат за овој вид на поддршка. Причината за нивната неинформираност е или во фактот дека некои ученици не се вклучувани во советување ако не ги исполниле критериумите  или неинформираност од страна на раководителите на паралелките за оваа форма на работа со учениците и родителите. Од друга страна одговорите на учениците се во корелација со се помалиот број на пријавени ученици за советување последните 2 години.</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xml:space="preserve">- Околу половина од анкетираниот примерок ученици се согласуваат дека училиштето им нуди можност на учениците за вклучување во воннаставни активности, но добар дел од учениците или делумно се согласуваат или не се согласуваат и не знаат, односно не се </w:t>
                  </w:r>
                  <w:r w:rsidRPr="00931784">
                    <w:rPr>
                      <w:rFonts w:ascii="Times New Roman" w:hAnsi="Times New Roman"/>
                      <w:sz w:val="24"/>
                      <w:szCs w:val="24"/>
                      <w:lang w:val="mk-MK"/>
                    </w:rPr>
                    <w:lastRenderedPageBreak/>
                    <w:t>информирани за ваквите форми на поддршка на учениците. И овој податок се потврдува со реално малиот број на ученици кои се заинтересирани  и работата во воннаставни активности.</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Скоро подеднакво се поделени мислењата на учениците во врска со поддршката за избор на понатамошно образование или кариерно советување и покрај тоа што учениците на час на раководителот на паралелката се информирани и им е понудена можноста за кариерно советување од страна на училишниот психолог. Реално интересот за оваа поддршка е доста мал кај учениците или само делумно се реализирани одредени активности.</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-Поголемиот дел од учениците се согласуваат дека училиштето користи повеќе начини и форми за информирање на родителите за промените и потребите кај учениците, што на некој начин не е во корелација со одговорите на претходните прашања за оваа цел.</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Поголем дел од учениците се согласуваат дека училиштето користи повеќе стимулативни мерки за поттикнување кон подобри постигнувања и редовност, но и добар дел повторно покажуваат делумна согласност или несогласување.</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Во врска со тоа колку наставниците покажуваат спремност за надминување на проблемите и задоволување на потребите на учениците евидентно е поделено мислење изразено како делумно согласување со тврдењето.</w:t>
                  </w:r>
                </w:p>
                <w:p w:rsidR="00780998" w:rsidRPr="00931784" w:rsidRDefault="00780998" w:rsidP="00780998">
                  <w:pPr>
                    <w:adjustRightInd w:val="0"/>
                    <w:rPr>
                      <w:rFonts w:ascii="Times New Roman" w:hAnsi="Times New Roman"/>
                      <w:b/>
                      <w:sz w:val="24"/>
                      <w:szCs w:val="24"/>
                      <w:lang w:val="mk-MK"/>
                    </w:rPr>
                  </w:pPr>
                </w:p>
                <w:p w:rsidR="00780998" w:rsidRPr="00931784" w:rsidRDefault="00780998" w:rsidP="00780998">
                  <w:pPr>
                    <w:adjustRightInd w:val="0"/>
                    <w:rPr>
                      <w:rFonts w:ascii="Times New Roman" w:hAnsi="Times New Roman"/>
                      <w:b/>
                      <w:sz w:val="24"/>
                      <w:szCs w:val="24"/>
                      <w:lang w:val="mk-MK"/>
                    </w:rPr>
                  </w:pPr>
                </w:p>
                <w:p w:rsidR="00780998" w:rsidRPr="00931784" w:rsidRDefault="00780998" w:rsidP="00780998">
                  <w:pPr>
                    <w:adjustRightInd w:val="0"/>
                    <w:rPr>
                      <w:rFonts w:ascii="Times New Roman" w:hAnsi="Times New Roman"/>
                      <w:b/>
                      <w:sz w:val="24"/>
                      <w:szCs w:val="24"/>
                      <w:lang w:val="mk-MK"/>
                    </w:rPr>
                  </w:pPr>
                </w:p>
                <w:p w:rsidR="00780998" w:rsidRPr="00931784" w:rsidRDefault="00780998" w:rsidP="00780998">
                  <w:pPr>
                    <w:adjustRightInd w:val="0"/>
                    <w:rPr>
                      <w:rFonts w:ascii="Times New Roman" w:hAnsi="Times New Roman"/>
                      <w:b/>
                      <w:sz w:val="24"/>
                      <w:szCs w:val="24"/>
                      <w:lang w:val="mk-MK"/>
                    </w:rPr>
                  </w:pPr>
                </w:p>
                <w:p w:rsidR="00780998" w:rsidRPr="00931784" w:rsidRDefault="00780998" w:rsidP="00780998">
                  <w:pPr>
                    <w:adjustRightInd w:val="0"/>
                    <w:rPr>
                      <w:rFonts w:ascii="Times New Roman" w:hAnsi="Times New Roman"/>
                      <w:b/>
                      <w:sz w:val="24"/>
                      <w:szCs w:val="24"/>
                      <w:lang w:val="mk-MK"/>
                    </w:rPr>
                  </w:pPr>
                </w:p>
                <w:p w:rsidR="00780998" w:rsidRPr="00931784" w:rsidRDefault="00780998" w:rsidP="00780998">
                  <w:pPr>
                    <w:adjustRightInd w:val="0"/>
                    <w:rPr>
                      <w:rFonts w:ascii="Times New Roman" w:hAnsi="Times New Roman"/>
                      <w:b/>
                      <w:sz w:val="24"/>
                      <w:szCs w:val="24"/>
                      <w:lang w:val="mk-MK"/>
                    </w:rPr>
                  </w:pPr>
                  <w:r w:rsidRPr="00931784">
                    <w:rPr>
                      <w:rFonts w:ascii="Times New Roman" w:hAnsi="Times New Roman"/>
                      <w:b/>
                      <w:sz w:val="24"/>
                      <w:szCs w:val="24"/>
                      <w:lang w:val="mk-MK"/>
                    </w:rPr>
                    <w:t>Прашалник за родители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57"/>
                    <w:gridCol w:w="1440"/>
                    <w:gridCol w:w="1440"/>
                    <w:gridCol w:w="1440"/>
                    <w:gridCol w:w="1250"/>
                  </w:tblGrid>
                  <w:tr w:rsidR="00780998" w:rsidRPr="00931784" w:rsidTr="00780998">
                    <w:tc>
                      <w:tcPr>
                        <w:tcW w:w="375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Тврдење</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Потполно се согласувам %</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Делумно се согласувам</w:t>
                        </w:r>
                      </w:p>
                      <w:p w:rsidR="00780998" w:rsidRPr="00931784" w:rsidRDefault="00780998" w:rsidP="00780998">
                        <w:pPr>
                          <w:adjustRightInd w:val="0"/>
                          <w:rPr>
                            <w:rFonts w:ascii="Times New Roman" w:hAnsi="Times New Roman"/>
                            <w:sz w:val="24"/>
                            <w:szCs w:val="24"/>
                            <w:lang w:val="mk-MK"/>
                          </w:rPr>
                        </w:pP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Не се согласувам</w:t>
                        </w:r>
                      </w:p>
                      <w:p w:rsidR="00780998" w:rsidRPr="00931784" w:rsidRDefault="00780998" w:rsidP="00780998">
                        <w:pPr>
                          <w:adjustRightInd w:val="0"/>
                          <w:rPr>
                            <w:rFonts w:ascii="Times New Roman" w:hAnsi="Times New Roman"/>
                            <w:sz w:val="24"/>
                            <w:szCs w:val="24"/>
                            <w:lang w:val="mk-MK"/>
                          </w:rPr>
                        </w:pP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Не знам / не сум сигурен</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r>
                  <w:tr w:rsidR="00780998" w:rsidRPr="00931784" w:rsidTr="00780998">
                    <w:tc>
                      <w:tcPr>
                        <w:tcW w:w="375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w:t>
                        </w:r>
                        <w:r w:rsidRPr="00931784">
                          <w:rPr>
                            <w:rFonts w:ascii="Times New Roman" w:hAnsi="Times New Roman"/>
                          </w:rPr>
                          <w:t xml:space="preserve"> Mоето</w:t>
                        </w:r>
                        <w:r w:rsidRPr="00931784">
                          <w:rPr>
                            <w:rFonts w:ascii="Times New Roman" w:hAnsi="Times New Roman"/>
                            <w:lang w:val="mk-MK"/>
                          </w:rPr>
                          <w:t xml:space="preserve"> дете е сигурно</w:t>
                        </w:r>
                        <w:r w:rsidRPr="00931784">
                          <w:rPr>
                            <w:rFonts w:ascii="Times New Roman" w:hAnsi="Times New Roman"/>
                          </w:rPr>
                          <w:t xml:space="preserve"> </w:t>
                        </w:r>
                        <w:r w:rsidRPr="00931784">
                          <w:rPr>
                            <w:rFonts w:ascii="Times New Roman" w:hAnsi="Times New Roman"/>
                            <w:lang w:val="mk-MK"/>
                          </w:rPr>
                          <w:t>и безбедно</w:t>
                        </w:r>
                        <w:r w:rsidRPr="00931784">
                          <w:rPr>
                            <w:rFonts w:ascii="Times New Roman" w:hAnsi="Times New Roman"/>
                          </w:rPr>
                          <w:t xml:space="preserve"> </w:t>
                        </w:r>
                        <w:r w:rsidRPr="00931784">
                          <w:rPr>
                            <w:rFonts w:ascii="Times New Roman" w:hAnsi="Times New Roman"/>
                            <w:lang w:val="mk-MK"/>
                          </w:rPr>
                          <w:t xml:space="preserve">во училиштето </w:t>
                        </w:r>
                        <w:r w:rsidRPr="00931784">
                          <w:rPr>
                            <w:rFonts w:ascii="Times New Roman" w:hAnsi="Times New Roman"/>
                          </w:rPr>
                          <w:t xml:space="preserve"> </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82.5</w:t>
                        </w:r>
                      </w:p>
                      <w:p w:rsidR="00780998" w:rsidRPr="00931784" w:rsidRDefault="00780998" w:rsidP="00780998">
                        <w:pPr>
                          <w:adjustRightInd w:val="0"/>
                          <w:rPr>
                            <w:rFonts w:ascii="Times New Roman" w:hAnsi="Times New Roman"/>
                            <w:sz w:val="24"/>
                            <w:szCs w:val="24"/>
                            <w:lang w:val="mk-MK"/>
                          </w:rPr>
                        </w:pP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12.8</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2.35</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2.35</w:t>
                        </w:r>
                      </w:p>
                    </w:tc>
                  </w:tr>
                  <w:tr w:rsidR="00780998" w:rsidRPr="00931784" w:rsidTr="00780998">
                    <w:tc>
                      <w:tcPr>
                        <w:tcW w:w="375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lang w:val="mk-MK"/>
                          </w:rPr>
                          <w:t>2.Училиштето се грижи  за подобрување на физичките услови за работа и претстој на учениците</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73.3</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21.0</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3.35</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2.35</w:t>
                        </w:r>
                      </w:p>
                    </w:tc>
                  </w:tr>
                  <w:tr w:rsidR="00780998" w:rsidRPr="00931784" w:rsidTr="00780998">
                    <w:tc>
                      <w:tcPr>
                        <w:tcW w:w="375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lang w:val="mk-MK"/>
                          </w:rPr>
                          <w:t xml:space="preserve">3.Училиштето води редовна евиденција за успехот, редовноста и однесувањето на учениците и </w:t>
                        </w:r>
                        <w:r w:rsidRPr="00931784">
                          <w:rPr>
                            <w:rFonts w:ascii="Times New Roman" w:hAnsi="Times New Roman"/>
                            <w:lang w:val="mk-MK"/>
                          </w:rPr>
                          <w:lastRenderedPageBreak/>
                          <w:t>навреме ги информира родителите</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lastRenderedPageBreak/>
                          <w:t>90.70</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9.30</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r>
                  <w:tr w:rsidR="00780998" w:rsidRPr="00931784" w:rsidTr="00780998">
                    <w:tc>
                      <w:tcPr>
                        <w:tcW w:w="375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rPr>
                          <w:lastRenderedPageBreak/>
                          <w:t>4.</w:t>
                        </w:r>
                        <w:r w:rsidRPr="00931784">
                          <w:rPr>
                            <w:rFonts w:ascii="Times New Roman" w:hAnsi="Times New Roman"/>
                            <w:lang w:val="mk-MK"/>
                          </w:rPr>
                          <w:t xml:space="preserve"> Стручните соработници во училиштето (педагошко-психолошката служба) на учениците им пружаат поддршка (разговори, работилници за личен развој и ментално здравје, решавање на проблеми)</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74.35</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19.80</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1.16</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4.65</w:t>
                        </w:r>
                      </w:p>
                    </w:tc>
                  </w:tr>
                  <w:tr w:rsidR="00780998" w:rsidRPr="00931784" w:rsidTr="00780998">
                    <w:tc>
                      <w:tcPr>
                        <w:tcW w:w="375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rPr>
                          <w:t xml:space="preserve">5.Имам добра соработка </w:t>
                        </w:r>
                        <w:r w:rsidRPr="00931784">
                          <w:rPr>
                            <w:rFonts w:ascii="Times New Roman" w:hAnsi="Times New Roman"/>
                            <w:lang w:val="mk-MK"/>
                          </w:rPr>
                          <w:t>со</w:t>
                        </w:r>
                        <w:r w:rsidRPr="00931784">
                          <w:rPr>
                            <w:rFonts w:ascii="Times New Roman" w:hAnsi="Times New Roman"/>
                          </w:rPr>
                          <w:t xml:space="preserve"> раководител</w:t>
                        </w:r>
                        <w:r w:rsidRPr="00931784">
                          <w:rPr>
                            <w:rFonts w:ascii="Times New Roman" w:hAnsi="Times New Roman"/>
                            <w:lang w:val="mk-MK"/>
                          </w:rPr>
                          <w:t xml:space="preserve">от на паралелката на моето дете  </w:t>
                        </w:r>
                        <w:r w:rsidRPr="00931784">
                          <w:rPr>
                            <w:rFonts w:ascii="Times New Roman" w:hAnsi="Times New Roman"/>
                          </w:rPr>
                          <w:t xml:space="preserve">и стручната служба за </w:t>
                        </w:r>
                        <w:r w:rsidRPr="00931784">
                          <w:rPr>
                            <w:rFonts w:ascii="Times New Roman" w:hAnsi="Times New Roman"/>
                            <w:lang w:val="mk-MK"/>
                          </w:rPr>
                          <w:t xml:space="preserve">следење на развојот на моето дете </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96.49</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2.35</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1.16</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r>
                  <w:tr w:rsidR="00780998" w:rsidRPr="00931784" w:rsidTr="00780998">
                    <w:tc>
                      <w:tcPr>
                        <w:tcW w:w="375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lang w:val="mk-MK"/>
                          </w:rPr>
                          <w:t>6.Училиштето навреме ме информира како за позитивните  така и за негативните промени во редовноста, успехот и однесувањето и превзема мерки за нивно подобрување</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96.65</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3.35</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r>
                  <w:tr w:rsidR="00780998" w:rsidRPr="00931784" w:rsidTr="00780998">
                    <w:tc>
                      <w:tcPr>
                        <w:tcW w:w="3757" w:type="dxa"/>
                      </w:tcPr>
                      <w:p w:rsidR="00780998" w:rsidRPr="00931784" w:rsidRDefault="00780998" w:rsidP="00780998">
                        <w:pPr>
                          <w:adjustRightInd w:val="0"/>
                          <w:rPr>
                            <w:rFonts w:ascii="Times New Roman" w:hAnsi="Times New Roman"/>
                          </w:rPr>
                        </w:pPr>
                        <w:r w:rsidRPr="00931784">
                          <w:rPr>
                            <w:rFonts w:ascii="Times New Roman" w:hAnsi="Times New Roman"/>
                            <w:lang w:val="mk-MK"/>
                          </w:rPr>
                          <w:t>7.</w:t>
                        </w:r>
                        <w:r w:rsidRPr="00931784">
                          <w:rPr>
                            <w:rFonts w:ascii="Times New Roman" w:hAnsi="Times New Roman"/>
                          </w:rPr>
                          <w:t>Во училиштето се почитува приватноста и</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rPr>
                          <w:t xml:space="preserve">доверливоста на информациите </w:t>
                        </w:r>
                        <w:r w:rsidRPr="00931784">
                          <w:rPr>
                            <w:rFonts w:ascii="Times New Roman" w:hAnsi="Times New Roman"/>
                            <w:lang w:val="mk-MK"/>
                          </w:rPr>
                          <w:t xml:space="preserve">во врска со потребите на моето дете </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76.89</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18.60</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1.16</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3.35</w:t>
                        </w:r>
                      </w:p>
                    </w:tc>
                  </w:tr>
                  <w:tr w:rsidR="00780998" w:rsidRPr="00931784" w:rsidTr="00780998">
                    <w:tc>
                      <w:tcPr>
                        <w:tcW w:w="375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lang w:val="mk-MK"/>
                          </w:rPr>
                          <w:t>8.Училиштето ги едуцира учениците и за справување со проблеми надвор од училиштето (трговија со луѓе, разни форми на насилство и пороци кои можат да бидат закана по нивната безбедност и пшсихичкиот развој</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73.30</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19.76</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5.80</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1.16</w:t>
                        </w:r>
                      </w:p>
                    </w:tc>
                  </w:tr>
                  <w:tr w:rsidR="00780998" w:rsidRPr="00931784" w:rsidTr="00780998">
                    <w:tc>
                      <w:tcPr>
                        <w:tcW w:w="3757" w:type="dxa"/>
                      </w:tcPr>
                      <w:p w:rsidR="00780998" w:rsidRPr="00931784" w:rsidRDefault="00780998" w:rsidP="00780998">
                        <w:pPr>
                          <w:adjustRightInd w:val="0"/>
                          <w:jc w:val="both"/>
                          <w:rPr>
                            <w:rFonts w:ascii="Times New Roman" w:hAnsi="Times New Roman"/>
                          </w:rPr>
                        </w:pPr>
                        <w:r w:rsidRPr="00931784">
                          <w:rPr>
                            <w:rFonts w:ascii="Times New Roman" w:hAnsi="Times New Roman"/>
                          </w:rPr>
                          <w:t>9.</w:t>
                        </w:r>
                        <w:r w:rsidRPr="00931784">
                          <w:rPr>
                            <w:rFonts w:ascii="Times New Roman" w:hAnsi="Times New Roman"/>
                            <w:lang w:val="mk-MK"/>
                          </w:rPr>
                          <w:t>Училиштето организира разни форми на советувања за родителите и учениците со цел подобрување на успехот и редовноста</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73.30</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19.76</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4.60</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2.35</w:t>
                        </w:r>
                      </w:p>
                    </w:tc>
                  </w:tr>
                  <w:tr w:rsidR="00780998" w:rsidRPr="00931784" w:rsidTr="00780998">
                    <w:tc>
                      <w:tcPr>
                        <w:tcW w:w="375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lang w:val="mk-MK"/>
                          </w:rPr>
                          <w:t>10.Училиштето ги стимулира и поддржува  учениците за вклучување и во воннаставни активности (ученички асоцијации, проекти, секции, натпревари)</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69.75</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26.74</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2.35</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1.16</w:t>
                        </w:r>
                      </w:p>
                    </w:tc>
                  </w:tr>
                  <w:tr w:rsidR="00780998" w:rsidRPr="00931784" w:rsidTr="00780998">
                    <w:tc>
                      <w:tcPr>
                        <w:tcW w:w="375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lang w:val="mk-MK"/>
                          </w:rPr>
                          <w:lastRenderedPageBreak/>
                          <w:t xml:space="preserve">11.Училиштето нуди поддршка на учениците во изборот и  планирањето на понатамошното образование преку кариерно советување  </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60.66</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31.39</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3.35</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4.60</w:t>
                        </w:r>
                      </w:p>
                    </w:tc>
                  </w:tr>
                  <w:tr w:rsidR="00780998" w:rsidRPr="00931784" w:rsidTr="00780998">
                    <w:tc>
                      <w:tcPr>
                        <w:tcW w:w="375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lang w:val="mk-MK"/>
                          </w:rPr>
                          <w:t>12.Училиштето на повеќе начини ги информира родителите како за позитивните, така и за негативните промени кај учениците преку(родителски средби, индивидуални разговори, групни советувања)и ги вклучува во заедничка поддршка на учениците</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88.38</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9.30</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1.16</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1.16</w:t>
                        </w:r>
                      </w:p>
                    </w:tc>
                  </w:tr>
                  <w:tr w:rsidR="00780998" w:rsidRPr="00931784" w:rsidTr="00780998">
                    <w:tc>
                      <w:tcPr>
                        <w:tcW w:w="375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lang w:val="mk-MK"/>
                          </w:rPr>
                          <w:t>13.Училиштето ги поттикнува и поддржува учениците за поголем успех и редовност на повеќе начини (ученик на генерација, најдобра паралелка, награди за ученици без изостаноци)</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83.68</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11.67</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2.35</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2.35</w:t>
                        </w:r>
                      </w:p>
                    </w:tc>
                  </w:tr>
                  <w:tr w:rsidR="00780998" w:rsidRPr="00931784" w:rsidTr="00780998">
                    <w:tc>
                      <w:tcPr>
                        <w:tcW w:w="375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lang w:val="mk-MK"/>
                          </w:rPr>
                          <w:t>14.Училиштето ги знае потребите на своите ученици и секогаш излегува во пресрет за нивно задоволување</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69.91</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25.58</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3.35</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1.16</w:t>
                        </w:r>
                      </w:p>
                    </w:tc>
                  </w:tr>
                  <w:tr w:rsidR="00780998" w:rsidRPr="00931784" w:rsidTr="00780998">
                    <w:tc>
                      <w:tcPr>
                        <w:tcW w:w="3757" w:type="dxa"/>
                      </w:tcPr>
                      <w:p w:rsidR="00780998" w:rsidRPr="00931784" w:rsidRDefault="00780998" w:rsidP="00780998">
                        <w:pPr>
                          <w:adjustRightInd w:val="0"/>
                          <w:jc w:val="both"/>
                          <w:rPr>
                            <w:rFonts w:ascii="Times New Roman" w:hAnsi="Times New Roman"/>
                            <w:lang w:val="mk-MK"/>
                          </w:rPr>
                        </w:pPr>
                        <w:r w:rsidRPr="00931784">
                          <w:rPr>
                            <w:rFonts w:ascii="Times New Roman" w:hAnsi="Times New Roman"/>
                            <w:lang w:val="mk-MK"/>
                          </w:rPr>
                          <w:t>15.Наставниците секогаш покажуваат спремност за потребите и проблемите на учениците да им помогнат</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81.41</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16.27</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1.16</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1.16</w:t>
                        </w:r>
                      </w:p>
                    </w:tc>
                  </w:tr>
                </w:tbl>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Анализа:</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-Во најголем % од родителите се задоволни од безбедноста и сигурноста на претстојот на учениците во училиштето, хигиената и материјалните услови за работа и претстој, со забелешка на извесен (21%) од родителите, за подобрувањето на физичките услови (греењето во зимскиот период, безбедноста во просториите во Пехчево. )</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xml:space="preserve">- Во поглед на информираноста за тековните состојби со успех и поведение и следењето на промените кај учениците, родителите главно се задоволни. </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xml:space="preserve">- Околу 20% од родителите делумно се информирани за работата на стручните соработници со учениците, поддршката што им ја пружаат, што може да биде резултат на немање информации и кај самите ученици на часовите на раководителот на паралелката или недоволна  соработка на стручните соработници со учениците и наставниците, или во </w:t>
                  </w:r>
                  <w:r w:rsidRPr="00931784">
                    <w:rPr>
                      <w:rFonts w:ascii="Times New Roman" w:hAnsi="Times New Roman"/>
                      <w:sz w:val="24"/>
                      <w:szCs w:val="24"/>
                      <w:lang w:val="mk-MK"/>
                    </w:rPr>
                    <w:lastRenderedPageBreak/>
                    <w:t>прашање е отсуство на поголеми проблеми кај учениците во кои се вклучени стручните соработници. Во прилог на ова е  и помалиот број на разговори, советувања на родители  каде се вклучени родителите на учениците во евиденцијата на стручните соработници.</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Родителите се задоволни од соработката со раководителите на паралелките и стручните соработници за следењето и навременото информирање за промените кај учениците и евиденцијата на училиштето како и превземените мерки за подобрување на состојбите.</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Околу 23% од анкетираните родители се резервирани или незадоволни во врска со почитувањето на доверливоста на информациите во врска со учениците и нивните потреби.</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rPr>
                    <w:t>-</w:t>
                  </w:r>
                  <w:r w:rsidRPr="00931784">
                    <w:rPr>
                      <w:rFonts w:ascii="Times New Roman" w:hAnsi="Times New Roman"/>
                      <w:sz w:val="24"/>
                      <w:szCs w:val="24"/>
                      <w:lang w:val="mk-MK"/>
                    </w:rPr>
                    <w:t xml:space="preserve"> Поголемиот дел од анкетираните родители се согласуваат и се информирани  дека училиштето покрај со задолжителни наставни содржини  ги едуцира учениците и со знаења од други животни области за проблеми кои можат да бидат закана за развојот на нивната личност и ги вклучува во воннаставни активности, проекти, обуки итн., но извесен процент (околу 25-29%) од родителите не се согласуваат целосно со тврдењето.</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Се забележува и состојба на неинформираност и несогласување во врска со разните форми на советување на родители и ученици (кариерно) околу 30% од анкетираниот примерок што е во корелација со претходни показатели за неинформираноста од страна на училиштето или самите ученици.</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-Исто така околу 40% од анкетираните родители не се согласуваат целосно или се неинформирани  дека училиштето ги знае потребите на учениците, дека има информација за тоа кои се потребите на учениците, но најголемиот дел од родителите (околу 84%) се согласуваат дека наставниците се спремни да помогнат  во задоволувањето на потребите ако истите се идентификувани.</w:t>
                  </w:r>
                </w:p>
                <w:p w:rsidR="00780998" w:rsidRPr="00931784" w:rsidRDefault="00780998" w:rsidP="00780998">
                  <w:pPr>
                    <w:adjustRightInd w:val="0"/>
                    <w:rPr>
                      <w:rFonts w:ascii="Times New Roman" w:hAnsi="Times New Roman"/>
                      <w:sz w:val="24"/>
                      <w:szCs w:val="24"/>
                      <w:lang w:val="mk-MK"/>
                    </w:rPr>
                  </w:pPr>
                </w:p>
              </w:tc>
            </w:tr>
            <w:tr w:rsidR="00780998" w:rsidRPr="00931784" w:rsidTr="00780998">
              <w:tc>
                <w:tcPr>
                  <w:tcW w:w="1957" w:type="dxa"/>
                  <w:vMerge/>
                </w:tcPr>
                <w:p w:rsidR="00780998" w:rsidRPr="00931784" w:rsidRDefault="00780998" w:rsidP="00780998">
                  <w:pPr>
                    <w:rPr>
                      <w:rFonts w:ascii="Times New Roman" w:hAnsi="Times New Roman"/>
                      <w:sz w:val="24"/>
                      <w:szCs w:val="24"/>
                      <w:lang w:val="mk-MK"/>
                    </w:rPr>
                  </w:pPr>
                </w:p>
              </w:tc>
              <w:tc>
                <w:tcPr>
                  <w:tcW w:w="1661" w:type="dxa"/>
                  <w:gridSpan w:val="2"/>
                  <w:vMerge/>
                </w:tcPr>
                <w:p w:rsidR="00780998" w:rsidRPr="00931784" w:rsidRDefault="00780998" w:rsidP="00780998">
                  <w:pPr>
                    <w:rPr>
                      <w:rFonts w:ascii="Times New Roman" w:hAnsi="Times New Roman"/>
                      <w:sz w:val="24"/>
                      <w:szCs w:val="24"/>
                      <w:lang w:val="mk-MK"/>
                    </w:rPr>
                  </w:pPr>
                </w:p>
              </w:tc>
              <w:tc>
                <w:tcPr>
                  <w:tcW w:w="9558" w:type="dxa"/>
                  <w:gridSpan w:val="3"/>
                </w:tcPr>
                <w:p w:rsidR="00780998" w:rsidRPr="00931784" w:rsidRDefault="00780998" w:rsidP="00780998">
                  <w:pPr>
                    <w:pStyle w:val="Default"/>
                    <w:rPr>
                      <w:rFonts w:ascii="Times New Roman" w:hAnsi="Times New Roman" w:cs="Times New Roman"/>
                      <w:b/>
                      <w:color w:val="auto"/>
                      <w:lang w:val="mk-MK"/>
                    </w:rPr>
                  </w:pPr>
                  <w:r w:rsidRPr="00931784">
                    <w:rPr>
                      <w:rFonts w:ascii="Times New Roman" w:hAnsi="Times New Roman" w:cs="Times New Roman"/>
                      <w:b/>
                      <w:color w:val="auto"/>
                      <w:lang w:val="mk-MK"/>
                    </w:rPr>
                    <w:t>Прашалник за наставници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57"/>
                    <w:gridCol w:w="1440"/>
                    <w:gridCol w:w="1440"/>
                    <w:gridCol w:w="1440"/>
                    <w:gridCol w:w="1250"/>
                  </w:tblGrid>
                  <w:tr w:rsidR="00780998" w:rsidRPr="00931784" w:rsidTr="00780998">
                    <w:tc>
                      <w:tcPr>
                        <w:tcW w:w="375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Тврдење</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Потполно се согласувам %</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Делумно се согласувам</w:t>
                        </w:r>
                      </w:p>
                      <w:p w:rsidR="00780998" w:rsidRPr="00931784" w:rsidRDefault="00780998" w:rsidP="00780998">
                        <w:pPr>
                          <w:adjustRightInd w:val="0"/>
                          <w:rPr>
                            <w:rFonts w:ascii="Times New Roman" w:hAnsi="Times New Roman"/>
                            <w:sz w:val="24"/>
                            <w:szCs w:val="24"/>
                            <w:lang w:val="mk-MK"/>
                          </w:rPr>
                        </w:pP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Не се согласувам</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Не знам / не сум сигурен</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r>
                  <w:tr w:rsidR="00780998" w:rsidRPr="00931784" w:rsidTr="00780998">
                    <w:tc>
                      <w:tcPr>
                        <w:tcW w:w="375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w:t>
                        </w:r>
                        <w:r w:rsidRPr="00931784">
                          <w:rPr>
                            <w:rFonts w:ascii="Times New Roman" w:hAnsi="Times New Roman"/>
                          </w:rPr>
                          <w:t xml:space="preserve"> </w:t>
                        </w:r>
                        <w:r w:rsidRPr="00931784">
                          <w:rPr>
                            <w:rFonts w:ascii="Times New Roman" w:hAnsi="Times New Roman"/>
                            <w:lang w:val="mk-MK"/>
                          </w:rPr>
                          <w:t>Училиштето е сигурн</w:t>
                        </w:r>
                        <w:r w:rsidRPr="00931784">
                          <w:rPr>
                            <w:rFonts w:ascii="Times New Roman" w:hAnsi="Times New Roman"/>
                          </w:rPr>
                          <w:t xml:space="preserve">a </w:t>
                        </w:r>
                        <w:r w:rsidRPr="00931784">
                          <w:rPr>
                            <w:rFonts w:ascii="Times New Roman" w:hAnsi="Times New Roman"/>
                            <w:lang w:val="mk-MK"/>
                          </w:rPr>
                          <w:t>и безбедн</w:t>
                        </w:r>
                        <w:r w:rsidRPr="00931784">
                          <w:rPr>
                            <w:rFonts w:ascii="Times New Roman" w:hAnsi="Times New Roman"/>
                          </w:rPr>
                          <w:t>a средина за работа и претстој</w:t>
                        </w:r>
                        <w:r w:rsidRPr="00931784">
                          <w:rPr>
                            <w:rFonts w:ascii="Times New Roman" w:hAnsi="Times New Roman"/>
                            <w:lang w:val="mk-MK"/>
                          </w:rPr>
                          <w:t xml:space="preserve"> </w:t>
                        </w:r>
                        <w:r w:rsidRPr="00931784">
                          <w:rPr>
                            <w:rFonts w:ascii="Times New Roman" w:hAnsi="Times New Roman"/>
                          </w:rPr>
                          <w:t xml:space="preserve"> </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90</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10</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r>
                  <w:tr w:rsidR="00780998" w:rsidRPr="00931784" w:rsidTr="00780998">
                    <w:tc>
                      <w:tcPr>
                        <w:tcW w:w="375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lang w:val="mk-MK"/>
                          </w:rPr>
                          <w:t>2.Училиштето се грижи  за подобрување на физичките услови,средствата за работа и хигиената</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66.67</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33,33</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r>
                  <w:tr w:rsidR="00780998" w:rsidRPr="00931784" w:rsidTr="00780998">
                    <w:tc>
                      <w:tcPr>
                        <w:tcW w:w="375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lang w:val="mk-MK"/>
                          </w:rPr>
                          <w:lastRenderedPageBreak/>
                          <w:t>3.Училиштето води редовна евиденција за успехот, редовноста и однесувањето на учениците и навреме ги информира и учениците и родителите</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100</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r>
                  <w:tr w:rsidR="00780998" w:rsidRPr="00931784" w:rsidTr="00780998">
                    <w:tc>
                      <w:tcPr>
                        <w:tcW w:w="375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rPr>
                          <w:t>4.</w:t>
                        </w:r>
                        <w:r w:rsidRPr="00931784">
                          <w:rPr>
                            <w:rFonts w:ascii="Times New Roman" w:hAnsi="Times New Roman"/>
                            <w:lang w:val="mk-MK"/>
                          </w:rPr>
                          <w:t xml:space="preserve"> Стручните соработници во училиштето (педагошко-психолошката служба) на учениците им пружаат поддршка (разговори, работилници за личен развој и ментално здравје, решавање на проблеми)</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93.33</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6.67</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r>
                  <w:tr w:rsidR="00780998" w:rsidRPr="00931784" w:rsidTr="00780998">
                    <w:tc>
                      <w:tcPr>
                        <w:tcW w:w="375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rPr>
                          <w:t>5.</w:t>
                        </w:r>
                        <w:r w:rsidRPr="00931784">
                          <w:rPr>
                            <w:rFonts w:ascii="Times New Roman" w:hAnsi="Times New Roman"/>
                            <w:lang w:val="mk-MK"/>
                          </w:rPr>
                          <w:t>Наставниците во соработка и поддршка од стручната служба и раководителите на паралелките се грижат за потребите на учениците</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93.33</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6.67</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r>
                  <w:tr w:rsidR="00780998" w:rsidRPr="00931784" w:rsidTr="00780998">
                    <w:tc>
                      <w:tcPr>
                        <w:tcW w:w="375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lang w:val="mk-MK"/>
                          </w:rPr>
                          <w:t>6.Училиштето ги следи негативните промени во редовноста, успехот и однесувањето и превзема мерки за нивно подобрување</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90</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10</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r>
                  <w:tr w:rsidR="00780998" w:rsidRPr="00931784" w:rsidTr="00780998">
                    <w:tc>
                      <w:tcPr>
                        <w:tcW w:w="3757" w:type="dxa"/>
                      </w:tcPr>
                      <w:p w:rsidR="00780998" w:rsidRPr="00931784" w:rsidRDefault="00780998" w:rsidP="00780998">
                        <w:pPr>
                          <w:adjustRightInd w:val="0"/>
                          <w:rPr>
                            <w:rFonts w:ascii="Times New Roman" w:hAnsi="Times New Roman"/>
                          </w:rPr>
                        </w:pPr>
                        <w:r w:rsidRPr="00931784">
                          <w:rPr>
                            <w:rFonts w:ascii="Times New Roman" w:hAnsi="Times New Roman"/>
                            <w:lang w:val="mk-MK"/>
                          </w:rPr>
                          <w:t>7.</w:t>
                        </w:r>
                        <w:r w:rsidRPr="00931784">
                          <w:rPr>
                            <w:rFonts w:ascii="Times New Roman" w:hAnsi="Times New Roman"/>
                          </w:rPr>
                          <w:t>Во училиштето се почитува приватноста и</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rPr>
                          <w:t xml:space="preserve">доверливоста на информациите </w:t>
                        </w:r>
                        <w:r w:rsidRPr="00931784">
                          <w:rPr>
                            <w:rFonts w:ascii="Times New Roman" w:hAnsi="Times New Roman"/>
                            <w:lang w:val="mk-MK"/>
                          </w:rPr>
                          <w:t>во врска со потребите  и проблемите на учениците</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80</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16.67</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3.33</w:t>
                        </w:r>
                      </w:p>
                    </w:tc>
                  </w:tr>
                  <w:tr w:rsidR="00780998" w:rsidRPr="00931784" w:rsidTr="00780998">
                    <w:tc>
                      <w:tcPr>
                        <w:tcW w:w="375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lang w:val="mk-MK"/>
                          </w:rPr>
                          <w:t>8.Училиштето ги едуцира учениците и за справување со проблеми надвор од училиштето (трговија со луѓе, разни форми на насилство и пороци кои можат да бидат закана по нивната безбедност и социоемоционален   развој</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83.33</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13.33</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3.33</w:t>
                        </w:r>
                      </w:p>
                    </w:tc>
                  </w:tr>
                  <w:tr w:rsidR="00780998" w:rsidRPr="00931784" w:rsidTr="00780998">
                    <w:tc>
                      <w:tcPr>
                        <w:tcW w:w="3757" w:type="dxa"/>
                      </w:tcPr>
                      <w:p w:rsidR="00780998" w:rsidRPr="00931784" w:rsidRDefault="00780998" w:rsidP="00780998">
                        <w:pPr>
                          <w:adjustRightInd w:val="0"/>
                          <w:jc w:val="both"/>
                          <w:rPr>
                            <w:rFonts w:ascii="Times New Roman" w:hAnsi="Times New Roman"/>
                          </w:rPr>
                        </w:pPr>
                        <w:r w:rsidRPr="00931784">
                          <w:rPr>
                            <w:rFonts w:ascii="Times New Roman" w:hAnsi="Times New Roman"/>
                          </w:rPr>
                          <w:t>9.</w:t>
                        </w:r>
                        <w:r w:rsidRPr="00931784">
                          <w:rPr>
                            <w:rFonts w:ascii="Times New Roman" w:hAnsi="Times New Roman"/>
                            <w:lang w:val="mk-MK"/>
                          </w:rPr>
                          <w:t>Училиштето организира разни форми на советувања за родителите и учениците со цел подобрување на успехот и редовноста</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96.67</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3.33</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r>
                  <w:tr w:rsidR="00780998" w:rsidRPr="00931784" w:rsidTr="00780998">
                    <w:tc>
                      <w:tcPr>
                        <w:tcW w:w="375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lang w:val="mk-MK"/>
                          </w:rPr>
                          <w:t xml:space="preserve">10.Училиштето ги стимулира и поддржува  учениците за вклучување </w:t>
                        </w:r>
                        <w:r w:rsidRPr="00931784">
                          <w:rPr>
                            <w:rFonts w:ascii="Times New Roman" w:hAnsi="Times New Roman"/>
                            <w:lang w:val="mk-MK"/>
                          </w:rPr>
                          <w:lastRenderedPageBreak/>
                          <w:t>и во воннаставни активности (ученички асоцијации, проекти, секции, натпревари)</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lastRenderedPageBreak/>
                          <w:t>90</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10</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r>
                  <w:tr w:rsidR="00780998" w:rsidRPr="00931784" w:rsidTr="00780998">
                    <w:tc>
                      <w:tcPr>
                        <w:tcW w:w="375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lang w:val="mk-MK"/>
                          </w:rPr>
                          <w:lastRenderedPageBreak/>
                          <w:t xml:space="preserve">11.Училиштето нуди поддршка на учениците во изборот и  планирањето на понатамошното образование преку кариерно советување  </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70.00</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23.33</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6.67</w:t>
                        </w:r>
                      </w:p>
                    </w:tc>
                  </w:tr>
                  <w:tr w:rsidR="00780998" w:rsidRPr="00931784" w:rsidTr="00780998">
                    <w:tc>
                      <w:tcPr>
                        <w:tcW w:w="375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lang w:val="mk-MK"/>
                          </w:rPr>
                          <w:t>12.Училиштето на повеќе начини ги информира родителите за промените кај учениците и за сите нивни потреби (родителски средби, индивидуални разговори, групни советувања, совет на родители)</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93.33</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6.67</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r>
                  <w:tr w:rsidR="00780998" w:rsidRPr="00931784" w:rsidTr="00780998">
                    <w:tc>
                      <w:tcPr>
                        <w:tcW w:w="375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lang w:val="mk-MK"/>
                          </w:rPr>
                          <w:t>13.Училиштето ги поттикнува и поддржува учениците за поголем успех и редовност на повеќе начини (ученик на генерација, најдобра паралелка, награди за ученици без изостаноци)</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90.00</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10.00</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r>
                  <w:tr w:rsidR="00780998" w:rsidRPr="00931784" w:rsidTr="00780998">
                    <w:tc>
                      <w:tcPr>
                        <w:tcW w:w="3757"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lang w:val="mk-MK"/>
                          </w:rPr>
                          <w:t>14.Училиштето ги знае потребите на своите ученици и секогаш излегува во пресрет за развој на нивните потенцијали</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70.00</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26.67</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3.33</w:t>
                        </w:r>
                      </w:p>
                    </w:tc>
                  </w:tr>
                  <w:tr w:rsidR="00780998" w:rsidRPr="00931784" w:rsidTr="00780998">
                    <w:tc>
                      <w:tcPr>
                        <w:tcW w:w="3757" w:type="dxa"/>
                      </w:tcPr>
                      <w:p w:rsidR="00780998" w:rsidRPr="00931784" w:rsidRDefault="00780998" w:rsidP="00780998">
                        <w:pPr>
                          <w:adjustRightInd w:val="0"/>
                          <w:jc w:val="both"/>
                          <w:rPr>
                            <w:rFonts w:ascii="Times New Roman" w:hAnsi="Times New Roman"/>
                            <w:lang w:val="mk-MK"/>
                          </w:rPr>
                        </w:pPr>
                        <w:r w:rsidRPr="00931784">
                          <w:rPr>
                            <w:rFonts w:ascii="Times New Roman" w:hAnsi="Times New Roman"/>
                            <w:lang w:val="mk-MK"/>
                          </w:rPr>
                          <w:t>15.Наставниците секогаш покажуваат спремност за потребите и проблемите на учениците да им помогнат</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73.33</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26.67</w:t>
                        </w:r>
                      </w:p>
                    </w:tc>
                    <w:tc>
                      <w:tcPr>
                        <w:tcW w:w="144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c>
                      <w:tcPr>
                        <w:tcW w:w="1250" w:type="dxa"/>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w:t>
                        </w:r>
                      </w:p>
                    </w:tc>
                  </w:tr>
                </w:tbl>
                <w:p w:rsidR="00780998" w:rsidRPr="00931784" w:rsidRDefault="00780998" w:rsidP="00780998">
                  <w:pPr>
                    <w:pStyle w:val="Default"/>
                    <w:rPr>
                      <w:rFonts w:ascii="Times New Roman" w:hAnsi="Times New Roman" w:cs="Times New Roman"/>
                      <w:color w:val="auto"/>
                      <w:lang w:val="mk-MK"/>
                    </w:rPr>
                  </w:pPr>
                </w:p>
                <w:p w:rsidR="00780998" w:rsidRPr="00931784" w:rsidRDefault="00780998" w:rsidP="00780998">
                  <w:pPr>
                    <w:pStyle w:val="Default"/>
                    <w:rPr>
                      <w:rFonts w:ascii="Times New Roman" w:hAnsi="Times New Roman" w:cs="Times New Roman"/>
                      <w:color w:val="auto"/>
                      <w:lang w:val="mk-MK"/>
                    </w:rPr>
                  </w:pPr>
                  <w:r w:rsidRPr="00931784">
                    <w:rPr>
                      <w:rFonts w:ascii="Times New Roman" w:hAnsi="Times New Roman" w:cs="Times New Roman"/>
                      <w:color w:val="auto"/>
                      <w:lang w:val="mk-MK"/>
                    </w:rPr>
                    <w:t>Анализа:</w:t>
                  </w:r>
                </w:p>
                <w:p w:rsidR="00780998" w:rsidRPr="00931784" w:rsidRDefault="00780998" w:rsidP="00780998">
                  <w:pPr>
                    <w:pStyle w:val="Default"/>
                    <w:rPr>
                      <w:rFonts w:ascii="Times New Roman" w:hAnsi="Times New Roman" w:cs="Times New Roman"/>
                      <w:color w:val="auto"/>
                      <w:lang w:val="mk-MK"/>
                    </w:rPr>
                  </w:pPr>
                  <w:r w:rsidRPr="00931784">
                    <w:rPr>
                      <w:rFonts w:ascii="Times New Roman" w:hAnsi="Times New Roman" w:cs="Times New Roman"/>
                      <w:color w:val="auto"/>
                      <w:lang w:val="mk-MK"/>
                    </w:rPr>
                    <w:t>- Според мислењето и проценката на (над 90%) од анкетираните наставници училиштето е сигурна и безбедна средина за работа и престој на учениците, во училиштето се води редовна евиденција и навремено информирање на родителите за успехот и поведението на учениците, навреме се превземаат активности за надминување на негативните промени кај учениците преку соработка со стручните соработници и раководителите на паралелките, на учениците им се нуди поддршка и во унапредувањето на нивниот личен развој.</w:t>
                  </w:r>
                </w:p>
                <w:p w:rsidR="00780998" w:rsidRPr="00931784" w:rsidRDefault="00780998" w:rsidP="00780998">
                  <w:pPr>
                    <w:pStyle w:val="Default"/>
                    <w:rPr>
                      <w:rFonts w:ascii="Times New Roman" w:hAnsi="Times New Roman"/>
                      <w:color w:val="auto"/>
                    </w:rPr>
                  </w:pPr>
                  <w:r w:rsidRPr="00931784">
                    <w:rPr>
                      <w:rFonts w:ascii="Times New Roman" w:hAnsi="Times New Roman" w:cs="Times New Roman"/>
                      <w:color w:val="auto"/>
                      <w:lang w:val="mk-MK"/>
                    </w:rPr>
                    <w:t xml:space="preserve">- Помал е % на согласување во однос на подобрувањето на физичките услови, средствата </w:t>
                  </w:r>
                  <w:r w:rsidRPr="00931784">
                    <w:rPr>
                      <w:rFonts w:ascii="Times New Roman" w:hAnsi="Times New Roman" w:cs="Times New Roman"/>
                      <w:color w:val="auto"/>
                      <w:lang w:val="mk-MK"/>
                    </w:rPr>
                    <w:lastRenderedPageBreak/>
                    <w:t xml:space="preserve">за работа и хигиената во училиштето односно </w:t>
                  </w:r>
                  <w:r w:rsidRPr="00931784">
                    <w:rPr>
                      <w:rFonts w:ascii="Times New Roman" w:hAnsi="Times New Roman"/>
                      <w:color w:val="auto"/>
                      <w:lang w:val="mk-MK"/>
                    </w:rPr>
                    <w:t>66.67% се согласуваат целосно и 33,33% делумно се согласуваат во врска со ова прашање.</w:t>
                  </w:r>
                </w:p>
                <w:p w:rsidR="00780998" w:rsidRPr="00931784" w:rsidRDefault="00780998" w:rsidP="00780998">
                  <w:pPr>
                    <w:pStyle w:val="Default"/>
                    <w:rPr>
                      <w:rFonts w:ascii="Times New Roman" w:hAnsi="Times New Roman"/>
                      <w:color w:val="auto"/>
                      <w:lang w:val="mk-MK"/>
                    </w:rPr>
                  </w:pPr>
                  <w:r w:rsidRPr="00931784">
                    <w:rPr>
                      <w:rFonts w:ascii="Times New Roman" w:hAnsi="Times New Roman"/>
                      <w:color w:val="auto"/>
                    </w:rPr>
                    <w:t>- Окол</w:t>
                  </w:r>
                  <w:r w:rsidRPr="00931784">
                    <w:rPr>
                      <w:rFonts w:ascii="Times New Roman" w:hAnsi="Times New Roman"/>
                      <w:color w:val="auto"/>
                      <w:lang w:val="mk-MK"/>
                    </w:rPr>
                    <w:t>у 80-83% од анкетираните наставници сметаат дека училиштето ја почитува приватноста на информациите поврзани со ученици, но 16-19% делумно се согласуваат со тој став или не се сигурни во тоа. Истата застапеност на мислењата на наставниците се и во однос на тоа дека училиштето ги едуцира учениците за справување и со други животни проблеми и проблеми во нивниот личен развој.</w:t>
                  </w:r>
                </w:p>
                <w:p w:rsidR="00780998" w:rsidRPr="00931784" w:rsidRDefault="00780998" w:rsidP="00780998">
                  <w:pPr>
                    <w:pStyle w:val="Default"/>
                    <w:rPr>
                      <w:rFonts w:ascii="Times New Roman" w:hAnsi="Times New Roman"/>
                      <w:color w:val="auto"/>
                      <w:lang w:val="mk-MK"/>
                    </w:rPr>
                  </w:pPr>
                  <w:r w:rsidRPr="00931784">
                    <w:rPr>
                      <w:rFonts w:ascii="Times New Roman" w:hAnsi="Times New Roman"/>
                      <w:color w:val="auto"/>
                      <w:lang w:val="mk-MK"/>
                    </w:rPr>
                    <w:t>- Од 90-96 % од анкетираните наставници се согласуваат по прашањата дека училиштето редовно организира советувања за родителите и учениците кои ги исполнуваат условите за советување, ги вклучува учениците во разни воннаставни активности и проекти и ги стимулира на разни начини кон подобрување на постигањата и освојување на признанијата како стимулативни мерки.</w:t>
                  </w:r>
                </w:p>
                <w:p w:rsidR="00780998" w:rsidRPr="00931784" w:rsidRDefault="00780998" w:rsidP="00780998">
                  <w:pPr>
                    <w:pStyle w:val="Default"/>
                    <w:rPr>
                      <w:rFonts w:ascii="Times New Roman" w:hAnsi="Times New Roman"/>
                      <w:color w:val="auto"/>
                      <w:lang w:val="mk-MK"/>
                    </w:rPr>
                  </w:pPr>
                  <w:r w:rsidRPr="00931784">
                    <w:rPr>
                      <w:rFonts w:ascii="Times New Roman" w:hAnsi="Times New Roman"/>
                      <w:color w:val="auto"/>
                      <w:lang w:val="mk-MK"/>
                    </w:rPr>
                    <w:t>- Помал е % на наставници (околу 70) кои се информирани и се согласуваат во врска со кариерното советување што се нуди на учениците што е во корелација со малиот интерес на учениците , а како форма на помош на учениците  се нуди и се информираат учениците на часот на раководителот на паралелката.</w:t>
                  </w:r>
                </w:p>
                <w:p w:rsidR="00780998" w:rsidRPr="00931784" w:rsidRDefault="00780998" w:rsidP="00780998">
                  <w:pPr>
                    <w:pStyle w:val="Default"/>
                    <w:rPr>
                      <w:rFonts w:ascii="Times New Roman" w:hAnsi="Times New Roman" w:cs="Times New Roman"/>
                      <w:color w:val="auto"/>
                      <w:lang w:val="mk-MK"/>
                    </w:rPr>
                  </w:pPr>
                  <w:r w:rsidRPr="00931784">
                    <w:rPr>
                      <w:rFonts w:ascii="Times New Roman" w:hAnsi="Times New Roman"/>
                      <w:color w:val="auto"/>
                      <w:lang w:val="mk-MK"/>
                    </w:rPr>
                    <w:t>- Околу 70-73% од анкетираните наставници  се согласуваат со ставот дека училиштето ги знае потребите на учениците и излегува во пресрет на нивно задоволување, додека околу 26-29% делумно се огласуваат со ваквиот став или не се сигурни по тоа прашање, што пак е во корелација и со добиените резултати и од страна на учениците и родителите.</w:t>
                  </w:r>
                </w:p>
                <w:p w:rsidR="00780998" w:rsidRPr="00931784" w:rsidRDefault="00780998" w:rsidP="00780998">
                  <w:pPr>
                    <w:pStyle w:val="Default"/>
                    <w:rPr>
                      <w:rFonts w:ascii="Times New Roman" w:hAnsi="Times New Roman" w:cs="Times New Roman"/>
                      <w:color w:val="auto"/>
                      <w:lang w:val="mk-MK"/>
                    </w:rPr>
                  </w:pP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xml:space="preserve">  </w:t>
                  </w:r>
                </w:p>
                <w:p w:rsidR="00780998" w:rsidRPr="00931784" w:rsidRDefault="00780998" w:rsidP="00780998">
                  <w:pPr>
                    <w:pStyle w:val="Default"/>
                    <w:rPr>
                      <w:rFonts w:ascii="Times New Roman" w:hAnsi="Times New Roman" w:cs="Times New Roman"/>
                      <w:color w:val="auto"/>
                    </w:rPr>
                  </w:pPr>
                </w:p>
              </w:tc>
            </w:tr>
            <w:tr w:rsidR="00780998" w:rsidRPr="00931784" w:rsidTr="00780998">
              <w:trPr>
                <w:gridAfter w:val="2"/>
                <w:wAfter w:w="355" w:type="dxa"/>
                <w:trHeight w:val="323"/>
              </w:trPr>
              <w:tc>
                <w:tcPr>
                  <w:tcW w:w="12821" w:type="dxa"/>
                  <w:gridSpan w:val="4"/>
                </w:tcPr>
                <w:p w:rsidR="00780998" w:rsidRPr="00931784" w:rsidRDefault="00780998" w:rsidP="00780998">
                  <w:pPr>
                    <w:rPr>
                      <w:rFonts w:ascii="Times New Roman" w:hAnsi="Times New Roman"/>
                      <w:sz w:val="24"/>
                      <w:szCs w:val="24"/>
                      <w:lang w:val="mk-MK"/>
                    </w:rPr>
                  </w:pPr>
                  <w:r w:rsidRPr="00931784">
                    <w:rPr>
                      <w:rFonts w:ascii="Times New Roman" w:hAnsi="Times New Roman"/>
                      <w:b/>
                      <w:bCs/>
                      <w:sz w:val="24"/>
                      <w:szCs w:val="24"/>
                    </w:rPr>
                    <w:lastRenderedPageBreak/>
                    <w:t xml:space="preserve">Самоевалуација на училиштето: </w:t>
                  </w:r>
                  <w:r w:rsidRPr="00931784">
                    <w:rPr>
                      <w:rFonts w:ascii="Times New Roman" w:hAnsi="Times New Roman"/>
                      <w:b/>
                      <w:bCs/>
                      <w:sz w:val="24"/>
                      <w:szCs w:val="24"/>
                      <w:lang w:val="mk-MK"/>
                    </w:rPr>
                    <w:t xml:space="preserve">                                                                                 </w:t>
                  </w:r>
                  <w:r w:rsidRPr="00931784">
                    <w:rPr>
                      <w:rFonts w:ascii="Times New Roman" w:hAnsi="Times New Roman"/>
                      <w:b/>
                      <w:bCs/>
                      <w:sz w:val="24"/>
                      <w:szCs w:val="24"/>
                    </w:rPr>
                    <w:t>Подрачје : Поддршка на ученицит</w:t>
                  </w:r>
                  <w:r w:rsidRPr="00931784">
                    <w:rPr>
                      <w:rFonts w:ascii="Times New Roman" w:hAnsi="Times New Roman"/>
                      <w:b/>
                      <w:bCs/>
                      <w:sz w:val="24"/>
                      <w:szCs w:val="24"/>
                      <w:lang w:val="mk-MK"/>
                    </w:rPr>
                    <w:t>е</w:t>
                  </w:r>
                </w:p>
              </w:tc>
            </w:tr>
            <w:tr w:rsidR="00780998" w:rsidRPr="00931784" w:rsidTr="00780998">
              <w:trPr>
                <w:gridAfter w:val="2"/>
                <w:wAfter w:w="355" w:type="dxa"/>
                <w:trHeight w:val="323"/>
              </w:trPr>
              <w:tc>
                <w:tcPr>
                  <w:tcW w:w="12821" w:type="dxa"/>
                  <w:gridSpan w:val="4"/>
                </w:tcPr>
                <w:p w:rsidR="00780998" w:rsidRPr="00931784" w:rsidRDefault="00780998" w:rsidP="00780998">
                  <w:pPr>
                    <w:adjustRightInd w:val="0"/>
                    <w:rPr>
                      <w:rFonts w:ascii="Times New Roman" w:hAnsi="Times New Roman"/>
                      <w:b/>
                      <w:bCs/>
                      <w:sz w:val="24"/>
                      <w:szCs w:val="24"/>
                    </w:rPr>
                  </w:pPr>
                </w:p>
                <w:p w:rsidR="00780998" w:rsidRPr="00931784" w:rsidRDefault="00780998" w:rsidP="00780998">
                  <w:pPr>
                    <w:adjustRightInd w:val="0"/>
                    <w:rPr>
                      <w:rFonts w:ascii="Times New Roman" w:hAnsi="Times New Roman"/>
                      <w:b/>
                      <w:bCs/>
                      <w:sz w:val="24"/>
                      <w:szCs w:val="24"/>
                    </w:rPr>
                  </w:pPr>
                </w:p>
                <w:tbl>
                  <w:tblPr>
                    <w:tblW w:w="0" w:type="auto"/>
                    <w:tblBorders>
                      <w:top w:val="nil"/>
                      <w:left w:val="nil"/>
                      <w:bottom w:val="nil"/>
                      <w:right w:val="nil"/>
                    </w:tblBorders>
                    <w:tblLayout w:type="fixed"/>
                    <w:tblLook w:val="0000"/>
                  </w:tblPr>
                  <w:tblGrid>
                    <w:gridCol w:w="12605"/>
                  </w:tblGrid>
                  <w:tr w:rsidR="00780998" w:rsidRPr="00931784" w:rsidTr="00780998">
                    <w:trPr>
                      <w:trHeight w:val="103"/>
                    </w:trPr>
                    <w:tc>
                      <w:tcPr>
                        <w:tcW w:w="12605" w:type="dxa"/>
                      </w:tcPr>
                      <w:p w:rsidR="00780998" w:rsidRPr="00931784" w:rsidRDefault="00780998" w:rsidP="00780998">
                        <w:pPr>
                          <w:adjustRightInd w:val="0"/>
                          <w:rPr>
                            <w:rFonts w:ascii="Times New Roman" w:hAnsi="Times New Roman"/>
                            <w:b/>
                            <w:bCs/>
                            <w:sz w:val="24"/>
                            <w:szCs w:val="24"/>
                          </w:rPr>
                        </w:pPr>
                        <w:r w:rsidRPr="00931784">
                          <w:rPr>
                            <w:rFonts w:ascii="Times New Roman" w:hAnsi="Times New Roman"/>
                            <w:b/>
                            <w:bCs/>
                            <w:sz w:val="24"/>
                            <w:szCs w:val="24"/>
                          </w:rPr>
                          <w:t xml:space="preserve">Резултати: Овде треба накратко да ги образложите вашите клучни јаки страни и слабости </w:t>
                        </w:r>
                      </w:p>
                      <w:p w:rsidR="00780998" w:rsidRPr="00931784" w:rsidRDefault="00780998" w:rsidP="00780998">
                        <w:pPr>
                          <w:adjustRightInd w:val="0"/>
                          <w:rPr>
                            <w:rFonts w:ascii="Times New Roman" w:hAnsi="Times New Roman"/>
                            <w:sz w:val="24"/>
                            <w:szCs w:val="24"/>
                          </w:rPr>
                        </w:pPr>
                      </w:p>
                    </w:tc>
                  </w:tr>
                  <w:tr w:rsidR="00780998" w:rsidRPr="00931784" w:rsidTr="00780998">
                    <w:trPr>
                      <w:trHeight w:val="871"/>
                    </w:trPr>
                    <w:tc>
                      <w:tcPr>
                        <w:tcW w:w="12605" w:type="dxa"/>
                      </w:tcPr>
                      <w:p w:rsidR="00780998" w:rsidRPr="00931784" w:rsidRDefault="00780998" w:rsidP="00780998">
                        <w:pPr>
                          <w:adjustRightInd w:val="0"/>
                          <w:rPr>
                            <w:rFonts w:ascii="Times New Roman" w:hAnsi="Times New Roman"/>
                            <w:b/>
                            <w:bCs/>
                            <w:sz w:val="24"/>
                            <w:szCs w:val="24"/>
                            <w:lang w:val="mk-MK"/>
                          </w:rPr>
                        </w:pPr>
                        <w:r w:rsidRPr="00931784">
                          <w:rPr>
                            <w:rFonts w:ascii="Times New Roman" w:hAnsi="Times New Roman"/>
                            <w:b/>
                            <w:bCs/>
                            <w:sz w:val="24"/>
                            <w:szCs w:val="24"/>
                          </w:rPr>
                          <w:t xml:space="preserve">Клучни јаки страни </w:t>
                        </w:r>
                        <w:r w:rsidRPr="00931784">
                          <w:rPr>
                            <w:rFonts w:ascii="Times New Roman" w:hAnsi="Times New Roman"/>
                            <w:b/>
                            <w:bCs/>
                            <w:sz w:val="24"/>
                            <w:szCs w:val="24"/>
                            <w:lang w:val="mk-MK"/>
                          </w:rPr>
                          <w:t xml:space="preserve">                                                                                                                                                                          </w:t>
                        </w:r>
                        <w:r w:rsidRPr="00931784">
                          <w:rPr>
                            <w:rFonts w:ascii="Times New Roman" w:hAnsi="Times New Roman"/>
                            <w:sz w:val="24"/>
                            <w:szCs w:val="24"/>
                          </w:rPr>
                          <w:t xml:space="preserve">- Училиштето редовно води евиденција за постигнатиот успех на учениците , нивната редовност и поведение </w:t>
                        </w:r>
                        <w:r w:rsidRPr="00931784">
                          <w:rPr>
                            <w:rFonts w:ascii="Times New Roman" w:hAnsi="Times New Roman"/>
                            <w:sz w:val="24"/>
                            <w:szCs w:val="24"/>
                            <w:lang w:val="mk-MK"/>
                          </w:rPr>
                          <w:t xml:space="preserve">и истата  е достапна на увид за сите субјекти вклучени во реализацијата на воспитно-образовниот процес во училиштето, надлежните институции (БРО; МОН  итн.), родителите, Е-дневник, групни родителски средби, индивидални средби со родителите и претставници од наведените надлежни институции.Од оваа учебна година (2021-22) книжниот дневник целосно  е заменет со електронски при што комплетната евиденција е во електронски дневник, а секој раководител на </w:t>
                        </w:r>
                        <w:r w:rsidRPr="00931784">
                          <w:rPr>
                            <w:rFonts w:ascii="Times New Roman" w:hAnsi="Times New Roman"/>
                            <w:sz w:val="24"/>
                            <w:szCs w:val="24"/>
                            <w:lang w:val="mk-MK"/>
                          </w:rPr>
                          <w:lastRenderedPageBreak/>
                          <w:t>паралелките има обврска да обезбеди печатена форма на делот од евиденцијата на реализацијата на наставата (наставни содржини, додатна и дполнителна настава, извештаи) , редовноста на учениците како и евиденцијата на успехот на учениците .</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rPr>
                          <w:t xml:space="preserve">- </w:t>
                        </w:r>
                        <w:r w:rsidRPr="00931784">
                          <w:rPr>
                            <w:rFonts w:ascii="Times New Roman" w:hAnsi="Times New Roman"/>
                            <w:sz w:val="24"/>
                            <w:szCs w:val="24"/>
                            <w:lang w:val="mk-MK"/>
                          </w:rPr>
                          <w:t>Училиштето пружа заштита и обезбедување на учениците преку постоечкиот кодекс за учениците и кодекси за ученици, наставници и останати вработени според Протоколите за работа во услови на пандемија, преку редовна контрола (мерење на температура) од страна на дежурни професори и одговорни лица за прифаќање и понатамошно спроведување на болни ученици,според однапред изготвен распоред</w:t>
                        </w:r>
                        <w:r w:rsidRPr="00931784">
                          <w:rPr>
                            <w:rFonts w:ascii="Times New Roman" w:hAnsi="Times New Roman"/>
                            <w:sz w:val="24"/>
                            <w:szCs w:val="24"/>
                          </w:rPr>
                          <w:t xml:space="preserve"> </w:t>
                        </w:r>
                        <w:r w:rsidRPr="00931784">
                          <w:rPr>
                            <w:rFonts w:ascii="Times New Roman" w:hAnsi="Times New Roman"/>
                            <w:sz w:val="24"/>
                            <w:szCs w:val="24"/>
                            <w:lang w:val="mk-MK"/>
                          </w:rPr>
                          <w:t>. Исто така училиштето има интерен акт за постапување во случај на елементарни непогоди и изведува симулации за учениците и наставниците.</w:t>
                        </w:r>
                        <w:r w:rsidRPr="00931784">
                          <w:rPr>
                            <w:rFonts w:ascii="Times New Roman" w:hAnsi="Times New Roman"/>
                            <w:sz w:val="24"/>
                            <w:szCs w:val="24"/>
                          </w:rPr>
                          <w:t xml:space="preserve"> </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rPr>
                          <w:t xml:space="preserve">- </w:t>
                        </w:r>
                        <w:r w:rsidRPr="00931784">
                          <w:rPr>
                            <w:rFonts w:ascii="Times New Roman" w:hAnsi="Times New Roman"/>
                            <w:sz w:val="24"/>
                            <w:szCs w:val="24"/>
                            <w:lang w:val="mk-MK"/>
                          </w:rPr>
                          <w:t>Училиштето нуди советодавна помош ( за ученици кои постигнуваат слаби резултати во учењето, имаат проблеми со редовноста во наставата или манифестираат асоцијални форми на однесување, како и во изборот на понатамошното образование за учениците од прва до четврта година , преку советодавни разговори, примена на психолошки техники, соработка со високообразовните институции (презентација на истите за учениците од четврта година)</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rPr>
                          <w:t xml:space="preserve">- </w:t>
                        </w:r>
                        <w:r w:rsidRPr="00931784">
                          <w:rPr>
                            <w:rFonts w:ascii="Times New Roman" w:hAnsi="Times New Roman"/>
                            <w:sz w:val="24"/>
                            <w:szCs w:val="24"/>
                            <w:lang w:val="mk-MK"/>
                          </w:rPr>
                          <w:t>Училиштето води редовна</w:t>
                        </w:r>
                        <w:r w:rsidRPr="00931784">
                          <w:rPr>
                            <w:rFonts w:ascii="Times New Roman" w:hAnsi="Times New Roman"/>
                            <w:sz w:val="24"/>
                            <w:szCs w:val="24"/>
                          </w:rPr>
                          <w:t xml:space="preserve"> грижа за </w:t>
                        </w:r>
                        <w:r w:rsidRPr="00931784">
                          <w:rPr>
                            <w:rFonts w:ascii="Times New Roman" w:hAnsi="Times New Roman"/>
                            <w:sz w:val="24"/>
                            <w:szCs w:val="24"/>
                            <w:lang w:val="mk-MK"/>
                          </w:rPr>
                          <w:t xml:space="preserve">физичкото </w:t>
                        </w:r>
                        <w:r w:rsidRPr="00931784">
                          <w:rPr>
                            <w:rFonts w:ascii="Times New Roman" w:hAnsi="Times New Roman"/>
                            <w:sz w:val="24"/>
                            <w:szCs w:val="24"/>
                          </w:rPr>
                          <w:t xml:space="preserve">здравје на учениците преку спроведување на систематски прегледи на учениците во училиштето </w:t>
                        </w:r>
                        <w:r w:rsidRPr="00931784">
                          <w:rPr>
                            <w:rFonts w:ascii="Times New Roman" w:hAnsi="Times New Roman"/>
                            <w:sz w:val="24"/>
                            <w:szCs w:val="24"/>
                            <w:lang w:val="mk-MK"/>
                          </w:rPr>
                          <w:t>и на часовите по Спорт и сп.активности се контролираат и следат  психо-моторните  и функционални способности  на учениците преку редовни проверки и прегледи .</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Училиштето пружа емоционална и социјална поддршка на учениците од страна на педагошко-психолошката служба, предметни наставници и раководители на паралелки во соработка со соодветните  институции и родителите на учениците на часот на раководителот на паралелката, едукативни работилници со поддршка од стручен соработник и работилници за животни вештини на часот на раководителот на паралелката.</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Училиштето редовно ги информира учениците и родителите за постигањата во успехот и редовноста во наставата како и за сите настанати промени и превзема соодветни активности и форми на работа со учениците и родителите.</w:t>
                        </w:r>
                      </w:p>
                    </w:tc>
                  </w:tr>
                  <w:tr w:rsidR="00780998" w:rsidRPr="00931784" w:rsidTr="00780998">
                    <w:trPr>
                      <w:trHeight w:val="866"/>
                    </w:trPr>
                    <w:tc>
                      <w:tcPr>
                        <w:tcW w:w="12605" w:type="dxa"/>
                      </w:tcPr>
                      <w:p w:rsidR="00780998" w:rsidRPr="00931784" w:rsidRDefault="00780998" w:rsidP="00780998">
                        <w:pPr>
                          <w:adjustRightInd w:val="0"/>
                          <w:rPr>
                            <w:rFonts w:ascii="Times New Roman" w:hAnsi="Times New Roman"/>
                            <w:b/>
                            <w:bCs/>
                            <w:sz w:val="24"/>
                            <w:szCs w:val="24"/>
                            <w:lang w:val="mk-MK"/>
                          </w:rPr>
                        </w:pPr>
                        <w:r w:rsidRPr="00931784">
                          <w:rPr>
                            <w:rFonts w:ascii="Times New Roman" w:hAnsi="Times New Roman"/>
                            <w:b/>
                            <w:bCs/>
                            <w:sz w:val="24"/>
                            <w:szCs w:val="24"/>
                          </w:rPr>
                          <w:lastRenderedPageBreak/>
                          <w:t xml:space="preserve">Слабости </w:t>
                        </w:r>
                      </w:p>
                      <w:p w:rsidR="00780998" w:rsidRPr="00931784" w:rsidRDefault="00780998" w:rsidP="00780998">
                        <w:pPr>
                          <w:adjustRightInd w:val="0"/>
                          <w:rPr>
                            <w:rFonts w:ascii="Times New Roman" w:hAnsi="Times New Roman"/>
                            <w:sz w:val="24"/>
                            <w:szCs w:val="24"/>
                          </w:rPr>
                        </w:pPr>
                        <w:r w:rsidRPr="00931784">
                          <w:rPr>
                            <w:rFonts w:ascii="Times New Roman" w:hAnsi="Times New Roman"/>
                            <w:sz w:val="24"/>
                            <w:szCs w:val="24"/>
                          </w:rPr>
                          <w:t xml:space="preserve">- Училиштето нема </w:t>
                        </w:r>
                        <w:r w:rsidRPr="00931784">
                          <w:rPr>
                            <w:rFonts w:ascii="Times New Roman" w:hAnsi="Times New Roman"/>
                            <w:sz w:val="24"/>
                            <w:szCs w:val="24"/>
                            <w:lang w:val="mk-MK"/>
                          </w:rPr>
                          <w:t xml:space="preserve">пропишани </w:t>
                        </w:r>
                        <w:r w:rsidRPr="00931784">
                          <w:rPr>
                            <w:rFonts w:ascii="Times New Roman" w:hAnsi="Times New Roman"/>
                            <w:sz w:val="24"/>
                            <w:szCs w:val="24"/>
                          </w:rPr>
                          <w:t xml:space="preserve">системи за работа со ученици кои имаат пост-конфликтни трауми , здравствени проблеми и бремените девојки </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rPr>
                          <w:t xml:space="preserve"> </w:t>
                        </w:r>
                        <w:r w:rsidRPr="00931784">
                          <w:rPr>
                            <w:rFonts w:ascii="Times New Roman" w:hAnsi="Times New Roman"/>
                            <w:sz w:val="24"/>
                            <w:szCs w:val="24"/>
                            <w:lang w:val="mk-MK"/>
                          </w:rPr>
                          <w:t>- Наставниците имаат разбирање за потребите и процесот  на заштита на учениците, но потребно е нивно дополнително обучување кога станува збор за ученици со посебни потреби, емоционална поддршка или несреќни случаи;</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Недоволно почитување на приватноста на учениците во однос на информациите поврзани со нивните потреби (податок според добиените резултати од прашалникот за ученици, родители и наставници)</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rPr>
                          <w:t xml:space="preserve"> - </w:t>
                        </w:r>
                        <w:r w:rsidRPr="00931784">
                          <w:rPr>
                            <w:rFonts w:ascii="Times New Roman" w:hAnsi="Times New Roman"/>
                            <w:sz w:val="24"/>
                            <w:szCs w:val="24"/>
                            <w:lang w:val="mk-MK"/>
                          </w:rPr>
                          <w:t>Недоволна информираност и знаење за потребите на учениците (податок според добиените резултати од прашалникот за ученици, родители и наставници)</w:t>
                        </w:r>
                      </w:p>
                      <w:p w:rsidR="00780998" w:rsidRPr="00931784" w:rsidRDefault="00780998" w:rsidP="00780998">
                        <w:pPr>
                          <w:adjustRightInd w:val="0"/>
                          <w:rPr>
                            <w:rFonts w:ascii="Times New Roman" w:hAnsi="Times New Roman"/>
                            <w:sz w:val="24"/>
                            <w:szCs w:val="24"/>
                            <w:lang w:val="mk-MK"/>
                          </w:rPr>
                        </w:pP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Незадоволително ниво на хигиената во училиштето и обезбедени физички и материјални услови за работа и претстој на учениците (податок според добиените резултати од прашалникот за ученици, родители и наставници)</w:t>
                        </w:r>
                      </w:p>
                      <w:p w:rsidR="00780998" w:rsidRPr="00931784" w:rsidRDefault="00780998" w:rsidP="00780998">
                        <w:pPr>
                          <w:adjustRightInd w:val="0"/>
                          <w:rPr>
                            <w:rFonts w:ascii="Times New Roman" w:hAnsi="Times New Roman"/>
                            <w:sz w:val="24"/>
                            <w:szCs w:val="24"/>
                            <w:lang w:val="mk-MK"/>
                          </w:rPr>
                        </w:pPr>
                      </w:p>
                    </w:tc>
                  </w:tr>
                </w:tbl>
                <w:p w:rsidR="00780998" w:rsidRPr="00931784" w:rsidRDefault="00780998" w:rsidP="00780998">
                  <w:pPr>
                    <w:adjustRightInd w:val="0"/>
                    <w:rPr>
                      <w:rFonts w:ascii="Times New Roman" w:hAnsi="Times New Roman"/>
                      <w:b/>
                      <w:bCs/>
                      <w:sz w:val="24"/>
                      <w:szCs w:val="24"/>
                      <w:lang w:val="mk-MK"/>
                    </w:rPr>
                  </w:pPr>
                </w:p>
                <w:p w:rsidR="00780998" w:rsidRPr="00931784" w:rsidRDefault="00780998" w:rsidP="00780998">
                  <w:pPr>
                    <w:adjustRightInd w:val="0"/>
                    <w:rPr>
                      <w:rFonts w:ascii="Times New Roman" w:hAnsi="Times New Roman"/>
                      <w:b/>
                      <w:bCs/>
                      <w:sz w:val="24"/>
                      <w:szCs w:val="24"/>
                      <w:lang w:val="mk-MK"/>
                    </w:rPr>
                  </w:pPr>
                </w:p>
                <w:p w:rsidR="00780998" w:rsidRPr="00931784" w:rsidRDefault="00780998" w:rsidP="00780998">
                  <w:pPr>
                    <w:adjustRightInd w:val="0"/>
                    <w:rPr>
                      <w:rFonts w:ascii="Times New Roman" w:hAnsi="Times New Roman"/>
                      <w:b/>
                      <w:bCs/>
                      <w:sz w:val="24"/>
                      <w:szCs w:val="24"/>
                      <w:lang w:val="mk-MK"/>
                    </w:rPr>
                  </w:pPr>
                  <w:r w:rsidRPr="00931784">
                    <w:rPr>
                      <w:rFonts w:ascii="Times New Roman" w:hAnsi="Times New Roman"/>
                      <w:b/>
                      <w:bCs/>
                      <w:sz w:val="24"/>
                      <w:szCs w:val="24"/>
                    </w:rPr>
                    <w:t xml:space="preserve">Самоевалуација на училиштата: </w:t>
                  </w:r>
                  <w:r w:rsidRPr="00931784">
                    <w:rPr>
                      <w:rFonts w:ascii="Times New Roman" w:hAnsi="Times New Roman"/>
                      <w:b/>
                      <w:bCs/>
                      <w:sz w:val="24"/>
                      <w:szCs w:val="24"/>
                      <w:lang w:val="mk-MK"/>
                    </w:rPr>
                    <w:t xml:space="preserve">                                                                                     </w:t>
                  </w:r>
                  <w:r w:rsidRPr="00931784">
                    <w:rPr>
                      <w:rFonts w:ascii="Times New Roman" w:hAnsi="Times New Roman"/>
                      <w:b/>
                      <w:bCs/>
                      <w:sz w:val="24"/>
                      <w:szCs w:val="24"/>
                    </w:rPr>
                    <w:t>Подрачје : Поддршка на учениците</w:t>
                  </w:r>
                </w:p>
                <w:p w:rsidR="00780998" w:rsidRPr="00931784" w:rsidRDefault="00780998" w:rsidP="00780998">
                  <w:pPr>
                    <w:adjustRightInd w:val="0"/>
                    <w:rPr>
                      <w:rFonts w:ascii="Times New Roman" w:hAnsi="Times New Roman"/>
                      <w:b/>
                      <w:bCs/>
                      <w:sz w:val="24"/>
                      <w:szCs w:val="24"/>
                      <w:lang w:val="mk-MK"/>
                    </w:rPr>
                  </w:pPr>
                </w:p>
                <w:p w:rsidR="00780998" w:rsidRPr="00931784" w:rsidRDefault="00780998" w:rsidP="00780998">
                  <w:pPr>
                    <w:adjustRightInd w:val="0"/>
                    <w:rPr>
                      <w:rFonts w:ascii="Times New Roman" w:hAnsi="Times New Roman"/>
                      <w:b/>
                      <w:bCs/>
                      <w:sz w:val="24"/>
                      <w:szCs w:val="24"/>
                      <w:lang w:val="mk-MK"/>
                    </w:rPr>
                  </w:pPr>
                </w:p>
                <w:p w:rsidR="00780998" w:rsidRPr="00931784" w:rsidRDefault="00780998" w:rsidP="00780998">
                  <w:pPr>
                    <w:adjustRightInd w:val="0"/>
                    <w:rPr>
                      <w:rFonts w:ascii="Times New Roman" w:hAnsi="Times New Roman"/>
                      <w:b/>
                      <w:bCs/>
                      <w:sz w:val="24"/>
                      <w:szCs w:val="24"/>
                    </w:rPr>
                  </w:pPr>
                  <w:r w:rsidRPr="00931784">
                    <w:rPr>
                      <w:rFonts w:ascii="Times New Roman" w:hAnsi="Times New Roman"/>
                      <w:b/>
                      <w:bCs/>
                      <w:sz w:val="24"/>
                      <w:szCs w:val="24"/>
                    </w:rPr>
                    <w:t xml:space="preserve">Анализа на резултатите: </w:t>
                  </w:r>
                </w:p>
                <w:p w:rsidR="00780998" w:rsidRPr="00931784" w:rsidRDefault="00780998" w:rsidP="00780998">
                  <w:pPr>
                    <w:adjustRightInd w:val="0"/>
                    <w:rPr>
                      <w:rFonts w:ascii="Times New Roman" w:hAnsi="Times New Roman"/>
                      <w:sz w:val="24"/>
                      <w:szCs w:val="24"/>
                    </w:rPr>
                  </w:pPr>
                </w:p>
                <w:p w:rsidR="00780998" w:rsidRPr="00931784" w:rsidRDefault="00780998" w:rsidP="00780998">
                  <w:pPr>
                    <w:adjustRightInd w:val="0"/>
                    <w:rPr>
                      <w:rFonts w:ascii="Times New Roman" w:hAnsi="Times New Roman"/>
                      <w:b/>
                      <w:bCs/>
                      <w:i/>
                      <w:iCs/>
                      <w:sz w:val="24"/>
                      <w:szCs w:val="24"/>
                    </w:rPr>
                  </w:pPr>
                  <w:r w:rsidRPr="00931784">
                    <w:rPr>
                      <w:rFonts w:ascii="Times New Roman" w:hAnsi="Times New Roman"/>
                      <w:b/>
                      <w:bCs/>
                      <w:i/>
                      <w:iCs/>
                      <w:sz w:val="24"/>
                      <w:szCs w:val="24"/>
                    </w:rPr>
                    <w:t xml:space="preserve">Овде дадете подетална евалуација на ова подрачје </w:t>
                  </w:r>
                </w:p>
                <w:p w:rsidR="00780998" w:rsidRPr="00931784" w:rsidRDefault="00780998" w:rsidP="00780998">
                  <w:pPr>
                    <w:adjustRightInd w:val="0"/>
                    <w:rPr>
                      <w:rFonts w:ascii="Times New Roman" w:hAnsi="Times New Roman"/>
                      <w:sz w:val="24"/>
                      <w:szCs w:val="24"/>
                    </w:rPr>
                  </w:pPr>
                </w:p>
              </w:tc>
            </w:tr>
            <w:tr w:rsidR="00780998" w:rsidRPr="00931784" w:rsidTr="00780998">
              <w:trPr>
                <w:gridAfter w:val="2"/>
                <w:wAfter w:w="355" w:type="dxa"/>
                <w:trHeight w:val="1588"/>
              </w:trPr>
              <w:tc>
                <w:tcPr>
                  <w:tcW w:w="12821" w:type="dxa"/>
                  <w:gridSpan w:val="4"/>
                </w:tcPr>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rPr>
                    <w:lastRenderedPageBreak/>
                    <w:t xml:space="preserve">Во училиштето </w:t>
                  </w:r>
                  <w:r w:rsidRPr="00931784">
                    <w:rPr>
                      <w:rFonts w:ascii="Times New Roman" w:hAnsi="Times New Roman"/>
                      <w:sz w:val="24"/>
                      <w:szCs w:val="24"/>
                      <w:lang w:val="mk-MK"/>
                    </w:rPr>
                    <w:t xml:space="preserve">континуирано </w:t>
                  </w:r>
                  <w:r w:rsidRPr="00931784">
                    <w:rPr>
                      <w:rFonts w:ascii="Times New Roman" w:hAnsi="Times New Roman"/>
                      <w:sz w:val="24"/>
                      <w:szCs w:val="24"/>
                    </w:rPr>
                    <w:t>се обезбедуваат основни</w:t>
                  </w:r>
                  <w:r w:rsidRPr="00931784">
                    <w:rPr>
                      <w:rFonts w:ascii="Times New Roman" w:hAnsi="Times New Roman"/>
                      <w:sz w:val="24"/>
                      <w:szCs w:val="24"/>
                      <w:lang w:val="mk-MK"/>
                    </w:rPr>
                    <w:t>те</w:t>
                  </w:r>
                  <w:r w:rsidRPr="00931784">
                    <w:rPr>
                      <w:rFonts w:ascii="Times New Roman" w:hAnsi="Times New Roman"/>
                      <w:sz w:val="24"/>
                      <w:szCs w:val="24"/>
                    </w:rPr>
                    <w:t xml:space="preserve"> услови за работа како што </w:t>
                  </w:r>
                  <w:r w:rsidRPr="00931784">
                    <w:rPr>
                      <w:rFonts w:ascii="Times New Roman" w:hAnsi="Times New Roman"/>
                      <w:sz w:val="24"/>
                      <w:szCs w:val="24"/>
                      <w:lang w:val="mk-MK"/>
                    </w:rPr>
                    <w:t>с</w:t>
                  </w:r>
                  <w:r w:rsidRPr="00931784">
                    <w:rPr>
                      <w:rFonts w:ascii="Times New Roman" w:hAnsi="Times New Roman"/>
                      <w:sz w:val="24"/>
                      <w:szCs w:val="24"/>
                    </w:rPr>
                    <w:t>е</w:t>
                  </w:r>
                  <w:r w:rsidRPr="00931784">
                    <w:rPr>
                      <w:rFonts w:ascii="Times New Roman" w:hAnsi="Times New Roman"/>
                      <w:sz w:val="24"/>
                      <w:szCs w:val="24"/>
                      <w:lang w:val="mk-MK"/>
                    </w:rPr>
                    <w:t xml:space="preserve"> простории за реализација на настава (теоретска и практична(работилница), спортска сала, </w:t>
                  </w:r>
                  <w:r w:rsidRPr="00931784">
                    <w:rPr>
                      <w:rFonts w:ascii="Times New Roman" w:hAnsi="Times New Roman"/>
                      <w:sz w:val="24"/>
                      <w:szCs w:val="24"/>
                    </w:rPr>
                    <w:t>, безбеден училишен двор , санитарни јазли , редовни систематски прегледи</w:t>
                  </w:r>
                  <w:r w:rsidRPr="00931784">
                    <w:rPr>
                      <w:rFonts w:ascii="Times New Roman" w:hAnsi="Times New Roman"/>
                      <w:sz w:val="24"/>
                      <w:szCs w:val="24"/>
                      <w:lang w:val="mk-MK"/>
                    </w:rPr>
                    <w:t xml:space="preserve"> и вакцини</w:t>
                  </w:r>
                  <w:r w:rsidRPr="00931784">
                    <w:rPr>
                      <w:rFonts w:ascii="Times New Roman" w:hAnsi="Times New Roman"/>
                      <w:sz w:val="24"/>
                      <w:szCs w:val="24"/>
                    </w:rPr>
                    <w:t xml:space="preserve"> за учениците</w:t>
                  </w:r>
                  <w:r w:rsidRPr="00931784">
                    <w:rPr>
                      <w:rFonts w:ascii="Times New Roman" w:hAnsi="Times New Roman"/>
                      <w:sz w:val="24"/>
                      <w:szCs w:val="24"/>
                      <w:lang w:val="mk-MK"/>
                    </w:rPr>
                    <w:t>,редовни систематски прегледи за вработените</w:t>
                  </w:r>
                  <w:r w:rsidRPr="00931784">
                    <w:rPr>
                      <w:rFonts w:ascii="Times New Roman" w:hAnsi="Times New Roman"/>
                      <w:sz w:val="24"/>
                      <w:szCs w:val="24"/>
                    </w:rPr>
                    <w:t xml:space="preserve"> , спортски игралишта</w:t>
                  </w:r>
                  <w:r w:rsidRPr="00931784">
                    <w:rPr>
                      <w:rFonts w:ascii="Times New Roman" w:hAnsi="Times New Roman"/>
                      <w:sz w:val="24"/>
                      <w:szCs w:val="24"/>
                      <w:lang w:val="mk-MK"/>
                    </w:rPr>
                    <w:t>.</w:t>
                  </w:r>
                </w:p>
                <w:p w:rsidR="00780998" w:rsidRPr="00931784" w:rsidRDefault="00780998" w:rsidP="00780998">
                  <w:pPr>
                    <w:adjustRightInd w:val="0"/>
                    <w:rPr>
                      <w:rFonts w:ascii="Times New Roman" w:hAnsi="Times New Roman"/>
                      <w:sz w:val="24"/>
                      <w:szCs w:val="24"/>
                    </w:rPr>
                  </w:pPr>
                  <w:r w:rsidRPr="00931784">
                    <w:rPr>
                      <w:rFonts w:ascii="Times New Roman" w:hAnsi="Times New Roman"/>
                      <w:sz w:val="24"/>
                      <w:szCs w:val="24"/>
                      <w:lang w:val="mk-MK"/>
                    </w:rPr>
                    <w:t>Во училиштето п</w:t>
                  </w:r>
                  <w:r w:rsidRPr="00931784">
                    <w:rPr>
                      <w:rFonts w:ascii="Times New Roman" w:hAnsi="Times New Roman"/>
                      <w:sz w:val="24"/>
                      <w:szCs w:val="24"/>
                    </w:rPr>
                    <w:t>реку индивидуални советувања</w:t>
                  </w:r>
                  <w:r w:rsidRPr="00931784">
                    <w:rPr>
                      <w:rFonts w:ascii="Times New Roman" w:hAnsi="Times New Roman"/>
                      <w:sz w:val="24"/>
                      <w:szCs w:val="24"/>
                      <w:lang w:val="mk-MK"/>
                    </w:rPr>
                    <w:t xml:space="preserve"> и разговори</w:t>
                  </w:r>
                  <w:r w:rsidRPr="00931784">
                    <w:rPr>
                      <w:rFonts w:ascii="Times New Roman" w:hAnsi="Times New Roman"/>
                      <w:sz w:val="24"/>
                      <w:szCs w:val="24"/>
                    </w:rPr>
                    <w:t xml:space="preserve"> </w:t>
                  </w:r>
                  <w:r w:rsidRPr="00931784">
                    <w:rPr>
                      <w:rFonts w:ascii="Times New Roman" w:hAnsi="Times New Roman"/>
                      <w:sz w:val="24"/>
                      <w:szCs w:val="24"/>
                      <w:lang w:val="mk-MK"/>
                    </w:rPr>
                    <w:t>се насочуваат</w:t>
                  </w:r>
                  <w:r w:rsidRPr="00931784">
                    <w:rPr>
                      <w:rFonts w:ascii="Times New Roman" w:hAnsi="Times New Roman"/>
                      <w:sz w:val="24"/>
                      <w:szCs w:val="24"/>
                    </w:rPr>
                    <w:t xml:space="preserve"> младите бремени девојки</w:t>
                  </w:r>
                  <w:r w:rsidRPr="00931784">
                    <w:rPr>
                      <w:rFonts w:ascii="Times New Roman" w:hAnsi="Times New Roman"/>
                      <w:sz w:val="24"/>
                      <w:szCs w:val="24"/>
                      <w:lang w:val="mk-MK"/>
                    </w:rPr>
                    <w:t xml:space="preserve">, ученици или ученички во брак </w:t>
                  </w:r>
                  <w:r w:rsidRPr="00931784">
                    <w:rPr>
                      <w:rFonts w:ascii="Times New Roman" w:hAnsi="Times New Roman"/>
                      <w:sz w:val="24"/>
                      <w:szCs w:val="24"/>
                    </w:rPr>
                    <w:t>да продолжат со образованието</w:t>
                  </w:r>
                  <w:r w:rsidRPr="00931784">
                    <w:rPr>
                      <w:rFonts w:ascii="Times New Roman" w:hAnsi="Times New Roman"/>
                      <w:sz w:val="24"/>
                      <w:szCs w:val="24"/>
                      <w:lang w:val="mk-MK"/>
                    </w:rPr>
                    <w:t>,</w:t>
                  </w:r>
                  <w:r w:rsidRPr="00931784">
                    <w:rPr>
                      <w:rFonts w:ascii="Times New Roman" w:hAnsi="Times New Roman"/>
                      <w:sz w:val="24"/>
                      <w:szCs w:val="24"/>
                    </w:rPr>
                    <w:t xml:space="preserve"> </w:t>
                  </w:r>
                  <w:r w:rsidRPr="00931784">
                    <w:rPr>
                      <w:rFonts w:ascii="Times New Roman" w:hAnsi="Times New Roman"/>
                      <w:sz w:val="24"/>
                      <w:szCs w:val="24"/>
                      <w:lang w:val="mk-MK"/>
                    </w:rPr>
                    <w:t xml:space="preserve">се пружа поддршка преку </w:t>
                  </w:r>
                  <w:r w:rsidRPr="00931784">
                    <w:rPr>
                      <w:rFonts w:ascii="Times New Roman" w:hAnsi="Times New Roman"/>
                      <w:sz w:val="24"/>
                      <w:szCs w:val="24"/>
                    </w:rPr>
                    <w:t>индивидуален пристап на професорите кон сите категории на проблеми на учениците , но сепак училиштето нема изградено систем за работа со учениците кај кои се откриени здравствени проблеми , учениците со пост-конфликтни трауми , посебни образовни потреби и бремените девојки . Учениците доб</w:t>
                  </w:r>
                  <w:r w:rsidRPr="00931784">
                    <w:rPr>
                      <w:rFonts w:ascii="Times New Roman" w:hAnsi="Times New Roman"/>
                      <w:sz w:val="24"/>
                      <w:szCs w:val="24"/>
                      <w:lang w:val="mk-MK"/>
                    </w:rPr>
                    <w:t>иваат</w:t>
                  </w:r>
                  <w:r w:rsidRPr="00931784">
                    <w:rPr>
                      <w:rFonts w:ascii="Times New Roman" w:hAnsi="Times New Roman"/>
                      <w:sz w:val="24"/>
                      <w:szCs w:val="24"/>
                    </w:rPr>
                    <w:t xml:space="preserve"> соодветна стручна помош </w:t>
                  </w:r>
                  <w:r w:rsidRPr="00931784">
                    <w:rPr>
                      <w:rFonts w:ascii="Times New Roman" w:hAnsi="Times New Roman"/>
                      <w:sz w:val="24"/>
                      <w:szCs w:val="24"/>
                      <w:lang w:val="mk-MK"/>
                    </w:rPr>
                    <w:t xml:space="preserve">и </w:t>
                  </w:r>
                  <w:r w:rsidRPr="00931784">
                    <w:rPr>
                      <w:rFonts w:ascii="Times New Roman" w:hAnsi="Times New Roman"/>
                      <w:sz w:val="24"/>
                      <w:szCs w:val="24"/>
                    </w:rPr>
                    <w:t xml:space="preserve">од </w:t>
                  </w:r>
                  <w:r w:rsidRPr="00931784">
                    <w:rPr>
                      <w:rFonts w:ascii="Times New Roman" w:hAnsi="Times New Roman"/>
                      <w:sz w:val="24"/>
                      <w:szCs w:val="24"/>
                      <w:lang w:val="mk-MK"/>
                    </w:rPr>
                    <w:t>педагошко-</w:t>
                  </w:r>
                  <w:r w:rsidRPr="00931784">
                    <w:rPr>
                      <w:rFonts w:ascii="Times New Roman" w:hAnsi="Times New Roman"/>
                      <w:sz w:val="24"/>
                      <w:szCs w:val="24"/>
                    </w:rPr>
                    <w:t xml:space="preserve">психолошката служба во училиштето. </w:t>
                  </w:r>
                </w:p>
                <w:p w:rsidR="00780998" w:rsidRPr="00931784" w:rsidRDefault="00780998" w:rsidP="00780998">
                  <w:pPr>
                    <w:adjustRightInd w:val="0"/>
                    <w:rPr>
                      <w:rFonts w:ascii="Times New Roman" w:hAnsi="Times New Roman"/>
                      <w:sz w:val="24"/>
                      <w:szCs w:val="24"/>
                    </w:rPr>
                  </w:pPr>
                  <w:r w:rsidRPr="00931784">
                    <w:rPr>
                      <w:rFonts w:ascii="Times New Roman" w:hAnsi="Times New Roman"/>
                      <w:sz w:val="24"/>
                      <w:szCs w:val="24"/>
                      <w:lang w:val="mk-MK"/>
                    </w:rPr>
                    <w:t>У</w:t>
                  </w:r>
                  <w:r w:rsidRPr="00931784">
                    <w:rPr>
                      <w:rFonts w:ascii="Times New Roman" w:hAnsi="Times New Roman"/>
                      <w:sz w:val="24"/>
                      <w:szCs w:val="24"/>
                    </w:rPr>
                    <w:t xml:space="preserve">чениците и родителите </w:t>
                  </w:r>
                  <w:r w:rsidRPr="00931784">
                    <w:rPr>
                      <w:rFonts w:ascii="Times New Roman" w:hAnsi="Times New Roman"/>
                      <w:sz w:val="24"/>
                      <w:szCs w:val="24"/>
                      <w:lang w:val="mk-MK"/>
                    </w:rPr>
                    <w:t>се</w:t>
                  </w:r>
                  <w:r w:rsidRPr="00931784">
                    <w:rPr>
                      <w:rFonts w:ascii="Times New Roman" w:hAnsi="Times New Roman"/>
                      <w:sz w:val="24"/>
                      <w:szCs w:val="24"/>
                    </w:rPr>
                    <w:t xml:space="preserve"> информира</w:t>
                  </w:r>
                  <w:r w:rsidRPr="00931784">
                    <w:rPr>
                      <w:rFonts w:ascii="Times New Roman" w:hAnsi="Times New Roman"/>
                      <w:sz w:val="24"/>
                      <w:szCs w:val="24"/>
                      <w:lang w:val="mk-MK"/>
                    </w:rPr>
                    <w:t>ни</w:t>
                  </w:r>
                  <w:r w:rsidRPr="00931784">
                    <w:rPr>
                      <w:rFonts w:ascii="Times New Roman" w:hAnsi="Times New Roman"/>
                      <w:sz w:val="24"/>
                      <w:szCs w:val="24"/>
                    </w:rPr>
                    <w:t xml:space="preserve">  за помошта што можат да ја добијат од психолошката служба </w:t>
                  </w:r>
                  <w:r w:rsidRPr="00931784">
                    <w:rPr>
                      <w:rFonts w:ascii="Times New Roman" w:hAnsi="Times New Roman"/>
                      <w:sz w:val="24"/>
                      <w:szCs w:val="24"/>
                      <w:lang w:val="mk-MK"/>
                    </w:rPr>
                    <w:t>на часот на раководителот на паралелката,предметните наставници и</w:t>
                  </w:r>
                  <w:r w:rsidRPr="00931784">
                    <w:rPr>
                      <w:rFonts w:ascii="Times New Roman" w:hAnsi="Times New Roman"/>
                      <w:sz w:val="24"/>
                      <w:szCs w:val="24"/>
                    </w:rPr>
                    <w:t xml:space="preserve">  преку родителските средби и директните контакти </w:t>
                  </w:r>
                  <w:r w:rsidRPr="00931784">
                    <w:rPr>
                      <w:rFonts w:ascii="Times New Roman" w:hAnsi="Times New Roman"/>
                      <w:sz w:val="24"/>
                      <w:szCs w:val="24"/>
                      <w:lang w:val="mk-MK"/>
                    </w:rPr>
                    <w:t>на</w:t>
                  </w:r>
                  <w:r w:rsidRPr="00931784">
                    <w:rPr>
                      <w:rFonts w:ascii="Times New Roman" w:hAnsi="Times New Roman"/>
                      <w:sz w:val="24"/>
                      <w:szCs w:val="24"/>
                    </w:rPr>
                    <w:t xml:space="preserve"> психологот</w:t>
                  </w:r>
                  <w:r w:rsidRPr="00931784">
                    <w:rPr>
                      <w:rFonts w:ascii="Times New Roman" w:hAnsi="Times New Roman"/>
                      <w:sz w:val="24"/>
                      <w:szCs w:val="24"/>
                      <w:lang w:val="mk-MK"/>
                    </w:rPr>
                    <w:t xml:space="preserve"> и педагогот со родителите и учениците </w:t>
                  </w:r>
                  <w:r w:rsidRPr="00931784">
                    <w:rPr>
                      <w:rFonts w:ascii="Times New Roman" w:hAnsi="Times New Roman"/>
                      <w:sz w:val="24"/>
                      <w:szCs w:val="24"/>
                    </w:rPr>
                    <w:t xml:space="preserve"> . Имајки го  предвид фактот дека по завршувањето на средното образование</w:t>
                  </w:r>
                  <w:r w:rsidRPr="00931784">
                    <w:rPr>
                      <w:rFonts w:ascii="Times New Roman" w:hAnsi="Times New Roman"/>
                      <w:sz w:val="24"/>
                      <w:szCs w:val="24"/>
                      <w:lang w:val="mk-MK"/>
                    </w:rPr>
                    <w:t>,</w:t>
                  </w:r>
                  <w:r w:rsidRPr="00931784">
                    <w:rPr>
                      <w:rFonts w:ascii="Times New Roman" w:hAnsi="Times New Roman"/>
                      <w:sz w:val="24"/>
                      <w:szCs w:val="24"/>
                    </w:rPr>
                    <w:t xml:space="preserve"> учениците се соочени со изборот на нивното натамошно образование или вработување , во рамки на нашите можности</w:t>
                  </w:r>
                  <w:r w:rsidRPr="00931784">
                    <w:rPr>
                      <w:rFonts w:ascii="Times New Roman" w:hAnsi="Times New Roman"/>
                      <w:sz w:val="24"/>
                      <w:szCs w:val="24"/>
                      <w:lang w:val="mk-MK"/>
                    </w:rPr>
                    <w:t xml:space="preserve">, а според интересот и потребите на самите ученици, </w:t>
                  </w:r>
                  <w:r w:rsidRPr="00931784">
                    <w:rPr>
                      <w:rFonts w:ascii="Times New Roman" w:hAnsi="Times New Roman"/>
                      <w:sz w:val="24"/>
                      <w:szCs w:val="24"/>
                    </w:rPr>
                    <w:t xml:space="preserve"> училиштето им помага на учениците и во оваа многу чувствителна област од нивниот живот</w:t>
                  </w:r>
                  <w:r w:rsidRPr="00931784">
                    <w:rPr>
                      <w:rFonts w:ascii="Times New Roman" w:hAnsi="Times New Roman"/>
                      <w:sz w:val="24"/>
                      <w:szCs w:val="24"/>
                      <w:lang w:val="mk-MK"/>
                    </w:rPr>
                    <w:t xml:space="preserve"> преку спроведување на кариерно советување. Споредено со претходни години евидентно е дека опаѓа интересот кај учениците за кариерно советување, учениците го прават изборот на идното занимање и образование почесто под влијание на родителите и др.фактори отколку со проверка на своите интереси и способности.</w:t>
                  </w:r>
                  <w:r w:rsidRPr="00931784">
                    <w:rPr>
                      <w:rFonts w:ascii="Times New Roman" w:hAnsi="Times New Roman"/>
                      <w:sz w:val="24"/>
                      <w:szCs w:val="24"/>
                    </w:rPr>
                    <w:t xml:space="preserve"> </w:t>
                  </w:r>
                </w:p>
                <w:p w:rsidR="00780998" w:rsidRPr="00931784" w:rsidRDefault="00780998" w:rsidP="00780998">
                  <w:pPr>
                    <w:adjustRightInd w:val="0"/>
                    <w:rPr>
                      <w:rFonts w:ascii="Times New Roman" w:hAnsi="Times New Roman"/>
                      <w:sz w:val="24"/>
                      <w:szCs w:val="24"/>
                    </w:rPr>
                  </w:pPr>
                  <w:r w:rsidRPr="00931784">
                    <w:rPr>
                      <w:rFonts w:ascii="Times New Roman" w:hAnsi="Times New Roman"/>
                      <w:sz w:val="24"/>
                      <w:szCs w:val="24"/>
                    </w:rPr>
                    <w:t xml:space="preserve">Како воспитно образовна институција училиштето води евиденција за напредокот на учениците , нивната редовност , поведение и </w:t>
                  </w:r>
                  <w:r w:rsidRPr="00931784">
                    <w:rPr>
                      <w:rFonts w:ascii="Times New Roman" w:hAnsi="Times New Roman"/>
                      <w:sz w:val="24"/>
                      <w:szCs w:val="24"/>
                      <w:lang w:val="mk-MK"/>
                    </w:rPr>
                    <w:t xml:space="preserve">врши едукација за личен </w:t>
                  </w:r>
                  <w:r w:rsidRPr="00931784">
                    <w:rPr>
                      <w:rFonts w:ascii="Times New Roman" w:hAnsi="Times New Roman"/>
                      <w:sz w:val="24"/>
                      <w:szCs w:val="24"/>
                    </w:rPr>
                    <w:t xml:space="preserve">развој </w:t>
                  </w:r>
                  <w:r w:rsidRPr="00931784">
                    <w:rPr>
                      <w:rFonts w:ascii="Times New Roman" w:hAnsi="Times New Roman"/>
                      <w:sz w:val="24"/>
                      <w:szCs w:val="24"/>
                      <w:lang w:val="mk-MK"/>
                    </w:rPr>
                    <w:t>на учениците како и за справување со предизвиците со кои се соочуваат и надвор од училиштето</w:t>
                  </w:r>
                  <w:r w:rsidRPr="00931784">
                    <w:rPr>
                      <w:rFonts w:ascii="Times New Roman" w:hAnsi="Times New Roman"/>
                      <w:sz w:val="24"/>
                      <w:szCs w:val="24"/>
                    </w:rPr>
                    <w:t>. Постоечката евиденција со која располага училиштето им е достапна на наставниците , стручната служба , директорот , советниците , родителите и учениците . При преминот</w:t>
                  </w:r>
                  <w:r w:rsidRPr="00931784">
                    <w:rPr>
                      <w:rFonts w:ascii="Times New Roman" w:hAnsi="Times New Roman"/>
                      <w:sz w:val="24"/>
                      <w:szCs w:val="24"/>
                      <w:lang w:val="mk-MK"/>
                    </w:rPr>
                    <w:t xml:space="preserve"> на учениците </w:t>
                  </w:r>
                  <w:r w:rsidRPr="00931784">
                    <w:rPr>
                      <w:rFonts w:ascii="Times New Roman" w:hAnsi="Times New Roman"/>
                      <w:sz w:val="24"/>
                      <w:szCs w:val="24"/>
                    </w:rPr>
                    <w:t xml:space="preserve">од едно во друго училиште се </w:t>
                  </w:r>
                  <w:r w:rsidRPr="00931784">
                    <w:rPr>
                      <w:rFonts w:ascii="Times New Roman" w:hAnsi="Times New Roman"/>
                      <w:sz w:val="24"/>
                      <w:szCs w:val="24"/>
                      <w:lang w:val="mk-MK"/>
                    </w:rPr>
                    <w:t xml:space="preserve">врши </w:t>
                  </w:r>
                  <w:r w:rsidRPr="00931784">
                    <w:rPr>
                      <w:rFonts w:ascii="Times New Roman" w:hAnsi="Times New Roman"/>
                      <w:sz w:val="24"/>
                      <w:szCs w:val="24"/>
                    </w:rPr>
                    <w:t xml:space="preserve">евиденција , а тоа се преведници кои содржат информации за успехот , поведението , редовноста и генерални биографски податоци , а исто така и молба и пријава при уписот . </w:t>
                  </w:r>
                </w:p>
                <w:p w:rsidR="00780998" w:rsidRPr="00931784" w:rsidRDefault="00780998" w:rsidP="00780998">
                  <w:pPr>
                    <w:adjustRightInd w:val="0"/>
                    <w:rPr>
                      <w:rFonts w:ascii="Times New Roman" w:hAnsi="Times New Roman"/>
                      <w:sz w:val="24"/>
                      <w:szCs w:val="24"/>
                    </w:rPr>
                  </w:pPr>
                </w:p>
              </w:tc>
            </w:tr>
            <w:tr w:rsidR="00780998" w:rsidRPr="00931784" w:rsidTr="00780998">
              <w:trPr>
                <w:gridAfter w:val="2"/>
                <w:wAfter w:w="355" w:type="dxa"/>
                <w:trHeight w:val="1132"/>
              </w:trPr>
              <w:tc>
                <w:tcPr>
                  <w:tcW w:w="12821" w:type="dxa"/>
                  <w:gridSpan w:val="4"/>
                </w:tcPr>
                <w:p w:rsidR="00780998" w:rsidRPr="00931784" w:rsidRDefault="00780998" w:rsidP="00780998">
                  <w:pPr>
                    <w:adjustRightInd w:val="0"/>
                    <w:rPr>
                      <w:rFonts w:ascii="Times New Roman" w:hAnsi="Times New Roman"/>
                      <w:b/>
                      <w:bCs/>
                      <w:sz w:val="24"/>
                      <w:szCs w:val="24"/>
                      <w:lang w:val="mk-MK"/>
                    </w:rPr>
                  </w:pPr>
                </w:p>
                <w:p w:rsidR="00780998" w:rsidRPr="00931784" w:rsidRDefault="00780998" w:rsidP="00780998">
                  <w:pPr>
                    <w:adjustRightInd w:val="0"/>
                    <w:rPr>
                      <w:rFonts w:ascii="Times New Roman" w:hAnsi="Times New Roman"/>
                      <w:b/>
                      <w:bCs/>
                      <w:sz w:val="24"/>
                      <w:szCs w:val="24"/>
                    </w:rPr>
                  </w:pPr>
                  <w:r w:rsidRPr="00931784">
                    <w:rPr>
                      <w:rFonts w:ascii="Times New Roman" w:hAnsi="Times New Roman"/>
                      <w:b/>
                      <w:bCs/>
                      <w:sz w:val="24"/>
                      <w:szCs w:val="24"/>
                    </w:rPr>
                    <w:t xml:space="preserve">Идни активности: </w:t>
                  </w:r>
                </w:p>
                <w:p w:rsidR="00780998" w:rsidRPr="00931784" w:rsidRDefault="00780998" w:rsidP="00780998">
                  <w:pPr>
                    <w:adjustRightInd w:val="0"/>
                    <w:rPr>
                      <w:rFonts w:ascii="Times New Roman" w:hAnsi="Times New Roman"/>
                      <w:sz w:val="24"/>
                      <w:szCs w:val="24"/>
                    </w:rPr>
                  </w:pPr>
                </w:p>
                <w:p w:rsidR="00780998" w:rsidRPr="00931784" w:rsidRDefault="00780998" w:rsidP="00780998">
                  <w:pPr>
                    <w:adjustRightInd w:val="0"/>
                    <w:rPr>
                      <w:rFonts w:ascii="Times New Roman" w:hAnsi="Times New Roman"/>
                      <w:sz w:val="24"/>
                      <w:szCs w:val="24"/>
                    </w:rPr>
                  </w:pPr>
                  <w:r w:rsidRPr="00931784">
                    <w:rPr>
                      <w:rFonts w:ascii="Times New Roman" w:hAnsi="Times New Roman"/>
                      <w:b/>
                      <w:bCs/>
                      <w:sz w:val="24"/>
                      <w:szCs w:val="24"/>
                    </w:rPr>
                    <w:t xml:space="preserve">Приоритетни подподрачја (оддели) во рамките на ова подрачје кои може да бидат вклучени во планот за развој на училиштето </w:t>
                  </w:r>
                </w:p>
                <w:p w:rsidR="00780998" w:rsidRPr="00931784" w:rsidRDefault="00780998" w:rsidP="00780998">
                  <w:pPr>
                    <w:adjustRightInd w:val="0"/>
                    <w:rPr>
                      <w:rFonts w:ascii="Times New Roman" w:hAnsi="Times New Roman"/>
                      <w:sz w:val="24"/>
                      <w:szCs w:val="24"/>
                    </w:rPr>
                  </w:pPr>
                </w:p>
                <w:p w:rsidR="00780998" w:rsidRPr="00931784" w:rsidRDefault="00780998" w:rsidP="00780998">
                  <w:pPr>
                    <w:adjustRightInd w:val="0"/>
                    <w:rPr>
                      <w:rFonts w:ascii="Times New Roman" w:hAnsi="Times New Roman"/>
                      <w:sz w:val="24"/>
                      <w:szCs w:val="24"/>
                    </w:rPr>
                  </w:pPr>
                  <w:r w:rsidRPr="00931784">
                    <w:rPr>
                      <w:rFonts w:ascii="Times New Roman" w:hAnsi="Times New Roman"/>
                      <w:sz w:val="24"/>
                      <w:szCs w:val="24"/>
                      <w:lang w:val="mk-MK"/>
                    </w:rPr>
                    <w:t>-</w:t>
                  </w:r>
                  <w:r w:rsidRPr="00931784">
                    <w:rPr>
                      <w:rFonts w:ascii="Times New Roman" w:hAnsi="Times New Roman"/>
                      <w:sz w:val="24"/>
                      <w:szCs w:val="24"/>
                    </w:rPr>
                    <w:t xml:space="preserve"> </w:t>
                  </w:r>
                  <w:r w:rsidRPr="00931784">
                    <w:rPr>
                      <w:rFonts w:ascii="Times New Roman" w:hAnsi="Times New Roman"/>
                      <w:sz w:val="24"/>
                      <w:szCs w:val="24"/>
                      <w:lang w:val="mk-MK"/>
                    </w:rPr>
                    <w:t>Е</w:t>
                  </w:r>
                  <w:r w:rsidRPr="00931784">
                    <w:rPr>
                      <w:rFonts w:ascii="Times New Roman" w:hAnsi="Times New Roman"/>
                      <w:sz w:val="24"/>
                      <w:szCs w:val="24"/>
                    </w:rPr>
                    <w:t>дукација на наставниот кадар и стручни</w:t>
                  </w:r>
                  <w:r w:rsidRPr="00931784">
                    <w:rPr>
                      <w:rFonts w:ascii="Times New Roman" w:hAnsi="Times New Roman"/>
                      <w:sz w:val="24"/>
                      <w:szCs w:val="24"/>
                      <w:lang w:val="mk-MK"/>
                    </w:rPr>
                    <w:t>те</w:t>
                  </w:r>
                  <w:r w:rsidRPr="00931784">
                    <w:rPr>
                      <w:rFonts w:ascii="Times New Roman" w:hAnsi="Times New Roman"/>
                      <w:sz w:val="24"/>
                      <w:szCs w:val="24"/>
                    </w:rPr>
                    <w:t xml:space="preserve"> соработни</w:t>
                  </w:r>
                  <w:r w:rsidRPr="00931784">
                    <w:rPr>
                      <w:rFonts w:ascii="Times New Roman" w:hAnsi="Times New Roman"/>
                      <w:sz w:val="24"/>
                      <w:szCs w:val="24"/>
                      <w:lang w:val="mk-MK"/>
                    </w:rPr>
                    <w:t>ци</w:t>
                  </w:r>
                  <w:r w:rsidRPr="00931784">
                    <w:rPr>
                      <w:rFonts w:ascii="Times New Roman" w:hAnsi="Times New Roman"/>
                      <w:sz w:val="24"/>
                      <w:szCs w:val="24"/>
                    </w:rPr>
                    <w:t xml:space="preserve"> за работа со ученици кај кои се утврдени физички и ментални здравствени проблеми , посебни образовни потреби , пост-конфликтни трауми , млади бремени девојки </w:t>
                  </w:r>
                  <w:r w:rsidRPr="00931784">
                    <w:rPr>
                      <w:rFonts w:ascii="Times New Roman" w:hAnsi="Times New Roman"/>
                      <w:sz w:val="24"/>
                      <w:szCs w:val="24"/>
                      <w:lang w:val="mk-MK"/>
                    </w:rPr>
                    <w:t>со цел обезбедување поголема заштита на учениците;</w:t>
                  </w:r>
                  <w:r w:rsidRPr="00931784">
                    <w:rPr>
                      <w:rFonts w:ascii="Times New Roman" w:hAnsi="Times New Roman"/>
                      <w:sz w:val="24"/>
                      <w:szCs w:val="24"/>
                    </w:rPr>
                    <w:t xml:space="preserve">. </w:t>
                  </w:r>
                </w:p>
                <w:p w:rsidR="00780998" w:rsidRPr="00931784" w:rsidRDefault="00780998" w:rsidP="00780998">
                  <w:pPr>
                    <w:adjustRightInd w:val="0"/>
                    <w:rPr>
                      <w:rFonts w:ascii="Times New Roman" w:hAnsi="Times New Roman"/>
                      <w:sz w:val="24"/>
                      <w:szCs w:val="24"/>
                    </w:rPr>
                  </w:pP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rPr>
                    <w:t>-</w:t>
                  </w:r>
                  <w:r w:rsidRPr="00931784">
                    <w:rPr>
                      <w:rFonts w:ascii="Times New Roman" w:hAnsi="Times New Roman"/>
                      <w:sz w:val="24"/>
                      <w:szCs w:val="24"/>
                      <w:lang w:val="mk-MK"/>
                    </w:rPr>
                    <w:t xml:space="preserve"> Вклучување на поголем број од вработените во обуки за стекнување со вештини за давање на прва помош на ученици при несреќни случаи;</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Превземање на активности за поголема информираност на учениците и родителите за помошта и поддршката што можат да ја добијат од страна училиштето( раководител на паралелка-ученици- родители, родителски средби);</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Подобрување на нивото на хигиената во училиштето, физичките и материјалните услови за работа во училиштето и претстој на учениците преку поголема вклученост на сите субјекти во училиштето</w:t>
                  </w:r>
                </w:p>
                <w:p w:rsidR="00780998" w:rsidRPr="00931784" w:rsidRDefault="00780998" w:rsidP="00780998">
                  <w:pPr>
                    <w:adjustRightInd w:val="0"/>
                    <w:rPr>
                      <w:rFonts w:ascii="Times New Roman" w:hAnsi="Times New Roman"/>
                      <w:sz w:val="24"/>
                      <w:szCs w:val="24"/>
                      <w:lang w:val="mk-MK"/>
                    </w:rPr>
                  </w:pPr>
                  <w:r w:rsidRPr="00931784">
                    <w:rPr>
                      <w:rFonts w:ascii="Times New Roman" w:hAnsi="Times New Roman"/>
                      <w:sz w:val="24"/>
                      <w:szCs w:val="24"/>
                      <w:lang w:val="mk-MK"/>
                    </w:rPr>
                    <w:t>- Поголема соработка меѓу стручните соработници, раководителите на паралелките и предметните наставници со цел спознавање на потребите и проблемите на учениците и изнаоѓање решенија за нивно задоволување и надминување (индивидуални разговори, едукативни работилници на час на раководителот на паралелката, навремено информирање за сите сознанија за потребите на учениците и поголема вклученост на родителите).</w:t>
                  </w:r>
                </w:p>
                <w:p w:rsidR="00780998" w:rsidRPr="00931784" w:rsidRDefault="00780998" w:rsidP="00780998">
                  <w:pPr>
                    <w:adjustRightInd w:val="0"/>
                    <w:rPr>
                      <w:rFonts w:ascii="Times New Roman" w:hAnsi="Times New Roman"/>
                      <w:sz w:val="24"/>
                      <w:szCs w:val="24"/>
                    </w:rPr>
                  </w:pPr>
                </w:p>
                <w:p w:rsidR="00780998" w:rsidRPr="00931784" w:rsidRDefault="00780998" w:rsidP="00780998">
                  <w:pPr>
                    <w:adjustRightInd w:val="0"/>
                    <w:rPr>
                      <w:rFonts w:ascii="Times New Roman" w:hAnsi="Times New Roman"/>
                      <w:sz w:val="24"/>
                      <w:szCs w:val="24"/>
                    </w:rPr>
                  </w:pPr>
                </w:p>
                <w:p w:rsidR="00780998" w:rsidRPr="00931784" w:rsidRDefault="00780998" w:rsidP="00780998">
                  <w:pPr>
                    <w:adjustRightInd w:val="0"/>
                    <w:rPr>
                      <w:rFonts w:ascii="Times New Roman" w:hAnsi="Times New Roman"/>
                      <w:sz w:val="24"/>
                      <w:szCs w:val="24"/>
                    </w:rPr>
                  </w:pPr>
                </w:p>
                <w:p w:rsidR="00780998" w:rsidRPr="00931784" w:rsidRDefault="00780998" w:rsidP="00780998">
                  <w:pPr>
                    <w:adjustRightInd w:val="0"/>
                    <w:rPr>
                      <w:rFonts w:ascii="Times New Roman" w:hAnsi="Times New Roman"/>
                      <w:sz w:val="24"/>
                      <w:szCs w:val="24"/>
                    </w:rPr>
                  </w:pPr>
                </w:p>
                <w:p w:rsidR="00780998" w:rsidRPr="00931784" w:rsidRDefault="00780998" w:rsidP="00780998">
                  <w:pPr>
                    <w:adjustRightInd w:val="0"/>
                    <w:rPr>
                      <w:rFonts w:ascii="Times New Roman" w:hAnsi="Times New Roman"/>
                      <w:sz w:val="24"/>
                      <w:szCs w:val="24"/>
                    </w:rPr>
                  </w:pPr>
                </w:p>
                <w:p w:rsidR="00780998" w:rsidRPr="00931784" w:rsidRDefault="00780998" w:rsidP="00780998">
                  <w:pPr>
                    <w:adjustRightInd w:val="0"/>
                    <w:rPr>
                      <w:rFonts w:ascii="Times New Roman" w:hAnsi="Times New Roman"/>
                      <w:sz w:val="24"/>
                      <w:szCs w:val="24"/>
                    </w:rPr>
                  </w:pPr>
                </w:p>
              </w:tc>
            </w:tr>
          </w:tbl>
          <w:p w:rsidR="00780998" w:rsidRPr="00931784" w:rsidRDefault="00780998" w:rsidP="00780998">
            <w:pPr>
              <w:pStyle w:val="Heading2"/>
              <w:rPr>
                <w:b/>
                <w:lang w:val="mk-MK"/>
              </w:rPr>
            </w:pPr>
          </w:p>
          <w:bookmarkEnd w:id="120"/>
          <w:bookmarkEnd w:id="121"/>
          <w:p w:rsidR="00780998" w:rsidRPr="00931784" w:rsidRDefault="00780998" w:rsidP="00780998">
            <w:pPr>
              <w:adjustRightInd w:val="0"/>
              <w:spacing w:line="288" w:lineRule="auto"/>
              <w:jc w:val="both"/>
              <w:rPr>
                <w:rFonts w:ascii="Calibri" w:eastAsia="Calibri" w:hAnsi="Calibri" w:cs="Times New Roman"/>
                <w:b/>
                <w:smallCaps/>
                <w:spacing w:val="5"/>
                <w:sz w:val="28"/>
                <w:szCs w:val="28"/>
                <w:lang w:val="en-US" w:bidi="en-US"/>
              </w:rPr>
            </w:pPr>
          </w:p>
          <w:p w:rsidR="00B427E1" w:rsidRPr="00931784" w:rsidRDefault="00B427E1" w:rsidP="00B427E1">
            <w:pPr>
              <w:adjustRightInd w:val="0"/>
              <w:spacing w:line="288" w:lineRule="auto"/>
              <w:jc w:val="both"/>
              <w:rPr>
                <w:rFonts w:ascii="Calibri" w:eastAsia="Calibri" w:hAnsi="Calibri" w:cs="Times New Roman"/>
                <w:b/>
                <w:smallCaps/>
                <w:spacing w:val="5"/>
                <w:sz w:val="28"/>
                <w:szCs w:val="28"/>
                <w:lang w:val="en-US" w:bidi="en-US"/>
              </w:rPr>
            </w:pPr>
          </w:p>
          <w:p w:rsidR="00F979D4" w:rsidRPr="00931784" w:rsidRDefault="00F979D4" w:rsidP="00B427E1">
            <w:pPr>
              <w:adjustRightInd w:val="0"/>
              <w:spacing w:line="288" w:lineRule="auto"/>
              <w:jc w:val="both"/>
              <w:rPr>
                <w:rFonts w:ascii="Calibri" w:hAnsi="Calibri" w:cs="Calibri"/>
                <w:sz w:val="24"/>
                <w:szCs w:val="24"/>
                <w:lang w:val="en-US"/>
              </w:rPr>
            </w:pPr>
          </w:p>
          <w:p w:rsidR="000A19CC" w:rsidRPr="00931784" w:rsidRDefault="000A19CC" w:rsidP="00A6149A">
            <w:pPr>
              <w:pStyle w:val="ListParagraph"/>
              <w:numPr>
                <w:ilvl w:val="0"/>
                <w:numId w:val="50"/>
              </w:numPr>
              <w:shd w:val="clear" w:color="auto" w:fill="C7E2FA"/>
              <w:spacing w:before="300" w:after="40"/>
              <w:outlineLvl w:val="0"/>
              <w:rPr>
                <w:rFonts w:asciiTheme="minorHAnsi" w:hAnsiTheme="minorHAnsi" w:cstheme="minorHAnsi"/>
                <w:b/>
                <w:smallCaps/>
                <w:spacing w:val="5"/>
                <w:sz w:val="32"/>
                <w:szCs w:val="32"/>
                <w:lang w:val="mk-MK"/>
              </w:rPr>
            </w:pPr>
            <w:bookmarkStart w:id="122" w:name="_Toc463986724"/>
            <w:bookmarkStart w:id="123" w:name="_Toc111032235"/>
            <w:r w:rsidRPr="00931784">
              <w:rPr>
                <w:rFonts w:asciiTheme="minorHAnsi" w:hAnsiTheme="minorHAnsi" w:cstheme="minorHAnsi"/>
                <w:b/>
                <w:smallCaps/>
                <w:spacing w:val="5"/>
                <w:sz w:val="32"/>
                <w:szCs w:val="32"/>
                <w:lang w:val="mk-MK"/>
              </w:rPr>
              <w:lastRenderedPageBreak/>
              <w:t>Подрачје на вреднување УЧИЛИШНА КЛИМА И ОДНОСИ ВО УЧИЛИШТЕТО - ЕТОС</w:t>
            </w:r>
            <w:bookmarkEnd w:id="122"/>
            <w:bookmarkEnd w:id="123"/>
          </w:p>
          <w:p w:rsidR="000A19CC" w:rsidRPr="00931784" w:rsidRDefault="000A19CC" w:rsidP="002262E2">
            <w:pPr>
              <w:spacing w:before="300" w:after="40"/>
              <w:outlineLvl w:val="0"/>
              <w:rPr>
                <w:rFonts w:asciiTheme="minorHAnsi" w:hAnsiTheme="minorHAnsi" w:cstheme="minorHAnsi"/>
                <w:b/>
                <w:smallCaps/>
                <w:spacing w:val="5"/>
                <w:sz w:val="32"/>
                <w:szCs w:val="32"/>
                <w:lang w:val="mk-MK" w:bidi="en-US"/>
              </w:rPr>
            </w:pPr>
          </w:p>
          <w:p w:rsidR="000A19CC" w:rsidRPr="00931784" w:rsidRDefault="000A19CC" w:rsidP="002262E2">
            <w:pPr>
              <w:spacing w:line="288" w:lineRule="auto"/>
              <w:rPr>
                <w:rFonts w:asciiTheme="minorHAnsi" w:hAnsiTheme="minorHAnsi" w:cstheme="minorHAnsi"/>
                <w:b/>
                <w:sz w:val="24"/>
                <w:szCs w:val="24"/>
                <w:lang w:val="ru-RU"/>
              </w:rPr>
            </w:pPr>
            <w:r w:rsidRPr="00931784">
              <w:rPr>
                <w:rFonts w:asciiTheme="minorHAnsi" w:hAnsiTheme="minorHAnsi" w:cstheme="minorHAnsi"/>
                <w:b/>
                <w:sz w:val="24"/>
                <w:szCs w:val="24"/>
                <w:lang w:val="mk-MK"/>
              </w:rPr>
              <w:t>Во ова подрачје на вреднување направено е согледување на индикаторите</w:t>
            </w:r>
            <w:r w:rsidRPr="00931784">
              <w:rPr>
                <w:rFonts w:asciiTheme="minorHAnsi" w:hAnsiTheme="minorHAnsi" w:cstheme="minorHAnsi"/>
                <w:b/>
                <w:sz w:val="24"/>
                <w:szCs w:val="24"/>
                <w:lang w:val="ru-RU"/>
              </w:rPr>
              <w:t>:</w:t>
            </w:r>
          </w:p>
          <w:p w:rsidR="000A19CC" w:rsidRPr="00931784" w:rsidRDefault="000A19CC" w:rsidP="002262E2">
            <w:pPr>
              <w:spacing w:line="288" w:lineRule="auto"/>
              <w:rPr>
                <w:rFonts w:asciiTheme="minorHAnsi" w:hAnsiTheme="minorHAnsi" w:cstheme="minorHAnsi"/>
                <w:sz w:val="24"/>
                <w:szCs w:val="24"/>
                <w:lang w:val="ru-RU"/>
              </w:rPr>
            </w:pPr>
          </w:p>
          <w:p w:rsidR="000A19CC" w:rsidRPr="00931784" w:rsidRDefault="000A19CC" w:rsidP="00A6149A">
            <w:pPr>
              <w:pStyle w:val="ListParagraph"/>
              <w:numPr>
                <w:ilvl w:val="1"/>
                <w:numId w:val="49"/>
              </w:numPr>
              <w:spacing w:line="288" w:lineRule="auto"/>
              <w:ind w:hanging="520"/>
              <w:rPr>
                <w:rFonts w:asciiTheme="minorHAnsi" w:hAnsiTheme="minorHAnsi" w:cstheme="minorHAnsi"/>
                <w:sz w:val="28"/>
                <w:szCs w:val="28"/>
                <w:lang w:val="mk-MK"/>
              </w:rPr>
            </w:pPr>
            <w:r w:rsidRPr="00931784">
              <w:rPr>
                <w:rFonts w:asciiTheme="minorHAnsi" w:hAnsiTheme="minorHAnsi" w:cstheme="minorHAnsi"/>
                <w:sz w:val="28"/>
                <w:szCs w:val="28"/>
                <w:lang w:val="ru-RU"/>
              </w:rPr>
              <w:t>Училишна клима и односи во училиштето</w:t>
            </w:r>
          </w:p>
          <w:p w:rsidR="000A19CC" w:rsidRPr="00931784" w:rsidRDefault="000A19CC" w:rsidP="002262E2">
            <w:pPr>
              <w:spacing w:line="288" w:lineRule="auto"/>
              <w:ind w:left="360"/>
              <w:rPr>
                <w:rFonts w:asciiTheme="minorHAnsi" w:hAnsiTheme="minorHAnsi" w:cstheme="minorHAnsi"/>
                <w:sz w:val="26"/>
                <w:szCs w:val="26"/>
                <w:lang w:val="mk-MK"/>
              </w:rPr>
            </w:pPr>
            <w:r w:rsidRPr="00931784">
              <w:rPr>
                <w:rFonts w:asciiTheme="minorHAnsi" w:hAnsiTheme="minorHAnsi" w:cstheme="minorHAnsi"/>
                <w:sz w:val="28"/>
                <w:szCs w:val="28"/>
                <w:lang w:val="mk-MK"/>
              </w:rPr>
              <w:t xml:space="preserve">               </w:t>
            </w:r>
            <w:r w:rsidRPr="00931784">
              <w:rPr>
                <w:rFonts w:asciiTheme="minorHAnsi" w:hAnsiTheme="minorHAnsi" w:cstheme="minorHAnsi"/>
                <w:sz w:val="26"/>
                <w:szCs w:val="26"/>
                <w:lang w:val="mk-MK"/>
              </w:rPr>
              <w:t>5.1.1. Углед/имиџ на училиштето</w:t>
            </w:r>
          </w:p>
          <w:p w:rsidR="000A19CC" w:rsidRPr="00931784" w:rsidRDefault="000A19CC" w:rsidP="002262E2">
            <w:pPr>
              <w:spacing w:line="288" w:lineRule="auto"/>
              <w:ind w:left="720"/>
              <w:rPr>
                <w:rFonts w:asciiTheme="minorHAnsi" w:hAnsiTheme="minorHAnsi" w:cstheme="minorHAnsi"/>
                <w:sz w:val="26"/>
                <w:szCs w:val="26"/>
                <w:lang w:val="mk-MK"/>
              </w:rPr>
            </w:pPr>
            <w:r w:rsidRPr="00931784">
              <w:rPr>
                <w:rFonts w:asciiTheme="minorHAnsi" w:hAnsiTheme="minorHAnsi" w:cstheme="minorHAnsi"/>
                <w:sz w:val="26"/>
                <w:szCs w:val="26"/>
                <w:lang w:val="mk-MK"/>
              </w:rPr>
              <w:t xml:space="preserve">         </w:t>
            </w:r>
            <w:r w:rsidR="002262E2" w:rsidRPr="00931784">
              <w:rPr>
                <w:rFonts w:asciiTheme="minorHAnsi" w:hAnsiTheme="minorHAnsi" w:cstheme="minorHAnsi"/>
                <w:sz w:val="26"/>
                <w:szCs w:val="26"/>
                <w:lang w:val="en-US"/>
              </w:rPr>
              <w:t xml:space="preserve">  </w:t>
            </w:r>
            <w:r w:rsidRPr="00931784">
              <w:rPr>
                <w:rFonts w:asciiTheme="minorHAnsi" w:hAnsiTheme="minorHAnsi" w:cstheme="minorHAnsi"/>
                <w:sz w:val="26"/>
                <w:szCs w:val="26"/>
                <w:lang w:val="mk-MK"/>
              </w:rPr>
              <w:t>5.1.2. Кодекс на однесување</w:t>
            </w:r>
          </w:p>
          <w:p w:rsidR="000A19CC" w:rsidRPr="00931784" w:rsidRDefault="000A19CC" w:rsidP="002262E2">
            <w:pPr>
              <w:spacing w:line="288" w:lineRule="auto"/>
              <w:ind w:left="720"/>
              <w:rPr>
                <w:rFonts w:asciiTheme="minorHAnsi" w:hAnsiTheme="minorHAnsi" w:cstheme="minorHAnsi"/>
                <w:sz w:val="26"/>
                <w:szCs w:val="26"/>
                <w:lang w:val="mk-MK"/>
              </w:rPr>
            </w:pPr>
            <w:r w:rsidRPr="00931784">
              <w:rPr>
                <w:rFonts w:asciiTheme="minorHAnsi" w:hAnsiTheme="minorHAnsi" w:cstheme="minorHAnsi"/>
                <w:sz w:val="26"/>
                <w:szCs w:val="26"/>
                <w:lang w:val="mk-MK"/>
              </w:rPr>
              <w:t xml:space="preserve">         </w:t>
            </w:r>
            <w:r w:rsidR="002262E2" w:rsidRPr="00931784">
              <w:rPr>
                <w:rFonts w:asciiTheme="minorHAnsi" w:hAnsiTheme="minorHAnsi" w:cstheme="minorHAnsi"/>
                <w:sz w:val="26"/>
                <w:szCs w:val="26"/>
                <w:lang w:val="en-US"/>
              </w:rPr>
              <w:t xml:space="preserve">  </w:t>
            </w:r>
            <w:r w:rsidRPr="00931784">
              <w:rPr>
                <w:rFonts w:asciiTheme="minorHAnsi" w:hAnsiTheme="minorHAnsi" w:cstheme="minorHAnsi"/>
                <w:sz w:val="26"/>
                <w:szCs w:val="26"/>
                <w:lang w:val="mk-MK"/>
              </w:rPr>
              <w:t>5.1.3. Училишна клима</w:t>
            </w:r>
          </w:p>
          <w:p w:rsidR="000A19CC" w:rsidRPr="00931784" w:rsidRDefault="000A19CC" w:rsidP="002262E2">
            <w:pPr>
              <w:spacing w:line="288" w:lineRule="auto"/>
              <w:ind w:left="360"/>
              <w:rPr>
                <w:rFonts w:asciiTheme="minorHAnsi" w:hAnsiTheme="minorHAnsi" w:cstheme="minorHAnsi"/>
                <w:sz w:val="26"/>
                <w:szCs w:val="26"/>
              </w:rPr>
            </w:pPr>
            <w:r w:rsidRPr="00931784">
              <w:rPr>
                <w:rFonts w:asciiTheme="minorHAnsi" w:hAnsiTheme="minorHAnsi" w:cstheme="minorHAnsi"/>
                <w:sz w:val="26"/>
                <w:szCs w:val="26"/>
                <w:lang w:val="mk-MK"/>
              </w:rPr>
              <w:t xml:space="preserve">                5.1.4. Поведение и дисциплина во училиштето</w:t>
            </w:r>
          </w:p>
          <w:p w:rsidR="000A19CC" w:rsidRPr="00931784" w:rsidRDefault="002262E2" w:rsidP="002262E2">
            <w:pPr>
              <w:spacing w:line="288" w:lineRule="auto"/>
              <w:rPr>
                <w:rFonts w:asciiTheme="minorHAnsi" w:hAnsiTheme="minorHAnsi" w:cstheme="minorHAnsi"/>
                <w:sz w:val="26"/>
                <w:szCs w:val="26"/>
                <w:lang w:val="mk-MK"/>
              </w:rPr>
            </w:pPr>
            <w:r w:rsidRPr="00931784">
              <w:rPr>
                <w:rFonts w:asciiTheme="minorHAnsi" w:hAnsiTheme="minorHAnsi" w:cstheme="minorHAnsi"/>
                <w:sz w:val="26"/>
                <w:szCs w:val="26"/>
              </w:rPr>
              <w:t xml:space="preserve">                     </w:t>
            </w:r>
            <w:r w:rsidR="000A19CC" w:rsidRPr="00931784">
              <w:rPr>
                <w:rFonts w:asciiTheme="minorHAnsi" w:hAnsiTheme="minorHAnsi" w:cstheme="minorHAnsi"/>
                <w:sz w:val="26"/>
                <w:szCs w:val="26"/>
                <w:lang w:val="mk-MK"/>
              </w:rPr>
              <w:t>5.1.5. Партиципација на учениците во решавањето проблеми</w:t>
            </w:r>
            <w:r w:rsidR="000A19CC" w:rsidRPr="00931784">
              <w:rPr>
                <w:rFonts w:asciiTheme="minorHAnsi" w:hAnsiTheme="minorHAnsi" w:cstheme="minorHAnsi"/>
                <w:sz w:val="26"/>
                <w:szCs w:val="26"/>
                <w:lang w:val="ru-RU"/>
              </w:rPr>
              <w:t xml:space="preserve"> при </w:t>
            </w:r>
            <w:r w:rsidR="000A19CC" w:rsidRPr="00931784">
              <w:rPr>
                <w:rFonts w:asciiTheme="minorHAnsi" w:hAnsiTheme="minorHAnsi" w:cstheme="minorHAnsi"/>
                <w:sz w:val="26"/>
                <w:szCs w:val="26"/>
                <w:lang w:val="mk-MK"/>
              </w:rPr>
              <w:t>донесување на одлуки</w:t>
            </w:r>
          </w:p>
          <w:p w:rsidR="000A19CC" w:rsidRPr="00931784" w:rsidRDefault="000A19CC" w:rsidP="002262E2">
            <w:pPr>
              <w:spacing w:line="288" w:lineRule="auto"/>
              <w:rPr>
                <w:rFonts w:asciiTheme="minorHAnsi" w:hAnsiTheme="minorHAnsi" w:cstheme="minorHAnsi"/>
                <w:sz w:val="28"/>
                <w:szCs w:val="28"/>
                <w:lang w:val="mk-MK"/>
              </w:rPr>
            </w:pPr>
            <w:r w:rsidRPr="00931784">
              <w:rPr>
                <w:rFonts w:asciiTheme="minorHAnsi" w:hAnsiTheme="minorHAnsi" w:cstheme="minorHAnsi"/>
                <w:sz w:val="28"/>
                <w:szCs w:val="28"/>
                <w:lang w:val="mk-MK"/>
              </w:rPr>
              <w:t>5.2. Промовирање на постигањата</w:t>
            </w:r>
          </w:p>
          <w:p w:rsidR="000A19CC" w:rsidRPr="00931784" w:rsidRDefault="000A19CC" w:rsidP="002262E2">
            <w:pPr>
              <w:spacing w:line="288" w:lineRule="auto"/>
              <w:rPr>
                <w:rFonts w:asciiTheme="minorHAnsi" w:hAnsiTheme="minorHAnsi" w:cstheme="minorHAnsi"/>
                <w:sz w:val="28"/>
                <w:szCs w:val="28"/>
                <w:lang w:val="mk-MK"/>
              </w:rPr>
            </w:pPr>
            <w:r w:rsidRPr="00931784">
              <w:rPr>
                <w:rFonts w:asciiTheme="minorHAnsi" w:hAnsiTheme="minorHAnsi" w:cstheme="minorHAnsi"/>
                <w:sz w:val="28"/>
                <w:szCs w:val="28"/>
                <w:lang w:val="mk-MK"/>
              </w:rPr>
              <w:t>5.3. Еднаквост и правичност</w:t>
            </w:r>
          </w:p>
          <w:p w:rsidR="000A19CC" w:rsidRPr="00931784" w:rsidRDefault="000A19CC" w:rsidP="002262E2">
            <w:pPr>
              <w:spacing w:line="288" w:lineRule="auto"/>
              <w:rPr>
                <w:rFonts w:asciiTheme="minorHAnsi" w:hAnsiTheme="minorHAnsi" w:cstheme="minorHAnsi"/>
                <w:sz w:val="28"/>
                <w:szCs w:val="28"/>
                <w:lang w:val="mk-MK"/>
              </w:rPr>
            </w:pPr>
            <w:r w:rsidRPr="00931784">
              <w:rPr>
                <w:rFonts w:asciiTheme="minorHAnsi" w:hAnsiTheme="minorHAnsi" w:cstheme="minorHAnsi"/>
                <w:sz w:val="28"/>
                <w:szCs w:val="28"/>
                <w:lang w:val="mk-MK"/>
              </w:rPr>
              <w:t>5.4 .Партнерски однос со родителите со локалната и деловната заедница</w:t>
            </w:r>
          </w:p>
          <w:p w:rsidR="000A19CC" w:rsidRPr="00931784" w:rsidRDefault="000A19CC" w:rsidP="002262E2">
            <w:pPr>
              <w:spacing w:line="288" w:lineRule="auto"/>
              <w:rPr>
                <w:rFonts w:cs="Calibri"/>
                <w:b/>
                <w:sz w:val="24"/>
                <w:szCs w:val="24"/>
                <w:lang w:val="mk-MK"/>
              </w:rPr>
            </w:pPr>
          </w:p>
          <w:p w:rsidR="000A19CC" w:rsidRPr="00931784" w:rsidRDefault="000A19CC" w:rsidP="002262E2">
            <w:pPr>
              <w:tabs>
                <w:tab w:val="left" w:pos="1812"/>
              </w:tabs>
              <w:spacing w:line="288" w:lineRule="auto"/>
              <w:rPr>
                <w:rFonts w:cs="Calibri"/>
                <w:b/>
                <w:sz w:val="24"/>
                <w:szCs w:val="24"/>
                <w:lang w:val="mk-MK"/>
              </w:rPr>
            </w:pPr>
            <w:r w:rsidRPr="00931784">
              <w:rPr>
                <w:rFonts w:cs="Calibri"/>
                <w:b/>
                <w:sz w:val="24"/>
                <w:szCs w:val="24"/>
                <w:lang w:val="mk-MK"/>
              </w:rPr>
              <w:tab/>
            </w:r>
          </w:p>
          <w:p w:rsidR="000A19CC" w:rsidRPr="00931784" w:rsidRDefault="000A19CC" w:rsidP="002262E2">
            <w:pPr>
              <w:spacing w:line="288" w:lineRule="auto"/>
              <w:ind w:left="720" w:hanging="720"/>
              <w:rPr>
                <w:rFonts w:cs="Calibri"/>
                <w:b/>
                <w:sz w:val="24"/>
                <w:szCs w:val="24"/>
                <w:lang w:val="mk-MK"/>
              </w:rPr>
            </w:pPr>
          </w:p>
          <w:p w:rsidR="000A19CC" w:rsidRPr="00931784" w:rsidRDefault="000A19CC" w:rsidP="002262E2">
            <w:pPr>
              <w:spacing w:line="288" w:lineRule="auto"/>
              <w:ind w:left="720" w:hanging="720"/>
              <w:rPr>
                <w:rFonts w:cs="Calibri"/>
                <w:b/>
                <w:sz w:val="24"/>
                <w:szCs w:val="24"/>
                <w:lang w:val="mk-MK"/>
              </w:rPr>
            </w:pPr>
          </w:p>
          <w:p w:rsidR="000A19CC" w:rsidRPr="00931784" w:rsidRDefault="000A19CC" w:rsidP="002262E2">
            <w:pPr>
              <w:spacing w:line="288" w:lineRule="auto"/>
              <w:ind w:left="720" w:hanging="720"/>
              <w:rPr>
                <w:rFonts w:cs="Calibri"/>
                <w:b/>
                <w:sz w:val="24"/>
                <w:szCs w:val="24"/>
                <w:lang w:val="mk-MK"/>
              </w:rPr>
            </w:pPr>
          </w:p>
          <w:p w:rsidR="000A19CC" w:rsidRPr="00931784" w:rsidRDefault="000A19CC" w:rsidP="002262E2">
            <w:pPr>
              <w:spacing w:line="288" w:lineRule="auto"/>
              <w:ind w:left="720" w:hanging="720"/>
              <w:rPr>
                <w:rFonts w:cs="Calibri"/>
                <w:b/>
                <w:sz w:val="24"/>
                <w:szCs w:val="24"/>
                <w:lang w:val="mk-MK"/>
              </w:rPr>
            </w:pPr>
          </w:p>
          <w:p w:rsidR="000A19CC" w:rsidRPr="00931784" w:rsidRDefault="000A19CC" w:rsidP="002262E2">
            <w:pPr>
              <w:spacing w:line="288" w:lineRule="auto"/>
              <w:ind w:left="720" w:hanging="720"/>
              <w:rPr>
                <w:rFonts w:cs="Calibri"/>
                <w:b/>
                <w:sz w:val="24"/>
                <w:szCs w:val="24"/>
                <w:lang w:val="mk-MK"/>
              </w:rPr>
            </w:pPr>
          </w:p>
          <w:p w:rsidR="000A19CC" w:rsidRPr="00931784" w:rsidRDefault="000A19CC" w:rsidP="002262E2">
            <w:pPr>
              <w:spacing w:line="288" w:lineRule="auto"/>
              <w:ind w:left="720" w:hanging="720"/>
              <w:rPr>
                <w:rFonts w:cs="Calibri"/>
                <w:b/>
                <w:sz w:val="24"/>
                <w:szCs w:val="24"/>
                <w:lang w:val="mk-MK"/>
              </w:rPr>
            </w:pPr>
          </w:p>
          <w:p w:rsidR="000A19CC" w:rsidRPr="00931784" w:rsidRDefault="000A19CC" w:rsidP="002262E2">
            <w:pPr>
              <w:spacing w:line="288" w:lineRule="auto"/>
              <w:ind w:left="720" w:hanging="720"/>
              <w:rPr>
                <w:rFonts w:cs="Calibri"/>
                <w:b/>
                <w:sz w:val="24"/>
                <w:szCs w:val="24"/>
                <w:lang w:val="mk-MK"/>
              </w:rPr>
            </w:pPr>
          </w:p>
          <w:p w:rsidR="000A19CC" w:rsidRPr="00931784" w:rsidRDefault="000A19CC" w:rsidP="002262E2">
            <w:pPr>
              <w:spacing w:line="288" w:lineRule="auto"/>
              <w:ind w:left="720" w:hanging="720"/>
              <w:rPr>
                <w:rFonts w:cs="Calibri"/>
                <w:b/>
                <w:sz w:val="24"/>
                <w:szCs w:val="24"/>
                <w:lang w:val="mk-MK"/>
              </w:rPr>
            </w:pPr>
          </w:p>
          <w:p w:rsidR="000A19CC" w:rsidRPr="00931784" w:rsidRDefault="000A19CC" w:rsidP="002262E2">
            <w:pPr>
              <w:spacing w:line="288" w:lineRule="auto"/>
              <w:ind w:left="720" w:hanging="720"/>
              <w:rPr>
                <w:rFonts w:cs="Calibri"/>
                <w:b/>
                <w:sz w:val="24"/>
                <w:szCs w:val="24"/>
                <w:lang w:val="mk-MK"/>
              </w:rPr>
            </w:pPr>
          </w:p>
          <w:p w:rsidR="000A19CC" w:rsidRPr="00931784" w:rsidRDefault="000A19CC" w:rsidP="002262E2">
            <w:pPr>
              <w:spacing w:line="288" w:lineRule="auto"/>
              <w:ind w:left="720" w:hanging="720"/>
              <w:rPr>
                <w:rFonts w:cs="Calibri"/>
                <w:b/>
                <w:sz w:val="24"/>
                <w:szCs w:val="24"/>
                <w:lang w:val="mk-MK"/>
              </w:rPr>
            </w:pPr>
          </w:p>
          <w:tbl>
            <w:tblPr>
              <w:tblW w:w="1379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3403"/>
              <w:gridCol w:w="10389"/>
            </w:tblGrid>
            <w:tr w:rsidR="000A19CC" w:rsidRPr="00931784" w:rsidTr="002262E2">
              <w:tc>
                <w:tcPr>
                  <w:tcW w:w="3403" w:type="dxa"/>
                  <w:tcBorders>
                    <w:top w:val="single" w:sz="8" w:space="0" w:color="FFFFFF"/>
                    <w:left w:val="single" w:sz="8" w:space="0" w:color="FFFFFF"/>
                    <w:bottom w:val="single" w:sz="24" w:space="0" w:color="FFFFFF"/>
                    <w:right w:val="single" w:sz="8" w:space="0" w:color="FFFFFF"/>
                  </w:tcBorders>
                  <w:shd w:val="clear" w:color="auto" w:fill="0F6FC6"/>
                  <w:vAlign w:val="center"/>
                </w:tcPr>
                <w:p w:rsidR="000A19CC" w:rsidRPr="00931784" w:rsidRDefault="000A19CC" w:rsidP="002262E2">
                  <w:pPr>
                    <w:snapToGrid w:val="0"/>
                    <w:spacing w:after="120" w:line="288" w:lineRule="auto"/>
                    <w:jc w:val="center"/>
                    <w:rPr>
                      <w:rFonts w:cs="Calibri"/>
                      <w:b/>
                      <w:bCs/>
                      <w:lang w:val="ru-RU"/>
                    </w:rPr>
                  </w:pPr>
                  <w:r w:rsidRPr="00931784">
                    <w:rPr>
                      <w:rFonts w:cs="Calibri"/>
                      <w:b/>
                      <w:bCs/>
                      <w:lang w:val="mk-MK"/>
                    </w:rPr>
                    <w:t>НАВЕДЕТЕ ГИ СИТЕ ДОКУМЕНТИ КОИ СЕ ПРЕГЛЕДАНИ</w:t>
                  </w:r>
                </w:p>
              </w:tc>
              <w:tc>
                <w:tcPr>
                  <w:tcW w:w="10389" w:type="dxa"/>
                  <w:tcBorders>
                    <w:top w:val="single" w:sz="8" w:space="0" w:color="FFFFFF"/>
                    <w:left w:val="single" w:sz="8" w:space="0" w:color="FFFFFF"/>
                    <w:bottom w:val="single" w:sz="24" w:space="0" w:color="FFFFFF"/>
                    <w:right w:val="single" w:sz="8" w:space="0" w:color="FFFFFF"/>
                  </w:tcBorders>
                  <w:shd w:val="clear" w:color="auto" w:fill="0F6FC6"/>
                  <w:vAlign w:val="center"/>
                </w:tcPr>
                <w:p w:rsidR="000A19CC" w:rsidRPr="00931784" w:rsidRDefault="000A19CC" w:rsidP="002262E2">
                  <w:pPr>
                    <w:snapToGrid w:val="0"/>
                    <w:spacing w:after="120" w:line="288" w:lineRule="auto"/>
                    <w:jc w:val="center"/>
                    <w:rPr>
                      <w:rFonts w:cs="Calibri"/>
                      <w:b/>
                      <w:bCs/>
                      <w:lang w:val="mk-MK"/>
                    </w:rPr>
                  </w:pPr>
                  <w:r w:rsidRPr="00931784">
                    <w:rPr>
                      <w:rFonts w:cs="Calibri"/>
                      <w:b/>
                      <w:bCs/>
                      <w:lang w:val="mk-MK"/>
                    </w:rPr>
                    <w:t>ДОБИЕНИ ИНФОРМАЦИИ</w:t>
                  </w:r>
                </w:p>
              </w:tc>
            </w:tr>
            <w:tr w:rsidR="000A19CC" w:rsidRPr="00931784" w:rsidTr="002262E2">
              <w:trPr>
                <w:trHeight w:val="2600"/>
              </w:trPr>
              <w:tc>
                <w:tcPr>
                  <w:tcW w:w="3403" w:type="dxa"/>
                  <w:tcBorders>
                    <w:top w:val="single" w:sz="8" w:space="0" w:color="FFFFFF"/>
                    <w:left w:val="single" w:sz="8" w:space="0" w:color="FFFFFF"/>
                    <w:bottom w:val="single" w:sz="8" w:space="0" w:color="FFFFFF"/>
                    <w:right w:val="single" w:sz="24" w:space="0" w:color="FFFFFF"/>
                  </w:tcBorders>
                  <w:shd w:val="clear" w:color="auto" w:fill="0F6FC6"/>
                </w:tcPr>
                <w:p w:rsidR="000A19CC" w:rsidRPr="00931784" w:rsidRDefault="000A19CC" w:rsidP="002262E2">
                  <w:pPr>
                    <w:spacing w:before="240" w:after="80"/>
                    <w:outlineLvl w:val="1"/>
                    <w:rPr>
                      <w:b/>
                      <w:bCs/>
                      <w:smallCaps/>
                      <w:spacing w:val="5"/>
                      <w:sz w:val="28"/>
                      <w:szCs w:val="28"/>
                      <w:lang w:val="ru-RU" w:bidi="en-US"/>
                    </w:rPr>
                  </w:pPr>
                  <w:bookmarkStart w:id="124" w:name="_Toc463986725"/>
                  <w:bookmarkStart w:id="125" w:name="_Toc111032236"/>
                  <w:r w:rsidRPr="00931784">
                    <w:rPr>
                      <w:b/>
                      <w:bCs/>
                      <w:smallCaps/>
                      <w:spacing w:val="5"/>
                      <w:sz w:val="28"/>
                      <w:szCs w:val="28"/>
                      <w:lang w:val="ru-RU" w:bidi="en-US"/>
                    </w:rPr>
                    <w:t xml:space="preserve">5.1 </w:t>
                  </w:r>
                  <w:r w:rsidRPr="00931784">
                    <w:rPr>
                      <w:b/>
                      <w:bCs/>
                      <w:smallCaps/>
                      <w:spacing w:val="5"/>
                      <w:sz w:val="28"/>
                      <w:szCs w:val="28"/>
                      <w:lang w:val="mk-MK" w:bidi="en-US"/>
                    </w:rPr>
                    <w:t>У</w:t>
                  </w:r>
                  <w:r w:rsidRPr="00931784">
                    <w:rPr>
                      <w:b/>
                      <w:bCs/>
                      <w:smallCaps/>
                      <w:spacing w:val="5"/>
                      <w:sz w:val="28"/>
                      <w:szCs w:val="28"/>
                      <w:lang w:val="ru-RU" w:bidi="en-US"/>
                    </w:rPr>
                    <w:t>чилишна клима и односи во училиштето:</w:t>
                  </w:r>
                  <w:bookmarkEnd w:id="124"/>
                  <w:bookmarkEnd w:id="125"/>
                </w:p>
                <w:p w:rsidR="000A19CC" w:rsidRPr="00931784" w:rsidRDefault="000A19CC" w:rsidP="002262E2">
                  <w:pPr>
                    <w:spacing w:after="120" w:line="288" w:lineRule="auto"/>
                    <w:rPr>
                      <w:rFonts w:cs="Calibri"/>
                      <w:b/>
                      <w:bCs/>
                      <w:lang w:val="mk-MK"/>
                    </w:rPr>
                  </w:pPr>
                </w:p>
                <w:p w:rsidR="000A19CC" w:rsidRPr="00931784" w:rsidRDefault="000A19CC" w:rsidP="002262E2">
                  <w:pPr>
                    <w:spacing w:after="120" w:line="288" w:lineRule="auto"/>
                    <w:rPr>
                      <w:rFonts w:cs="Calibri"/>
                      <w:b/>
                      <w:bCs/>
                      <w:iCs/>
                      <w:lang w:val="mk-MK"/>
                    </w:rPr>
                  </w:pPr>
                  <w:r w:rsidRPr="00931784">
                    <w:rPr>
                      <w:rFonts w:cs="Calibri"/>
                      <w:b/>
                      <w:bCs/>
                      <w:iCs/>
                      <w:lang w:val="mk-MK"/>
                    </w:rPr>
                    <w:t>КУЌЕН РЕД НА УЧИЛИШТЕТО</w:t>
                  </w:r>
                </w:p>
                <w:p w:rsidR="000A19CC" w:rsidRPr="00931784" w:rsidRDefault="000A19CC" w:rsidP="002262E2">
                  <w:pPr>
                    <w:spacing w:after="120" w:line="288" w:lineRule="auto"/>
                    <w:rPr>
                      <w:rFonts w:cs="Calibri"/>
                      <w:b/>
                      <w:bCs/>
                      <w:iCs/>
                      <w:lang w:val="mk-MK"/>
                    </w:rPr>
                  </w:pPr>
                  <w:r w:rsidRPr="00931784">
                    <w:rPr>
                      <w:rFonts w:cs="Calibri"/>
                      <w:b/>
                      <w:bCs/>
                      <w:iCs/>
                      <w:lang w:val="mk-MK"/>
                    </w:rPr>
                    <w:br/>
                    <w:t>КОДЕКС НА ОДНЕСУВАЊЕ НА УЧЕНИЦИТЕ</w:t>
                  </w:r>
                </w:p>
                <w:p w:rsidR="000A19CC" w:rsidRPr="00931784" w:rsidRDefault="000A19CC" w:rsidP="002262E2">
                  <w:pPr>
                    <w:spacing w:after="120" w:line="288" w:lineRule="auto"/>
                    <w:rPr>
                      <w:rFonts w:cs="Calibri"/>
                      <w:b/>
                      <w:bCs/>
                      <w:iCs/>
                      <w:lang w:val="mk-MK"/>
                    </w:rPr>
                  </w:pPr>
                  <w:r w:rsidRPr="00931784">
                    <w:rPr>
                      <w:rFonts w:cs="Calibri"/>
                      <w:b/>
                      <w:bCs/>
                      <w:iCs/>
                      <w:lang w:val="mk-MK"/>
                    </w:rPr>
                    <w:br/>
                    <w:t>КОДЕКС НА ОДНЕСУВАЊЕ НА НАСТАВНИЦИТЕ</w:t>
                  </w:r>
                </w:p>
                <w:p w:rsidR="000A19CC" w:rsidRPr="00931784" w:rsidRDefault="000A19CC" w:rsidP="002262E2">
                  <w:pPr>
                    <w:spacing w:after="120" w:line="288" w:lineRule="auto"/>
                    <w:rPr>
                      <w:rFonts w:cs="Calibri"/>
                      <w:b/>
                      <w:bCs/>
                      <w:iCs/>
                      <w:lang w:val="mk-MK"/>
                    </w:rPr>
                  </w:pPr>
                  <w:r w:rsidRPr="00931784">
                    <w:rPr>
                      <w:rFonts w:cs="Calibri"/>
                      <w:b/>
                      <w:bCs/>
                      <w:iCs/>
                      <w:lang w:val="mk-MK"/>
                    </w:rPr>
                    <w:t>УПАТСТВО ЗА НАЧИНОТ НА  ИЗРЕКУВАЊЕ НА ПЕДАГОШКИ МЕРКИ ЗА УЧЕНИЦИТЕ</w:t>
                  </w:r>
                  <w:r w:rsidRPr="00931784">
                    <w:rPr>
                      <w:rFonts w:cs="Calibri"/>
                      <w:b/>
                      <w:bCs/>
                      <w:iCs/>
                      <w:lang w:val="mk-MK"/>
                    </w:rPr>
                    <w:br/>
                  </w:r>
                  <w:r w:rsidRPr="00931784">
                    <w:rPr>
                      <w:rFonts w:cs="Calibri"/>
                      <w:b/>
                      <w:bCs/>
                      <w:iCs/>
                      <w:lang w:val="mk-MK"/>
                    </w:rPr>
                    <w:br/>
                    <w:t xml:space="preserve"> ПРАВИЛНИК ЗА ОЦЕНУВАЊЕТО, НАПРЕДУВАЊЕТО,ПОЛАГАЊЕТО НА ИСПИТИ НА УЧЕНИЦИТЕ</w:t>
                  </w:r>
                </w:p>
                <w:p w:rsidR="000A19CC" w:rsidRPr="00931784" w:rsidRDefault="000A19CC" w:rsidP="002262E2">
                  <w:pPr>
                    <w:spacing w:after="120" w:line="288" w:lineRule="auto"/>
                    <w:rPr>
                      <w:rFonts w:cs="Calibri"/>
                      <w:b/>
                      <w:bCs/>
                      <w:iCs/>
                      <w:lang w:val="mk-MK"/>
                    </w:rPr>
                  </w:pPr>
                </w:p>
                <w:p w:rsidR="000A19CC" w:rsidRPr="00931784" w:rsidRDefault="000A19CC" w:rsidP="002262E2">
                  <w:pPr>
                    <w:spacing w:after="120" w:line="288" w:lineRule="auto"/>
                    <w:rPr>
                      <w:rFonts w:cs="Calibri"/>
                      <w:b/>
                      <w:bCs/>
                      <w:iCs/>
                      <w:lang w:val="mk-MK"/>
                    </w:rPr>
                  </w:pPr>
                  <w:r w:rsidRPr="00931784">
                    <w:rPr>
                      <w:rFonts w:cs="Calibri"/>
                      <w:b/>
                      <w:bCs/>
                      <w:iCs/>
                      <w:lang w:val="mk-MK"/>
                    </w:rPr>
                    <w:lastRenderedPageBreak/>
                    <w:t>ПЕДАГОШКА ЕВИДЕНЦИЈА ЗА ИЗРЕЧЕНИ ПЕДАГОШКИ МЕРКИ</w:t>
                  </w:r>
                </w:p>
                <w:p w:rsidR="000A19CC" w:rsidRPr="00931784" w:rsidRDefault="000A19CC" w:rsidP="002262E2">
                  <w:pPr>
                    <w:spacing w:after="120" w:line="288" w:lineRule="auto"/>
                    <w:rPr>
                      <w:rFonts w:cs="Calibri"/>
                      <w:b/>
                      <w:bCs/>
                      <w:lang w:val="mk-MK"/>
                    </w:rPr>
                  </w:pPr>
                  <w:r w:rsidRPr="00931784">
                    <w:rPr>
                      <w:rFonts w:cs="Calibri"/>
                      <w:b/>
                      <w:bCs/>
                      <w:lang w:val="mk-MK"/>
                    </w:rPr>
                    <w:t>РАСПОРЕД ЗА ДЕЖУРСТВА НА НАСТАВНИЦИ И УЧЕНИЦИ</w:t>
                  </w:r>
                </w:p>
                <w:p w:rsidR="000A19CC" w:rsidRPr="00931784" w:rsidRDefault="000A19CC" w:rsidP="002262E2">
                  <w:pPr>
                    <w:spacing w:after="120" w:line="288" w:lineRule="auto"/>
                    <w:rPr>
                      <w:rFonts w:cs="Calibri"/>
                      <w:b/>
                      <w:bCs/>
                      <w:iCs/>
                      <w:lang w:val="mk-MK"/>
                    </w:rPr>
                  </w:pPr>
                  <w:r w:rsidRPr="00931784">
                    <w:rPr>
                      <w:rFonts w:cs="Calibri"/>
                      <w:b/>
                      <w:bCs/>
                      <w:lang w:val="mk-MK"/>
                    </w:rPr>
                    <w:br/>
                  </w:r>
                  <w:r w:rsidRPr="00931784">
                    <w:rPr>
                      <w:rFonts w:cs="Calibri"/>
                      <w:b/>
                      <w:bCs/>
                      <w:iCs/>
                      <w:lang w:val="mk-MK"/>
                    </w:rPr>
                    <w:t xml:space="preserve"> ЗАПИСНИЦИ ОД РАБОТАТА НА </w:t>
                  </w:r>
                  <w:r w:rsidRPr="00931784">
                    <w:rPr>
                      <w:rFonts w:cs="Calibri"/>
                      <w:b/>
                      <w:bCs/>
                      <w:iCs/>
                      <w:lang w:val="mk-MK"/>
                    </w:rPr>
                    <w:br/>
                    <w:t>СРЕДНОШКОЛСКАТА</w:t>
                  </w:r>
                  <w:r w:rsidRPr="00931784">
                    <w:rPr>
                      <w:rFonts w:cs="Calibri"/>
                      <w:b/>
                      <w:bCs/>
                      <w:i/>
                      <w:iCs/>
                      <w:lang w:val="mk-MK"/>
                    </w:rPr>
                    <w:t xml:space="preserve"> </w:t>
                  </w:r>
                  <w:r w:rsidRPr="00931784">
                    <w:rPr>
                      <w:rFonts w:cs="Calibri"/>
                      <w:b/>
                      <w:bCs/>
                      <w:iCs/>
                      <w:lang w:val="mk-MK"/>
                    </w:rPr>
                    <w:t>ЗАЕДНИЦА</w:t>
                  </w:r>
                </w:p>
                <w:p w:rsidR="000A19CC" w:rsidRPr="00931784" w:rsidRDefault="000A19CC" w:rsidP="002262E2">
                  <w:pPr>
                    <w:spacing w:after="120" w:line="288" w:lineRule="auto"/>
                    <w:rPr>
                      <w:rFonts w:cs="Calibri"/>
                      <w:b/>
                      <w:bCs/>
                      <w:iCs/>
                      <w:lang w:val="mk-MK"/>
                    </w:rPr>
                  </w:pPr>
                </w:p>
                <w:p w:rsidR="000A19CC" w:rsidRPr="00931784" w:rsidRDefault="000A19CC" w:rsidP="002262E2">
                  <w:pPr>
                    <w:spacing w:after="120" w:line="288" w:lineRule="auto"/>
                    <w:rPr>
                      <w:rFonts w:cs="Calibri"/>
                      <w:b/>
                      <w:bCs/>
                      <w:i/>
                      <w:iCs/>
                      <w:sz w:val="24"/>
                      <w:szCs w:val="24"/>
                      <w:lang w:val="mk-MK"/>
                    </w:rPr>
                  </w:pPr>
                  <w:r w:rsidRPr="00931784">
                    <w:rPr>
                      <w:rFonts w:cs="Calibri"/>
                      <w:b/>
                      <w:bCs/>
                      <w:iCs/>
                      <w:lang w:val="mk-MK"/>
                    </w:rPr>
                    <w:t>ЗАПИСНИЦИ  ОД СОСТАНОЦИТЕ НА МЛАДИНСКАТА КАНЦЕЛАРИЈА, ДОКУМЕНТАЦИЈА СО ОПИС НА СЕКОЈА АКТИВНОСТ,</w:t>
                  </w:r>
                  <w:r w:rsidRPr="00931784">
                    <w:rPr>
                      <w:rFonts w:cs="Calibri"/>
                      <w:b/>
                      <w:bCs/>
                      <w:iCs/>
                    </w:rPr>
                    <w:t xml:space="preserve"> POWER POINT </w:t>
                  </w:r>
                  <w:r w:rsidRPr="00931784">
                    <w:rPr>
                      <w:rFonts w:cs="Calibri"/>
                      <w:b/>
                      <w:bCs/>
                      <w:iCs/>
                      <w:lang w:val="mk-MK"/>
                    </w:rPr>
                    <w:t>ПРЕЗЕНТАЦИИ,  ГОДИШНИ ИЗВЕШТАИ ОД РАБОТАТА НА МЛАДИНСКАТА КАНЦЕЛАРИЈА</w:t>
                  </w:r>
                </w:p>
              </w:tc>
              <w:tc>
                <w:tcPr>
                  <w:tcW w:w="10389" w:type="dxa"/>
                  <w:tcBorders>
                    <w:top w:val="single" w:sz="8" w:space="0" w:color="FFFFFF"/>
                    <w:left w:val="single" w:sz="8" w:space="0" w:color="FFFFFF"/>
                    <w:bottom w:val="single" w:sz="8" w:space="0" w:color="FFFFFF"/>
                    <w:right w:val="single" w:sz="8" w:space="0" w:color="FFFFFF"/>
                  </w:tcBorders>
                  <w:shd w:val="clear" w:color="auto" w:fill="B6DDE8"/>
                </w:tcPr>
                <w:p w:rsidR="000A19CC" w:rsidRPr="00931784" w:rsidRDefault="002262E2" w:rsidP="002262E2">
                  <w:pPr>
                    <w:pStyle w:val="ListParagraph"/>
                    <w:snapToGrid w:val="0"/>
                    <w:spacing w:after="120" w:line="288" w:lineRule="auto"/>
                    <w:ind w:left="494"/>
                    <w:rPr>
                      <w:rFonts w:eastAsia="Times New Roman" w:cs="Calibri"/>
                      <w:sz w:val="24"/>
                      <w:szCs w:val="24"/>
                      <w:lang w:val="mk-MK"/>
                    </w:rPr>
                  </w:pPr>
                  <w:bookmarkStart w:id="126" w:name="_Toc463986726"/>
                  <w:r w:rsidRPr="00931784">
                    <w:rPr>
                      <w:b/>
                      <w:smallCaps/>
                      <w:spacing w:val="5"/>
                      <w:sz w:val="24"/>
                      <w:szCs w:val="24"/>
                    </w:rPr>
                    <w:lastRenderedPageBreak/>
                    <w:t xml:space="preserve">5.1.1. </w:t>
                  </w:r>
                  <w:r w:rsidR="000A19CC" w:rsidRPr="00931784">
                    <w:rPr>
                      <w:b/>
                      <w:smallCaps/>
                      <w:spacing w:val="5"/>
                      <w:sz w:val="24"/>
                      <w:szCs w:val="24"/>
                    </w:rPr>
                    <w:t>Углед/имиџ на училиштето</w:t>
                  </w:r>
                  <w:bookmarkEnd w:id="126"/>
                  <w:r w:rsidR="000A19CC" w:rsidRPr="00931784">
                    <w:rPr>
                      <w:rFonts w:eastAsia="Times New Roman" w:cs="Calibri"/>
                      <w:sz w:val="24"/>
                      <w:szCs w:val="24"/>
                      <w:lang w:val="mk-MK"/>
                    </w:rPr>
                    <w:t xml:space="preserve"> </w:t>
                  </w:r>
                </w:p>
                <w:p w:rsidR="000A19CC" w:rsidRPr="00931784" w:rsidRDefault="000A19CC" w:rsidP="002262E2">
                  <w:pPr>
                    <w:snapToGrid w:val="0"/>
                    <w:spacing w:after="120" w:line="288" w:lineRule="auto"/>
                    <w:ind w:left="360"/>
                    <w:rPr>
                      <w:rFonts w:asciiTheme="minorHAnsi" w:hAnsiTheme="minorHAnsi" w:cstheme="minorHAnsi"/>
                      <w:b/>
                      <w:sz w:val="24"/>
                      <w:szCs w:val="24"/>
                      <w:lang w:val="en-US"/>
                    </w:rPr>
                  </w:pPr>
                  <w:r w:rsidRPr="00931784">
                    <w:rPr>
                      <w:rFonts w:asciiTheme="minorHAnsi" w:hAnsiTheme="minorHAnsi" w:cstheme="minorHAnsi"/>
                      <w:sz w:val="24"/>
                      <w:szCs w:val="24"/>
                      <w:lang w:val="mk-MK"/>
                    </w:rPr>
                    <w:t xml:space="preserve">             Училиштето има изработено куќен ред којшто е ставен на видно место во училиштето.</w:t>
                  </w:r>
                </w:p>
                <w:p w:rsidR="000A19CC" w:rsidRPr="00931784" w:rsidRDefault="002262E2" w:rsidP="002262E2">
                  <w:pPr>
                    <w:ind w:left="494"/>
                    <w:outlineLvl w:val="2"/>
                    <w:rPr>
                      <w:b/>
                      <w:smallCaps/>
                      <w:spacing w:val="5"/>
                      <w:sz w:val="24"/>
                      <w:szCs w:val="24"/>
                      <w:lang w:bidi="en-US"/>
                    </w:rPr>
                  </w:pPr>
                  <w:bookmarkStart w:id="127" w:name="_Toc111032237"/>
                  <w:r w:rsidRPr="00931784">
                    <w:rPr>
                      <w:b/>
                      <w:smallCaps/>
                      <w:spacing w:val="5"/>
                      <w:sz w:val="24"/>
                      <w:szCs w:val="24"/>
                      <w:lang w:bidi="en-US"/>
                    </w:rPr>
                    <w:t xml:space="preserve">5.1.2. </w:t>
                  </w:r>
                  <w:bookmarkStart w:id="128" w:name="_Toc463986727"/>
                  <w:r w:rsidR="000A19CC" w:rsidRPr="00931784">
                    <w:rPr>
                      <w:b/>
                      <w:smallCaps/>
                      <w:spacing w:val="5"/>
                      <w:sz w:val="24"/>
                      <w:szCs w:val="24"/>
                      <w:lang w:bidi="en-US"/>
                    </w:rPr>
                    <w:t>Кодекс на однесување</w:t>
                  </w:r>
                  <w:bookmarkEnd w:id="127"/>
                  <w:bookmarkEnd w:id="128"/>
                </w:p>
                <w:p w:rsidR="002262E2" w:rsidRPr="00931784" w:rsidRDefault="002262E2" w:rsidP="002262E2">
                  <w:pPr>
                    <w:ind w:left="494"/>
                    <w:outlineLvl w:val="2"/>
                    <w:rPr>
                      <w:b/>
                      <w:smallCaps/>
                      <w:spacing w:val="5"/>
                      <w:sz w:val="24"/>
                      <w:szCs w:val="24"/>
                      <w:lang w:bidi="en-US"/>
                    </w:rPr>
                  </w:pPr>
                </w:p>
                <w:p w:rsidR="000A19CC" w:rsidRPr="00931784" w:rsidRDefault="000A19CC" w:rsidP="002262E2">
                  <w:pPr>
                    <w:spacing w:after="120" w:line="288" w:lineRule="auto"/>
                    <w:ind w:left="36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 xml:space="preserve">             Училиштето поседува Кодекс на однесување за учениците и наставниците и со нег</w:t>
                  </w:r>
                  <w:r w:rsidR="002262E2" w:rsidRPr="00931784">
                    <w:rPr>
                      <w:rFonts w:asciiTheme="minorHAnsi" w:hAnsiTheme="minorHAnsi" w:cstheme="minorHAnsi"/>
                      <w:sz w:val="24"/>
                      <w:szCs w:val="24"/>
                      <w:lang w:val="mk-MK"/>
                    </w:rPr>
                    <w:t xml:space="preserve">о се запознаени сите структури </w:t>
                  </w:r>
                  <w:r w:rsidRPr="00931784">
                    <w:rPr>
                      <w:rFonts w:asciiTheme="minorHAnsi" w:hAnsiTheme="minorHAnsi" w:cstheme="minorHAnsi"/>
                      <w:sz w:val="24"/>
                      <w:szCs w:val="24"/>
                      <w:lang w:val="mk-MK"/>
                    </w:rPr>
                    <w:t>во училиштето. Кодексите на однесув</w:t>
                  </w:r>
                  <w:r w:rsidRPr="00931784">
                    <w:rPr>
                      <w:rFonts w:asciiTheme="minorHAnsi" w:hAnsiTheme="minorHAnsi" w:cstheme="minorHAnsi"/>
                      <w:sz w:val="24"/>
                      <w:szCs w:val="24"/>
                    </w:rPr>
                    <w:t>a</w:t>
                  </w:r>
                  <w:r w:rsidRPr="00931784">
                    <w:rPr>
                      <w:rFonts w:asciiTheme="minorHAnsi" w:hAnsiTheme="minorHAnsi" w:cstheme="minorHAnsi"/>
                      <w:sz w:val="24"/>
                      <w:szCs w:val="24"/>
                      <w:lang w:val="mk-MK"/>
                    </w:rPr>
                    <w:t>ње се поставени на видно место во ходниците на учиштето.</w:t>
                  </w:r>
                </w:p>
                <w:p w:rsidR="000A19CC" w:rsidRPr="00931784" w:rsidRDefault="000A19CC" w:rsidP="002262E2">
                  <w:pPr>
                    <w:spacing w:after="120" w:line="288" w:lineRule="auto"/>
                    <w:rPr>
                      <w:rFonts w:cs="Calibri"/>
                      <w:sz w:val="24"/>
                      <w:szCs w:val="24"/>
                      <w:lang w:val="en-US"/>
                    </w:rPr>
                  </w:pPr>
                </w:p>
                <w:p w:rsidR="000A19CC" w:rsidRPr="00931784" w:rsidRDefault="000A19CC" w:rsidP="00A6149A">
                  <w:pPr>
                    <w:pStyle w:val="ListParagraph"/>
                    <w:numPr>
                      <w:ilvl w:val="2"/>
                      <w:numId w:val="50"/>
                    </w:numPr>
                    <w:outlineLvl w:val="2"/>
                    <w:rPr>
                      <w:b/>
                      <w:smallCaps/>
                      <w:spacing w:val="5"/>
                      <w:sz w:val="24"/>
                      <w:szCs w:val="24"/>
                    </w:rPr>
                  </w:pPr>
                  <w:bookmarkStart w:id="129" w:name="_Toc463986728"/>
                  <w:bookmarkStart w:id="130" w:name="_Toc111032238"/>
                  <w:r w:rsidRPr="00931784">
                    <w:rPr>
                      <w:b/>
                      <w:smallCaps/>
                      <w:spacing w:val="5"/>
                      <w:sz w:val="24"/>
                      <w:szCs w:val="24"/>
                    </w:rPr>
                    <w:t>Училишна клима</w:t>
                  </w:r>
                  <w:bookmarkEnd w:id="129"/>
                  <w:bookmarkEnd w:id="130"/>
                </w:p>
                <w:p w:rsidR="000A19CC" w:rsidRPr="00931784" w:rsidRDefault="000A19CC" w:rsidP="002262E2">
                  <w:pPr>
                    <w:jc w:val="both"/>
                    <w:rPr>
                      <w:rFonts w:asciiTheme="minorHAnsi" w:hAnsiTheme="minorHAnsi" w:cstheme="minorHAnsi"/>
                      <w:noProof/>
                      <w:highlight w:val="yellow"/>
                      <w:lang w:val="mk-MK"/>
                    </w:rPr>
                  </w:pPr>
                  <w:r w:rsidRPr="00931784">
                    <w:rPr>
                      <w:rFonts w:cs="Calibri"/>
                      <w:sz w:val="24"/>
                      <w:szCs w:val="24"/>
                      <w:lang w:val="mk-MK"/>
                    </w:rPr>
                    <w:t xml:space="preserve">      </w:t>
                  </w:r>
                  <w:r w:rsidRPr="00931784">
                    <w:rPr>
                      <w:rFonts w:asciiTheme="minorHAnsi" w:hAnsiTheme="minorHAnsi" w:cstheme="minorHAnsi"/>
                      <w:sz w:val="24"/>
                      <w:szCs w:val="24"/>
                      <w:lang w:val="mk-MK"/>
                    </w:rPr>
                    <w:t>Училиштето е безбедна средина во која воспитно- образовниот процес се одвива со взаемно почитување на учениците и наставниците во соработка со родителите.</w:t>
                  </w:r>
                  <w:r w:rsidRPr="00931784">
                    <w:rPr>
                      <w:rFonts w:asciiTheme="minorHAnsi" w:hAnsiTheme="minorHAnsi" w:cstheme="minorHAnsi"/>
                      <w:noProof/>
                      <w:sz w:val="24"/>
                      <w:szCs w:val="24"/>
                      <w:lang w:val="mk-MK"/>
                    </w:rPr>
                    <w:t xml:space="preserve"> Нема дискриминација меѓу учениците во однос на нивните психофизички способности како и полот и етничкото потекло.  Учениците успешно се интегрираат во образовниот процес, а во училиштето има одлични меѓуетнички односи и добра инклузија со учениците со посебни образовни потреби.</w:t>
                  </w:r>
                  <w:r w:rsidRPr="00931784">
                    <w:rPr>
                      <w:rFonts w:asciiTheme="minorHAnsi" w:hAnsiTheme="minorHAnsi" w:cstheme="minorHAnsi"/>
                      <w:noProof/>
                      <w:lang w:val="mk-MK"/>
                    </w:rPr>
                    <w:t xml:space="preserve"> </w:t>
                  </w:r>
                </w:p>
                <w:p w:rsidR="000A19CC" w:rsidRPr="00931784" w:rsidRDefault="000A19CC" w:rsidP="002262E2">
                  <w:pPr>
                    <w:spacing w:after="120" w:line="288" w:lineRule="auto"/>
                    <w:ind w:left="360"/>
                    <w:jc w:val="both"/>
                    <w:rPr>
                      <w:rFonts w:cs="Calibri"/>
                      <w:sz w:val="24"/>
                      <w:szCs w:val="24"/>
                      <w:lang w:val="en-US"/>
                    </w:rPr>
                  </w:pPr>
                  <w:r w:rsidRPr="00931784">
                    <w:rPr>
                      <w:rFonts w:cs="Calibri"/>
                      <w:sz w:val="24"/>
                      <w:szCs w:val="24"/>
                      <w:lang w:val="mk-MK"/>
                    </w:rPr>
                    <w:t xml:space="preserve">   </w:t>
                  </w:r>
                </w:p>
                <w:p w:rsidR="000A19CC" w:rsidRPr="00931784" w:rsidRDefault="000A19CC" w:rsidP="00A6149A">
                  <w:pPr>
                    <w:pStyle w:val="ListParagraph"/>
                    <w:numPr>
                      <w:ilvl w:val="2"/>
                      <w:numId w:val="50"/>
                    </w:numPr>
                    <w:outlineLvl w:val="2"/>
                    <w:rPr>
                      <w:b/>
                      <w:smallCaps/>
                      <w:spacing w:val="5"/>
                      <w:sz w:val="24"/>
                      <w:szCs w:val="24"/>
                      <w:lang w:val="ru-RU"/>
                    </w:rPr>
                  </w:pPr>
                  <w:bookmarkStart w:id="131" w:name="_Toc463986729"/>
                  <w:bookmarkStart w:id="132" w:name="_Toc111032239"/>
                  <w:r w:rsidRPr="00931784">
                    <w:rPr>
                      <w:b/>
                      <w:smallCaps/>
                      <w:spacing w:val="5"/>
                      <w:sz w:val="24"/>
                      <w:szCs w:val="24"/>
                      <w:lang w:val="ru-RU"/>
                    </w:rPr>
                    <w:t>Поведение и дисциплина во училиштето</w:t>
                  </w:r>
                  <w:bookmarkEnd w:id="131"/>
                  <w:bookmarkEnd w:id="132"/>
                </w:p>
                <w:p w:rsidR="000A19CC" w:rsidRPr="00931784" w:rsidRDefault="000A19CC" w:rsidP="002262E2">
                  <w:pPr>
                    <w:spacing w:line="288" w:lineRule="auto"/>
                    <w:ind w:left="284"/>
                    <w:jc w:val="both"/>
                    <w:rPr>
                      <w:rFonts w:asciiTheme="minorHAnsi" w:hAnsiTheme="minorHAnsi" w:cstheme="minorHAnsi"/>
                      <w:sz w:val="24"/>
                      <w:szCs w:val="24"/>
                      <w:lang w:val="mk-MK"/>
                    </w:rPr>
                  </w:pPr>
                  <w:r w:rsidRPr="00931784">
                    <w:rPr>
                      <w:rFonts w:cs="Calibri"/>
                      <w:sz w:val="24"/>
                      <w:szCs w:val="24"/>
                      <w:lang w:val="mk-MK"/>
                    </w:rPr>
                    <w:t xml:space="preserve">  </w:t>
                  </w:r>
                  <w:r w:rsidR="002262E2" w:rsidRPr="00931784">
                    <w:rPr>
                      <w:rFonts w:cs="Calibri"/>
                      <w:sz w:val="24"/>
                      <w:szCs w:val="24"/>
                      <w:lang w:val="en-US"/>
                    </w:rPr>
                    <w:t xml:space="preserve">         </w:t>
                  </w:r>
                  <w:r w:rsidRPr="00931784">
                    <w:rPr>
                      <w:rFonts w:asciiTheme="minorHAnsi" w:hAnsiTheme="minorHAnsi" w:cstheme="minorHAnsi"/>
                      <w:sz w:val="24"/>
                      <w:szCs w:val="24"/>
                      <w:lang w:val="mk-MK"/>
                    </w:rPr>
                    <w:t>Училиштето има изработено правилник за изрекување на педагошки мерки. Раководителите на паралелките го применуваат Правилникот за изрекување педагошки мерки и истите  ги изрекуваат навремено и постапно. Педагошките мерки се запишани во дневниците на паралелките, постојат и  записници во досието на ученикот.  Исто така постои педагошка евиденција за изречени педагошки мерки во досиеата на учениците.</w:t>
                  </w:r>
                </w:p>
                <w:p w:rsidR="000A19CC" w:rsidRPr="00931784" w:rsidRDefault="000A19CC" w:rsidP="002262E2">
                  <w:pPr>
                    <w:spacing w:line="288" w:lineRule="auto"/>
                    <w:ind w:left="284"/>
                    <w:jc w:val="both"/>
                    <w:rPr>
                      <w:rFonts w:asciiTheme="minorHAnsi" w:hAnsiTheme="minorHAnsi" w:cstheme="minorHAnsi"/>
                      <w:sz w:val="24"/>
                      <w:szCs w:val="24"/>
                      <w:lang w:val="mk-MK"/>
                    </w:rPr>
                  </w:pPr>
                  <w:r w:rsidRPr="00931784">
                    <w:rPr>
                      <w:rFonts w:cs="Calibri"/>
                      <w:sz w:val="24"/>
                      <w:szCs w:val="24"/>
                      <w:lang w:val="ru-RU"/>
                    </w:rPr>
                    <w:t xml:space="preserve">           </w:t>
                  </w:r>
                  <w:r w:rsidRPr="00931784">
                    <w:rPr>
                      <w:rFonts w:asciiTheme="minorHAnsi" w:hAnsiTheme="minorHAnsi" w:cstheme="minorHAnsi"/>
                      <w:sz w:val="24"/>
                      <w:szCs w:val="24"/>
                      <w:lang w:val="ru-RU"/>
                    </w:rPr>
                    <w:t xml:space="preserve">Поради ситуацијата со КОВИД-19 имаше нови протоколи за дежурање и </w:t>
                  </w:r>
                  <w:r w:rsidRPr="00931784">
                    <w:rPr>
                      <w:rFonts w:asciiTheme="minorHAnsi" w:hAnsiTheme="minorHAnsi" w:cstheme="minorHAnsi"/>
                      <w:sz w:val="24"/>
                      <w:szCs w:val="24"/>
                      <w:lang w:val="mk-MK"/>
                    </w:rPr>
                    <w:t xml:space="preserve">одржување на </w:t>
                  </w:r>
                  <w:r w:rsidRPr="00931784">
                    <w:rPr>
                      <w:rFonts w:asciiTheme="minorHAnsi" w:hAnsiTheme="minorHAnsi" w:cstheme="minorHAnsi"/>
                      <w:sz w:val="24"/>
                      <w:szCs w:val="24"/>
                      <w:lang w:val="mk-MK"/>
                    </w:rPr>
                    <w:lastRenderedPageBreak/>
                    <w:t xml:space="preserve">редот и дисциплината во училиштето, односно беа  организирани редовни дежурства во холот на училиштето кои ги спроведувааше помошниот персонал во училиштето.  </w:t>
                  </w:r>
                </w:p>
                <w:p w:rsidR="000A19CC" w:rsidRPr="00931784" w:rsidRDefault="000A19CC" w:rsidP="002262E2">
                  <w:pPr>
                    <w:spacing w:line="288" w:lineRule="auto"/>
                    <w:rPr>
                      <w:rFonts w:cs="Calibri"/>
                      <w:b/>
                      <w:sz w:val="24"/>
                      <w:szCs w:val="24"/>
                      <w:lang w:val="en-US"/>
                    </w:rPr>
                  </w:pPr>
                </w:p>
                <w:p w:rsidR="000A19CC" w:rsidRPr="00931784" w:rsidRDefault="000A19CC" w:rsidP="00A6149A">
                  <w:pPr>
                    <w:numPr>
                      <w:ilvl w:val="2"/>
                      <w:numId w:val="50"/>
                    </w:numPr>
                    <w:outlineLvl w:val="2"/>
                    <w:rPr>
                      <w:b/>
                      <w:smallCaps/>
                      <w:spacing w:val="5"/>
                      <w:sz w:val="24"/>
                      <w:szCs w:val="24"/>
                      <w:lang w:val="mk-MK" w:bidi="en-US"/>
                    </w:rPr>
                  </w:pPr>
                  <w:r w:rsidRPr="00931784">
                    <w:rPr>
                      <w:b/>
                      <w:smallCaps/>
                      <w:spacing w:val="5"/>
                      <w:sz w:val="24"/>
                      <w:szCs w:val="24"/>
                      <w:lang w:val="mk-MK" w:bidi="en-US"/>
                    </w:rPr>
                    <w:t xml:space="preserve"> </w:t>
                  </w:r>
                  <w:bookmarkStart w:id="133" w:name="_Toc463986730"/>
                  <w:bookmarkStart w:id="134" w:name="_Toc111032240"/>
                  <w:r w:rsidRPr="00931784">
                    <w:rPr>
                      <w:b/>
                      <w:smallCaps/>
                      <w:spacing w:val="5"/>
                      <w:sz w:val="24"/>
                      <w:szCs w:val="24"/>
                      <w:lang w:val="mk-MK" w:bidi="en-US"/>
                    </w:rPr>
                    <w:t>Партиципација на учениците во решавањето проблеми и донесувањето одлуки</w:t>
                  </w:r>
                  <w:bookmarkEnd w:id="133"/>
                  <w:bookmarkEnd w:id="134"/>
                </w:p>
                <w:p w:rsidR="000A19CC" w:rsidRPr="00931784" w:rsidRDefault="000A19CC" w:rsidP="002262E2">
                  <w:pPr>
                    <w:spacing w:after="120" w:line="288" w:lineRule="auto"/>
                    <w:ind w:left="340"/>
                    <w:jc w:val="both"/>
                    <w:rPr>
                      <w:rFonts w:eastAsia="Arial" w:cs="Calibri"/>
                      <w:b/>
                      <w:sz w:val="24"/>
                      <w:szCs w:val="24"/>
                      <w:lang w:val="mk-MK"/>
                    </w:rPr>
                  </w:pPr>
                  <w:r w:rsidRPr="00931784">
                    <w:rPr>
                      <w:rFonts w:eastAsia="Arial" w:cs="Calibri"/>
                      <w:b/>
                      <w:sz w:val="24"/>
                      <w:szCs w:val="24"/>
                      <w:lang w:val="mk-MK"/>
                    </w:rPr>
                    <w:t xml:space="preserve">            </w:t>
                  </w:r>
                </w:p>
                <w:p w:rsidR="000A19CC" w:rsidRPr="00931784" w:rsidRDefault="000A19CC" w:rsidP="002262E2">
                  <w:pPr>
                    <w:spacing w:after="120" w:line="288" w:lineRule="auto"/>
                    <w:ind w:left="340"/>
                    <w:jc w:val="both"/>
                    <w:rPr>
                      <w:rFonts w:asciiTheme="minorHAnsi" w:hAnsiTheme="minorHAnsi" w:cstheme="minorHAnsi"/>
                      <w:sz w:val="24"/>
                      <w:szCs w:val="24"/>
                      <w:lang w:val="mk-MK"/>
                    </w:rPr>
                  </w:pPr>
                  <w:r w:rsidRPr="00931784">
                    <w:rPr>
                      <w:rFonts w:cs="Calibri"/>
                      <w:sz w:val="24"/>
                      <w:szCs w:val="24"/>
                      <w:lang w:val="mk-MK"/>
                    </w:rPr>
                    <w:t xml:space="preserve">     </w:t>
                  </w:r>
                  <w:r w:rsidR="002262E2" w:rsidRPr="00931784">
                    <w:rPr>
                      <w:rFonts w:cs="Calibri"/>
                      <w:sz w:val="24"/>
                      <w:szCs w:val="24"/>
                      <w:lang w:val="mk-MK"/>
                    </w:rPr>
                    <w:t xml:space="preserve">      </w:t>
                  </w:r>
                  <w:r w:rsidRPr="00931784">
                    <w:rPr>
                      <w:rFonts w:asciiTheme="minorHAnsi" w:hAnsiTheme="minorHAnsi" w:cstheme="minorHAnsi"/>
                      <w:sz w:val="24"/>
                      <w:szCs w:val="24"/>
                      <w:lang w:val="mk-MK"/>
                    </w:rPr>
                    <w:t xml:space="preserve">Средношколската заедница  ја сочинуваат класните раководства на секој клас  кои партиципираат во донесувањето одлуки и решавањето проблеми во текот на наставниот процес. Во работата на истата се вклучени и двајца наставници. </w:t>
                  </w:r>
                </w:p>
                <w:p w:rsidR="000A19CC" w:rsidRPr="00931784" w:rsidRDefault="000A19CC" w:rsidP="002262E2">
                  <w:pPr>
                    <w:spacing w:after="120" w:line="288" w:lineRule="auto"/>
                    <w:ind w:left="34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 xml:space="preserve">            Средношколската заедница соработува со Невладини организации кои работат со млади од целата држава. Една таква организација е LEAD. Во соработка со истат е изработена платформа Мој Глас каде учениците, професорите и сите вработени имаа можност да ги изнесат своите проблеми, идеи и забелешки.</w:t>
                  </w:r>
                </w:p>
                <w:p w:rsidR="000A19CC" w:rsidRPr="00931784" w:rsidRDefault="000A19CC" w:rsidP="002262E2">
                  <w:pPr>
                    <w:spacing w:after="120" w:line="288" w:lineRule="auto"/>
                    <w:ind w:left="34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 xml:space="preserve">             Младинската канцеларија функционира на волонтерска основа и преку тоа кај  учениците се развива праксата на волонтеризам, што всушност е еден широко прифатен концепт во современото општества. Во рамките на Младинската канцеларија  учениците  самите беа задолжени за организирање на активности кои третираа теми од секојдневниот училишен живот на учениците и наставниците.Одговорен наставник за Младинската организација е училишниот психолог во соработка со уште еден професор.       </w:t>
                  </w:r>
                </w:p>
                <w:p w:rsidR="000A19CC" w:rsidRPr="00931784" w:rsidRDefault="002262E2" w:rsidP="002262E2">
                  <w:pPr>
                    <w:spacing w:after="120" w:line="288" w:lineRule="auto"/>
                    <w:jc w:val="both"/>
                    <w:rPr>
                      <w:rFonts w:cs="Calibri"/>
                      <w:sz w:val="24"/>
                      <w:szCs w:val="24"/>
                      <w:lang w:val="mk-MK"/>
                    </w:rPr>
                  </w:pPr>
                  <w:r w:rsidRPr="00931784">
                    <w:rPr>
                      <w:rFonts w:asciiTheme="minorHAnsi" w:hAnsiTheme="minorHAnsi" w:cstheme="minorHAnsi"/>
                      <w:sz w:val="24"/>
                      <w:szCs w:val="24"/>
                      <w:lang w:val="en-US"/>
                    </w:rPr>
                    <w:t xml:space="preserve">     </w:t>
                  </w:r>
                  <w:r w:rsidR="000A19CC" w:rsidRPr="00931784">
                    <w:rPr>
                      <w:rFonts w:asciiTheme="minorHAnsi" w:hAnsiTheme="minorHAnsi" w:cstheme="minorHAnsi"/>
                      <w:sz w:val="24"/>
                      <w:szCs w:val="24"/>
                      <w:lang w:val="mk-MK"/>
                    </w:rPr>
                    <w:t>Младинска канцеларија како организирана форма преку која учениците ги осознаваат демократските процеси, развиваат организациони способности и сами донесуваа одлуки. Во учебната 2020/21 овие активности беа редуцирани на онлајн презентации. Во 2021/22 активностите се реализираа со физичко присуство но сепак беа во намален број и со спроведување на протоколите.</w:t>
                  </w:r>
                  <w:r w:rsidR="000A19CC" w:rsidRPr="00931784">
                    <w:rPr>
                      <w:rFonts w:cs="Calibri"/>
                      <w:sz w:val="24"/>
                      <w:szCs w:val="24"/>
                      <w:lang w:val="mk-MK"/>
                    </w:rPr>
                    <w:t xml:space="preserve">            </w:t>
                  </w:r>
                </w:p>
              </w:tc>
            </w:tr>
          </w:tbl>
          <w:p w:rsidR="00C6121E" w:rsidRPr="00931784" w:rsidRDefault="00C6121E" w:rsidP="002262E2">
            <w:pPr>
              <w:tabs>
                <w:tab w:val="left" w:pos="6840"/>
              </w:tabs>
              <w:spacing w:line="288" w:lineRule="auto"/>
              <w:rPr>
                <w:rFonts w:cs="Calibri"/>
                <w:b/>
                <w:sz w:val="24"/>
                <w:szCs w:val="24"/>
                <w:lang w:val="en-US"/>
              </w:rPr>
            </w:pPr>
          </w:p>
          <w:p w:rsidR="00C6121E" w:rsidRPr="00931784" w:rsidRDefault="00C6121E" w:rsidP="002262E2">
            <w:pPr>
              <w:tabs>
                <w:tab w:val="left" w:pos="6840"/>
              </w:tabs>
              <w:spacing w:line="288" w:lineRule="auto"/>
              <w:rPr>
                <w:rFonts w:cs="Calibri"/>
                <w:b/>
                <w:sz w:val="24"/>
                <w:szCs w:val="24"/>
                <w:lang w:val="en-US"/>
              </w:rPr>
            </w:pPr>
          </w:p>
          <w:p w:rsidR="000A19CC" w:rsidRPr="00931784" w:rsidRDefault="000A19CC" w:rsidP="002262E2">
            <w:pPr>
              <w:tabs>
                <w:tab w:val="left" w:pos="6840"/>
              </w:tabs>
              <w:spacing w:line="288" w:lineRule="auto"/>
              <w:rPr>
                <w:rFonts w:asciiTheme="minorHAnsi" w:hAnsiTheme="minorHAnsi" w:cstheme="minorHAnsi"/>
                <w:b/>
                <w:sz w:val="24"/>
                <w:szCs w:val="24"/>
                <w:lang w:val="mk-MK"/>
              </w:rPr>
            </w:pPr>
            <w:r w:rsidRPr="00931784">
              <w:rPr>
                <w:rFonts w:asciiTheme="minorHAnsi" w:hAnsiTheme="minorHAnsi" w:cstheme="minorHAnsi"/>
                <w:b/>
                <w:sz w:val="24"/>
                <w:szCs w:val="24"/>
                <w:lang w:val="ru-RU"/>
              </w:rPr>
              <w:lastRenderedPageBreak/>
              <w:t xml:space="preserve">5.2. </w:t>
            </w:r>
            <w:r w:rsidRPr="00931784">
              <w:rPr>
                <w:rFonts w:asciiTheme="minorHAnsi" w:hAnsiTheme="minorHAnsi" w:cstheme="minorHAnsi"/>
                <w:b/>
                <w:sz w:val="24"/>
                <w:szCs w:val="24"/>
                <w:lang w:val="mk-MK"/>
              </w:rPr>
              <w:t>ПРОМОВИРАЊЕ НА ПОСТИГАЊАТА</w:t>
            </w:r>
          </w:p>
          <w:p w:rsidR="000A19CC" w:rsidRPr="00931784" w:rsidRDefault="000A19CC" w:rsidP="002262E2">
            <w:pPr>
              <w:spacing w:line="288" w:lineRule="auto"/>
              <w:ind w:left="454"/>
              <w:rPr>
                <w:rFonts w:asciiTheme="minorHAnsi" w:hAnsiTheme="minorHAnsi" w:cstheme="minorHAnsi"/>
                <w:b/>
                <w:iCs/>
                <w:lang w:val="mk-MK"/>
              </w:rPr>
            </w:pPr>
            <w:r w:rsidRPr="00931784">
              <w:rPr>
                <w:rFonts w:asciiTheme="minorHAnsi" w:hAnsiTheme="minorHAnsi" w:cstheme="minorHAnsi"/>
                <w:b/>
                <w:iCs/>
                <w:lang w:val="mk-MK"/>
              </w:rPr>
              <w:t>5.2.1.ПРОМОВИРАЊЕ НА ЛИЧНИТЕ ПОСТИГАЊА НА УЧЕНИЦИТЕ</w:t>
            </w:r>
          </w:p>
          <w:p w:rsidR="000A19CC" w:rsidRPr="00931784" w:rsidRDefault="000A19CC" w:rsidP="002262E2">
            <w:pPr>
              <w:tabs>
                <w:tab w:val="left" w:pos="6840"/>
              </w:tabs>
              <w:spacing w:line="288" w:lineRule="auto"/>
              <w:ind w:left="454"/>
              <w:rPr>
                <w:rFonts w:asciiTheme="minorHAnsi" w:hAnsiTheme="minorHAnsi" w:cstheme="minorHAnsi"/>
                <w:b/>
                <w:iCs/>
                <w:lang w:val="mk-MK"/>
              </w:rPr>
            </w:pPr>
            <w:r w:rsidRPr="00931784">
              <w:rPr>
                <w:rFonts w:asciiTheme="minorHAnsi" w:hAnsiTheme="minorHAnsi" w:cstheme="minorHAnsi"/>
                <w:b/>
                <w:iCs/>
                <w:lang w:val="mk-MK"/>
              </w:rPr>
              <w:t>5.2.2.ПРОМОВИРАЊЕ НА ПОСТИГАЊАТА ВО ИМЕ НА УЧИЛИШТЕТО</w:t>
            </w:r>
          </w:p>
          <w:p w:rsidR="000A19CC" w:rsidRPr="00931784" w:rsidRDefault="000A19CC" w:rsidP="002262E2">
            <w:pPr>
              <w:tabs>
                <w:tab w:val="left" w:pos="6840"/>
              </w:tabs>
              <w:spacing w:line="288" w:lineRule="auto"/>
              <w:rPr>
                <w:rFonts w:cs="Calibri"/>
                <w:b/>
                <w:i/>
                <w:iCs/>
                <w:sz w:val="24"/>
                <w:szCs w:val="24"/>
                <w:lang w:val="mk-MK"/>
              </w:rPr>
            </w:pPr>
          </w:p>
          <w:tbl>
            <w:tblPr>
              <w:tblW w:w="13751"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3261"/>
              <w:gridCol w:w="10490"/>
            </w:tblGrid>
            <w:tr w:rsidR="000A19CC" w:rsidRPr="00931784" w:rsidTr="002262E2">
              <w:tc>
                <w:tcPr>
                  <w:tcW w:w="3261" w:type="dxa"/>
                  <w:tcBorders>
                    <w:top w:val="single" w:sz="8" w:space="0" w:color="FFFFFF"/>
                    <w:left w:val="single" w:sz="8" w:space="0" w:color="FFFFFF"/>
                    <w:bottom w:val="single" w:sz="24" w:space="0" w:color="FFFFFF"/>
                    <w:right w:val="single" w:sz="8" w:space="0" w:color="FFFFFF"/>
                  </w:tcBorders>
                  <w:shd w:val="clear" w:color="auto" w:fill="0F6FC6"/>
                  <w:vAlign w:val="center"/>
                </w:tcPr>
                <w:p w:rsidR="000A19CC" w:rsidRPr="00931784" w:rsidRDefault="000A19CC" w:rsidP="002262E2">
                  <w:pPr>
                    <w:snapToGrid w:val="0"/>
                    <w:spacing w:after="120" w:line="288" w:lineRule="auto"/>
                    <w:jc w:val="center"/>
                    <w:rPr>
                      <w:rFonts w:cs="Calibri"/>
                      <w:b/>
                      <w:bCs/>
                      <w:lang w:val="mk-MK"/>
                    </w:rPr>
                  </w:pPr>
                  <w:r w:rsidRPr="00931784">
                    <w:rPr>
                      <w:rFonts w:cs="Calibri"/>
                      <w:b/>
                      <w:bCs/>
                      <w:lang w:val="pt-BR"/>
                    </w:rPr>
                    <w:t>НАВЕДЕТЕ ГИ СИТЕ ДОКУМЕНТИ КОИ СЕ ПРЕГЛЕДАНИ</w:t>
                  </w:r>
                </w:p>
              </w:tc>
              <w:tc>
                <w:tcPr>
                  <w:tcW w:w="10490" w:type="dxa"/>
                  <w:tcBorders>
                    <w:top w:val="single" w:sz="8" w:space="0" w:color="FFFFFF"/>
                    <w:left w:val="single" w:sz="8" w:space="0" w:color="FFFFFF"/>
                    <w:bottom w:val="single" w:sz="24" w:space="0" w:color="FFFFFF"/>
                    <w:right w:val="single" w:sz="8" w:space="0" w:color="FFFFFF"/>
                  </w:tcBorders>
                  <w:shd w:val="clear" w:color="auto" w:fill="0F6FC6"/>
                  <w:vAlign w:val="center"/>
                </w:tcPr>
                <w:p w:rsidR="000A19CC" w:rsidRPr="00931784" w:rsidRDefault="000A19CC" w:rsidP="002262E2">
                  <w:pPr>
                    <w:tabs>
                      <w:tab w:val="left" w:pos="720"/>
                    </w:tabs>
                    <w:snapToGrid w:val="0"/>
                    <w:spacing w:after="120" w:line="288" w:lineRule="auto"/>
                    <w:jc w:val="center"/>
                    <w:rPr>
                      <w:rFonts w:cs="Calibri"/>
                      <w:b/>
                      <w:bCs/>
                      <w:lang w:val="mk-MK"/>
                    </w:rPr>
                  </w:pPr>
                  <w:r w:rsidRPr="00931784">
                    <w:rPr>
                      <w:rFonts w:cs="Calibri"/>
                      <w:b/>
                      <w:bCs/>
                      <w:lang w:val="mk-MK"/>
                    </w:rPr>
                    <w:t>ДОБИЕНИ ИНФОРМАЦИИ</w:t>
                  </w:r>
                </w:p>
              </w:tc>
            </w:tr>
            <w:tr w:rsidR="000A19CC" w:rsidRPr="00931784" w:rsidTr="002262E2">
              <w:tc>
                <w:tcPr>
                  <w:tcW w:w="3261" w:type="dxa"/>
                  <w:tcBorders>
                    <w:top w:val="single" w:sz="8" w:space="0" w:color="FFFFFF"/>
                    <w:left w:val="single" w:sz="8" w:space="0" w:color="FFFFFF"/>
                    <w:bottom w:val="single" w:sz="8" w:space="0" w:color="FFFFFF"/>
                    <w:right w:val="single" w:sz="24" w:space="0" w:color="FFFFFF"/>
                  </w:tcBorders>
                  <w:shd w:val="clear" w:color="auto" w:fill="0F6FC6"/>
                </w:tcPr>
                <w:p w:rsidR="000A19CC" w:rsidRPr="00931784" w:rsidRDefault="000A19CC" w:rsidP="002262E2">
                  <w:pPr>
                    <w:snapToGrid w:val="0"/>
                    <w:spacing w:after="120" w:line="288" w:lineRule="auto"/>
                    <w:rPr>
                      <w:rFonts w:cs="Calibri"/>
                      <w:b/>
                      <w:bCs/>
                      <w:sz w:val="24"/>
                      <w:szCs w:val="24"/>
                      <w:lang w:val="mk-MK"/>
                    </w:rPr>
                  </w:pPr>
                </w:p>
                <w:p w:rsidR="000A19CC" w:rsidRPr="00931784" w:rsidRDefault="000A19CC" w:rsidP="002262E2">
                  <w:pPr>
                    <w:spacing w:before="240" w:after="80"/>
                    <w:outlineLvl w:val="1"/>
                    <w:rPr>
                      <w:b/>
                      <w:bCs/>
                      <w:smallCaps/>
                      <w:spacing w:val="5"/>
                      <w:sz w:val="28"/>
                      <w:szCs w:val="28"/>
                      <w:lang w:bidi="en-US"/>
                    </w:rPr>
                  </w:pPr>
                  <w:bookmarkStart w:id="135" w:name="_Toc463986731"/>
                  <w:bookmarkStart w:id="136" w:name="_Toc111032241"/>
                  <w:r w:rsidRPr="00931784">
                    <w:rPr>
                      <w:b/>
                      <w:bCs/>
                      <w:smallCaps/>
                      <w:spacing w:val="5"/>
                      <w:sz w:val="28"/>
                      <w:szCs w:val="28"/>
                      <w:lang w:bidi="en-US"/>
                    </w:rPr>
                    <w:t>5</w:t>
                  </w:r>
                  <w:r w:rsidRPr="00931784">
                    <w:rPr>
                      <w:b/>
                      <w:bCs/>
                      <w:smallCaps/>
                      <w:spacing w:val="5"/>
                      <w:sz w:val="28"/>
                      <w:szCs w:val="28"/>
                      <w:lang w:val="pt-BR" w:bidi="en-US"/>
                    </w:rPr>
                    <w:t>.</w:t>
                  </w:r>
                  <w:r w:rsidRPr="00931784">
                    <w:rPr>
                      <w:b/>
                      <w:bCs/>
                      <w:smallCaps/>
                      <w:spacing w:val="5"/>
                      <w:sz w:val="28"/>
                      <w:szCs w:val="28"/>
                      <w:lang w:bidi="en-US"/>
                    </w:rPr>
                    <w:t>2</w:t>
                  </w:r>
                  <w:r w:rsidRPr="00931784">
                    <w:rPr>
                      <w:b/>
                      <w:bCs/>
                      <w:smallCaps/>
                      <w:spacing w:val="5"/>
                      <w:sz w:val="28"/>
                      <w:szCs w:val="28"/>
                      <w:lang w:val="ru-RU" w:bidi="en-US"/>
                    </w:rPr>
                    <w:t>.</w:t>
                  </w:r>
                  <w:r w:rsidRPr="00931784">
                    <w:rPr>
                      <w:b/>
                      <w:bCs/>
                      <w:smallCaps/>
                      <w:spacing w:val="5"/>
                      <w:sz w:val="28"/>
                      <w:szCs w:val="28"/>
                      <w:lang w:bidi="en-US"/>
                    </w:rPr>
                    <w:t xml:space="preserve"> Промовирање на постигањата</w:t>
                  </w:r>
                  <w:bookmarkEnd w:id="135"/>
                  <w:bookmarkEnd w:id="136"/>
                </w:p>
                <w:p w:rsidR="000A19CC" w:rsidRPr="00931784" w:rsidRDefault="000A19CC" w:rsidP="002262E2">
                  <w:pPr>
                    <w:spacing w:after="120" w:line="288" w:lineRule="auto"/>
                    <w:rPr>
                      <w:rFonts w:cs="Calibri"/>
                      <w:b/>
                      <w:bCs/>
                      <w:iCs/>
                      <w:lang w:val="mk-MK"/>
                    </w:rPr>
                  </w:pPr>
                </w:p>
                <w:p w:rsidR="000A19CC" w:rsidRPr="00931784" w:rsidRDefault="000A19CC" w:rsidP="002262E2">
                  <w:pPr>
                    <w:spacing w:after="120" w:line="288" w:lineRule="auto"/>
                    <w:rPr>
                      <w:rFonts w:cs="Calibri"/>
                      <w:b/>
                      <w:bCs/>
                      <w:iCs/>
                      <w:lang w:val="mk-MK"/>
                    </w:rPr>
                  </w:pPr>
                  <w:r w:rsidRPr="00931784">
                    <w:rPr>
                      <w:rFonts w:cs="Calibri"/>
                      <w:b/>
                      <w:bCs/>
                      <w:iCs/>
                      <w:lang w:val="mk-MK"/>
                    </w:rPr>
                    <w:t>ГОДИШНА ПРОГРАМА ЗА РАБОТА НА УЧИЛИШТЕТО</w:t>
                  </w:r>
                </w:p>
                <w:p w:rsidR="000A19CC" w:rsidRPr="00931784" w:rsidRDefault="000A19CC" w:rsidP="002262E2">
                  <w:pPr>
                    <w:spacing w:after="120" w:line="288" w:lineRule="auto"/>
                    <w:rPr>
                      <w:rFonts w:cs="Calibri"/>
                      <w:b/>
                      <w:bCs/>
                      <w:iCs/>
                      <w:lang w:val="mk-MK"/>
                    </w:rPr>
                  </w:pPr>
                </w:p>
                <w:p w:rsidR="000A19CC" w:rsidRPr="00931784" w:rsidRDefault="000A19CC" w:rsidP="002262E2">
                  <w:pPr>
                    <w:spacing w:after="120" w:line="288" w:lineRule="auto"/>
                    <w:rPr>
                      <w:rFonts w:cs="Calibri"/>
                      <w:b/>
                      <w:bCs/>
                      <w:iCs/>
                      <w:lang w:val="mk-MK"/>
                    </w:rPr>
                  </w:pPr>
                  <w:r w:rsidRPr="00931784">
                    <w:rPr>
                      <w:rFonts w:cs="Calibri"/>
                      <w:b/>
                      <w:bCs/>
                      <w:iCs/>
                      <w:lang w:val="mk-MK"/>
                    </w:rPr>
                    <w:t>ИЗЛОЖЕНИ ТРУДОВИ НА УЧЕНИЦИТЕ</w:t>
                  </w:r>
                </w:p>
                <w:p w:rsidR="000A19CC" w:rsidRPr="00931784" w:rsidRDefault="000A19CC" w:rsidP="002262E2">
                  <w:pPr>
                    <w:spacing w:after="120" w:line="288" w:lineRule="auto"/>
                    <w:rPr>
                      <w:rFonts w:cs="Calibri"/>
                      <w:b/>
                      <w:bCs/>
                      <w:lang w:val="mk-MK"/>
                    </w:rPr>
                  </w:pPr>
                </w:p>
                <w:p w:rsidR="000A19CC" w:rsidRPr="00931784" w:rsidRDefault="000A19CC" w:rsidP="002262E2">
                  <w:pPr>
                    <w:spacing w:after="120" w:line="288" w:lineRule="auto"/>
                    <w:rPr>
                      <w:rFonts w:cs="Calibri"/>
                      <w:b/>
                      <w:bCs/>
                      <w:lang w:val="mk-MK"/>
                    </w:rPr>
                  </w:pPr>
                </w:p>
                <w:p w:rsidR="000A19CC" w:rsidRPr="00931784" w:rsidRDefault="000A19CC" w:rsidP="002262E2">
                  <w:pPr>
                    <w:spacing w:after="120" w:line="288" w:lineRule="auto"/>
                    <w:rPr>
                      <w:rFonts w:cs="Calibri"/>
                      <w:b/>
                      <w:bCs/>
                      <w:iCs/>
                      <w:lang w:val="mk-MK"/>
                    </w:rPr>
                  </w:pPr>
                </w:p>
                <w:p w:rsidR="000A19CC" w:rsidRPr="00931784" w:rsidRDefault="000A19CC" w:rsidP="002262E2">
                  <w:pPr>
                    <w:spacing w:after="120" w:line="288" w:lineRule="auto"/>
                    <w:rPr>
                      <w:rFonts w:cs="Calibri"/>
                      <w:b/>
                      <w:bCs/>
                      <w:iCs/>
                      <w:lang w:val="mk-MK"/>
                    </w:rPr>
                  </w:pPr>
                </w:p>
                <w:p w:rsidR="000A19CC" w:rsidRPr="00931784" w:rsidRDefault="000A19CC" w:rsidP="002262E2">
                  <w:pPr>
                    <w:spacing w:after="120" w:line="288" w:lineRule="auto"/>
                    <w:rPr>
                      <w:rFonts w:cs="Calibri"/>
                      <w:b/>
                      <w:bCs/>
                      <w:i/>
                      <w:iCs/>
                      <w:sz w:val="24"/>
                      <w:szCs w:val="24"/>
                      <w:lang w:val="mk-MK"/>
                    </w:rPr>
                  </w:pPr>
                  <w:r w:rsidRPr="00931784">
                    <w:rPr>
                      <w:rFonts w:cs="Calibri"/>
                      <w:b/>
                      <w:bCs/>
                      <w:iCs/>
                      <w:lang w:val="mk-MK"/>
                    </w:rPr>
                    <w:t>МЕДИУМСКО ПРОМОВИРАЊЕ НА ПОСТИГАЊАТА НА УЧЕНИЦИТЕ</w:t>
                  </w:r>
                </w:p>
              </w:tc>
              <w:tc>
                <w:tcPr>
                  <w:tcW w:w="10490" w:type="dxa"/>
                  <w:tcBorders>
                    <w:top w:val="single" w:sz="8" w:space="0" w:color="FFFFFF"/>
                    <w:left w:val="single" w:sz="8" w:space="0" w:color="FFFFFF"/>
                    <w:bottom w:val="single" w:sz="8" w:space="0" w:color="FFFFFF"/>
                    <w:right w:val="single" w:sz="8" w:space="0" w:color="FFFFFF"/>
                  </w:tcBorders>
                  <w:shd w:val="clear" w:color="auto" w:fill="B6DDE8"/>
                </w:tcPr>
                <w:p w:rsidR="000A19CC" w:rsidRPr="00931784" w:rsidRDefault="000A19CC" w:rsidP="002262E2">
                  <w:pPr>
                    <w:shd w:val="clear" w:color="auto" w:fill="B6DDE8"/>
                    <w:spacing w:after="120" w:line="288" w:lineRule="auto"/>
                    <w:jc w:val="both"/>
                    <w:rPr>
                      <w:rFonts w:asciiTheme="minorHAnsi" w:hAnsiTheme="minorHAnsi" w:cstheme="minorHAnsi"/>
                      <w:b/>
                      <w:smallCaps/>
                      <w:spacing w:val="5"/>
                      <w:sz w:val="24"/>
                      <w:szCs w:val="24"/>
                      <w:lang w:val="mk-MK" w:bidi="en-US"/>
                    </w:rPr>
                  </w:pPr>
                  <w:r w:rsidRPr="00931784">
                    <w:rPr>
                      <w:rFonts w:asciiTheme="minorHAnsi" w:hAnsiTheme="minorHAnsi" w:cstheme="minorHAnsi"/>
                      <w:lang w:val="mk-MK"/>
                    </w:rPr>
                    <w:t xml:space="preserve">       </w:t>
                  </w:r>
                  <w:r w:rsidRPr="00931784">
                    <w:rPr>
                      <w:rFonts w:asciiTheme="minorHAnsi" w:hAnsiTheme="minorHAnsi" w:cstheme="minorHAnsi"/>
                      <w:b/>
                      <w:smallCaps/>
                      <w:spacing w:val="5"/>
                      <w:sz w:val="24"/>
                      <w:szCs w:val="24"/>
                      <w:lang w:val="mk-MK" w:bidi="en-US"/>
                    </w:rPr>
                    <w:t xml:space="preserve"> </w:t>
                  </w:r>
                  <w:bookmarkStart w:id="137" w:name="_Toc463986732"/>
                  <w:r w:rsidRPr="00931784">
                    <w:rPr>
                      <w:rFonts w:asciiTheme="minorHAnsi" w:hAnsiTheme="minorHAnsi" w:cstheme="minorHAnsi"/>
                      <w:b/>
                      <w:smallCaps/>
                      <w:spacing w:val="5"/>
                      <w:sz w:val="24"/>
                      <w:szCs w:val="24"/>
                      <w:lang w:val="mk-MK" w:bidi="en-US"/>
                    </w:rPr>
                    <w:t>5.2.1. Промовирање на личните постигања на учениците</w:t>
                  </w:r>
                  <w:bookmarkEnd w:id="137"/>
                </w:p>
                <w:p w:rsidR="000A19CC" w:rsidRPr="00931784" w:rsidRDefault="000A19CC" w:rsidP="002262E2">
                  <w:pPr>
                    <w:shd w:val="clear" w:color="auto" w:fill="B6DDE8"/>
                    <w:spacing w:after="120" w:line="288" w:lineRule="auto"/>
                    <w:ind w:left="340"/>
                    <w:jc w:val="both"/>
                    <w:rPr>
                      <w:rFonts w:asciiTheme="minorHAnsi" w:hAnsiTheme="minorHAnsi" w:cstheme="minorHAnsi"/>
                      <w:sz w:val="24"/>
                      <w:szCs w:val="24"/>
                      <w:lang w:val="mk-MK"/>
                    </w:rPr>
                  </w:pPr>
                  <w:r w:rsidRPr="00931784">
                    <w:rPr>
                      <w:rFonts w:asciiTheme="minorHAnsi" w:hAnsiTheme="minorHAnsi" w:cstheme="minorHAnsi"/>
                      <w:b/>
                      <w:smallCaps/>
                      <w:spacing w:val="5"/>
                      <w:sz w:val="24"/>
                      <w:szCs w:val="24"/>
                      <w:lang w:val="mk-MK" w:bidi="en-US"/>
                    </w:rPr>
                    <w:t xml:space="preserve">           </w:t>
                  </w:r>
                  <w:r w:rsidRPr="00931784">
                    <w:rPr>
                      <w:rFonts w:asciiTheme="minorHAnsi" w:hAnsiTheme="minorHAnsi" w:cstheme="minorHAnsi"/>
                      <w:sz w:val="24"/>
                      <w:szCs w:val="24"/>
                      <w:lang w:val="mk-MK"/>
                    </w:rPr>
                    <w:t xml:space="preserve">   Во текот на изминатите две учебни години учениците продолжија со активно учество на натпревари но и со други активности од најразличен карактер.  Како неизоставен дел од целата активност на училиштето е и промоција на постигањата на учениците. За таа цел многу ликовни  трудови од учениците  беа изложени на ѕидовите по ходниците.  </w:t>
                  </w:r>
                </w:p>
                <w:p w:rsidR="000A19CC" w:rsidRPr="00931784" w:rsidRDefault="000A19CC" w:rsidP="002262E2">
                  <w:pPr>
                    <w:shd w:val="clear" w:color="auto" w:fill="B6DDE8"/>
                    <w:spacing w:after="120" w:line="288" w:lineRule="auto"/>
                    <w:ind w:left="34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 xml:space="preserve">             На учениците им се доделуваат  пофалници, дипломи и признанија  од учество на натпревари и манифестации.</w:t>
                  </w:r>
                </w:p>
                <w:p w:rsidR="000A19CC" w:rsidRPr="00931784" w:rsidRDefault="000A19CC" w:rsidP="002262E2">
                  <w:pPr>
                    <w:shd w:val="clear" w:color="auto" w:fill="B6DDE8"/>
                    <w:spacing w:after="120" w:line="288" w:lineRule="auto"/>
                    <w:ind w:left="34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 xml:space="preserve">              Учениците кои освоиле места на сите натпревари секогаш заедно со нивните наставници – ментори  имаа прием кај Градоначалникот на Општина Берово кој им доделува подароци на учениците и наставниците. За најдобро рангираните ученици тој обезбедува и стипендии.  За сето тоа постојат написи на официјалната веб страна на Општина Берово која воедно служи и како главен медиум во општината</w:t>
                  </w:r>
                  <w:r w:rsidRPr="00931784">
                    <w:rPr>
                      <w:rFonts w:asciiTheme="minorHAnsi" w:hAnsiTheme="minorHAnsi" w:cstheme="minorHAnsi"/>
                      <w:sz w:val="24"/>
                      <w:szCs w:val="24"/>
                    </w:rPr>
                    <w:t>,</w:t>
                  </w:r>
                  <w:r w:rsidRPr="00931784">
                    <w:rPr>
                      <w:rFonts w:asciiTheme="minorHAnsi" w:hAnsiTheme="minorHAnsi" w:cstheme="minorHAnsi"/>
                      <w:sz w:val="24"/>
                      <w:szCs w:val="24"/>
                      <w:lang w:val="mk-MK"/>
                    </w:rPr>
                    <w:t xml:space="preserve"> а и на страната на училиштето, и на Фејсбук профилот.</w:t>
                  </w:r>
                </w:p>
                <w:p w:rsidR="000A19CC" w:rsidRPr="00931784" w:rsidRDefault="000A19CC" w:rsidP="002262E2">
                  <w:pPr>
                    <w:shd w:val="clear" w:color="auto" w:fill="B6DDE8"/>
                    <w:spacing w:after="120" w:line="288" w:lineRule="auto"/>
                    <w:jc w:val="both"/>
                    <w:rPr>
                      <w:rFonts w:asciiTheme="minorHAnsi" w:hAnsiTheme="minorHAnsi" w:cstheme="minorHAnsi"/>
                      <w:b/>
                      <w:sz w:val="24"/>
                      <w:szCs w:val="24"/>
                      <w:lang w:val="mk-MK"/>
                    </w:rPr>
                  </w:pPr>
                  <w:r w:rsidRPr="00931784">
                    <w:rPr>
                      <w:rFonts w:asciiTheme="minorHAnsi" w:hAnsiTheme="minorHAnsi" w:cstheme="minorHAnsi"/>
                      <w:b/>
                      <w:smallCaps/>
                      <w:spacing w:val="5"/>
                      <w:sz w:val="24"/>
                      <w:szCs w:val="24"/>
                      <w:lang w:val="mk-MK" w:bidi="en-US"/>
                    </w:rPr>
                    <w:t xml:space="preserve">          </w:t>
                  </w:r>
                  <w:bookmarkStart w:id="138" w:name="_Toc463986733"/>
                  <w:r w:rsidRPr="00931784">
                    <w:rPr>
                      <w:rFonts w:asciiTheme="minorHAnsi" w:hAnsiTheme="minorHAnsi" w:cstheme="minorHAnsi"/>
                      <w:b/>
                      <w:smallCaps/>
                      <w:spacing w:val="5"/>
                      <w:sz w:val="24"/>
                      <w:szCs w:val="24"/>
                      <w:lang w:val="mk-MK" w:bidi="en-US"/>
                    </w:rPr>
                    <w:t>5.2.2. Промовирање на постигањата во име на училиштето</w:t>
                  </w:r>
                  <w:bookmarkEnd w:id="138"/>
                  <w:r w:rsidRPr="00931784">
                    <w:rPr>
                      <w:rFonts w:asciiTheme="minorHAnsi" w:hAnsiTheme="minorHAnsi" w:cstheme="minorHAnsi"/>
                      <w:b/>
                      <w:sz w:val="24"/>
                      <w:szCs w:val="24"/>
                      <w:lang w:val="mk-MK"/>
                    </w:rPr>
                    <w:t xml:space="preserve"> </w:t>
                  </w:r>
                </w:p>
                <w:p w:rsidR="000A19CC" w:rsidRPr="00931784" w:rsidRDefault="000A19CC" w:rsidP="002262E2">
                  <w:pPr>
                    <w:shd w:val="clear" w:color="auto" w:fill="B6DDE8"/>
                    <w:spacing w:after="120" w:line="288" w:lineRule="auto"/>
                    <w:ind w:left="340"/>
                    <w:jc w:val="both"/>
                    <w:rPr>
                      <w:rFonts w:asciiTheme="minorHAnsi" w:hAnsiTheme="minorHAnsi" w:cstheme="minorHAnsi"/>
                      <w:b/>
                      <w:sz w:val="24"/>
                      <w:szCs w:val="24"/>
                      <w:lang w:val="mk-MK"/>
                    </w:rPr>
                  </w:pPr>
                  <w:r w:rsidRPr="00931784">
                    <w:rPr>
                      <w:rFonts w:asciiTheme="minorHAnsi" w:hAnsiTheme="minorHAnsi" w:cstheme="minorHAnsi"/>
                      <w:b/>
                      <w:sz w:val="24"/>
                      <w:szCs w:val="24"/>
                      <w:lang w:val="mk-MK"/>
                    </w:rPr>
                    <w:t xml:space="preserve">            </w:t>
                  </w:r>
                  <w:r w:rsidRPr="00931784">
                    <w:rPr>
                      <w:rFonts w:asciiTheme="minorHAnsi" w:hAnsiTheme="minorHAnsi" w:cstheme="minorHAnsi"/>
                      <w:sz w:val="24"/>
                      <w:szCs w:val="24"/>
                      <w:lang w:val="mk-MK"/>
                    </w:rPr>
                    <w:t>Училиштето има Годишната програма за работа,  во неа  се внесени резултатите од Државната матура</w:t>
                  </w:r>
                  <w:r w:rsidRPr="00931784">
                    <w:rPr>
                      <w:rFonts w:asciiTheme="minorHAnsi" w:hAnsiTheme="minorHAnsi" w:cstheme="minorHAnsi"/>
                      <w:sz w:val="24"/>
                      <w:szCs w:val="24"/>
                    </w:rPr>
                    <w:t xml:space="preserve"> (</w:t>
                  </w:r>
                  <w:r w:rsidRPr="00931784">
                    <w:rPr>
                      <w:rFonts w:asciiTheme="minorHAnsi" w:hAnsiTheme="minorHAnsi" w:cstheme="minorHAnsi"/>
                      <w:sz w:val="24"/>
                      <w:szCs w:val="24"/>
                      <w:lang w:val="mk-MK"/>
                    </w:rPr>
                    <w:t>во 2020 овие резултати недостасуваат бидејќи поради ситуацијата со КОВИД-19 Државната матура беше откажана) и постигнатите резултати од натпреварите по сите предмети.</w:t>
                  </w:r>
                </w:p>
                <w:p w:rsidR="000A19CC" w:rsidRPr="00931784" w:rsidRDefault="000A19CC" w:rsidP="002262E2">
                  <w:pPr>
                    <w:shd w:val="clear" w:color="auto" w:fill="B6DDE8"/>
                    <w:spacing w:after="120" w:line="288" w:lineRule="auto"/>
                    <w:ind w:left="340"/>
                    <w:jc w:val="both"/>
                    <w:rPr>
                      <w:rFonts w:asciiTheme="minorHAnsi" w:hAnsiTheme="minorHAnsi" w:cstheme="minorHAnsi"/>
                      <w:sz w:val="24"/>
                      <w:szCs w:val="24"/>
                      <w:lang w:val="mk-MK"/>
                    </w:rPr>
                  </w:pPr>
                  <w:r w:rsidRPr="00931784">
                    <w:rPr>
                      <w:rFonts w:asciiTheme="minorHAnsi" w:eastAsia="Arial" w:hAnsiTheme="minorHAnsi" w:cstheme="minorHAnsi"/>
                      <w:sz w:val="24"/>
                      <w:szCs w:val="24"/>
                      <w:lang w:val="mk-MK"/>
                    </w:rPr>
                    <w:lastRenderedPageBreak/>
                    <w:t xml:space="preserve">           </w:t>
                  </w:r>
                  <w:r w:rsidRPr="00931784">
                    <w:rPr>
                      <w:rFonts w:asciiTheme="minorHAnsi" w:hAnsiTheme="minorHAnsi" w:cstheme="minorHAnsi"/>
                      <w:sz w:val="24"/>
                      <w:szCs w:val="24"/>
                      <w:lang w:val="mk-MK"/>
                    </w:rPr>
                    <w:t>Училиштето во изминатиов период редовно вршеше медиумско промовирање на постигањата на учениците и афирмација на училиштето и тоа преку  локалните   медиуми ( Web – сајтови и локалните и регионалните телевизии). Во периодот од март 2020 сите промотивни активности беа спроведувани строго преку електронските медиуми и социјалните мрежи поради новите мерки за работа кои беа воведени поради пандемијата со КОВИД-19.</w:t>
                  </w:r>
                </w:p>
                <w:p w:rsidR="000A19CC" w:rsidRPr="00931784" w:rsidRDefault="000A19CC" w:rsidP="002262E2">
                  <w:pPr>
                    <w:shd w:val="clear" w:color="auto" w:fill="B6DDE8"/>
                    <w:spacing w:after="120" w:line="288" w:lineRule="auto"/>
                    <w:ind w:left="34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 xml:space="preserve">          Веб страната како и facebook страната  на училиштето се во функција и овде редовно се врши промоција на постигнувањата на учениците, нивните ментори и училиштето.</w:t>
                  </w:r>
                </w:p>
                <w:p w:rsidR="000A19CC" w:rsidRPr="00931784" w:rsidRDefault="000A19CC" w:rsidP="002262E2">
                  <w:pPr>
                    <w:shd w:val="clear" w:color="auto" w:fill="B6DDE8"/>
                    <w:spacing w:after="120" w:line="288" w:lineRule="auto"/>
                    <w:ind w:left="340"/>
                    <w:jc w:val="both"/>
                    <w:rPr>
                      <w:rFonts w:cs="Calibri"/>
                      <w:sz w:val="24"/>
                      <w:szCs w:val="24"/>
                      <w:lang w:val="mk-MK"/>
                    </w:rPr>
                  </w:pPr>
                  <w:r w:rsidRPr="00931784">
                    <w:rPr>
                      <w:rFonts w:asciiTheme="minorHAnsi" w:hAnsiTheme="minorHAnsi" w:cstheme="minorHAnsi"/>
                      <w:b/>
                      <w:sz w:val="24"/>
                      <w:szCs w:val="24"/>
                      <w:lang w:val="mk-MK"/>
                    </w:rPr>
                    <w:t xml:space="preserve">          </w:t>
                  </w:r>
                  <w:r w:rsidRPr="00931784">
                    <w:rPr>
                      <w:rFonts w:asciiTheme="minorHAnsi" w:hAnsiTheme="minorHAnsi" w:cstheme="minorHAnsi"/>
                      <w:sz w:val="24"/>
                      <w:szCs w:val="24"/>
                      <w:lang w:val="mk-MK"/>
                    </w:rPr>
                    <w:t>Во текот на последните две учебни години тимови од наставници и стручни соработници продолжија со редовна промоција на училиштето пред родителите на учениците од деветто одделение при ООУ „Дедо Иљо Малешевски“- Берово и ООУ „Ванчо Китанов“ – Пехчево. Оваа година промоцијата се одвиваше преку видеа и презентации пласирани на социјалните мрежи.</w:t>
                  </w:r>
                </w:p>
              </w:tc>
            </w:tr>
          </w:tbl>
          <w:p w:rsidR="002262E2" w:rsidRPr="00931784" w:rsidRDefault="002262E2" w:rsidP="002262E2">
            <w:pPr>
              <w:tabs>
                <w:tab w:val="left" w:pos="6840"/>
              </w:tabs>
              <w:spacing w:line="288" w:lineRule="auto"/>
              <w:rPr>
                <w:rFonts w:cs="Calibri"/>
                <w:sz w:val="24"/>
                <w:szCs w:val="24"/>
                <w:lang w:val="en-US"/>
              </w:rPr>
            </w:pPr>
          </w:p>
          <w:p w:rsidR="000A19CC" w:rsidRPr="00931784" w:rsidRDefault="000A19CC" w:rsidP="002262E2">
            <w:pPr>
              <w:tabs>
                <w:tab w:val="left" w:pos="6840"/>
              </w:tabs>
              <w:spacing w:line="288" w:lineRule="auto"/>
              <w:rPr>
                <w:rFonts w:cs="Calibri"/>
                <w:sz w:val="24"/>
                <w:szCs w:val="24"/>
                <w:lang w:val="mk-MK"/>
              </w:rPr>
            </w:pPr>
          </w:p>
          <w:p w:rsidR="000A19CC" w:rsidRPr="00931784" w:rsidRDefault="000A19CC" w:rsidP="002262E2">
            <w:pPr>
              <w:tabs>
                <w:tab w:val="left" w:pos="6840"/>
              </w:tabs>
              <w:spacing w:line="288" w:lineRule="auto"/>
              <w:rPr>
                <w:rFonts w:asciiTheme="minorHAnsi" w:hAnsiTheme="minorHAnsi" w:cstheme="minorHAnsi"/>
                <w:sz w:val="24"/>
                <w:szCs w:val="24"/>
                <w:lang w:val="mk-MK"/>
              </w:rPr>
            </w:pPr>
            <w:r w:rsidRPr="00931784">
              <w:rPr>
                <w:rFonts w:asciiTheme="minorHAnsi" w:hAnsiTheme="minorHAnsi" w:cstheme="minorHAnsi"/>
                <w:sz w:val="24"/>
                <w:szCs w:val="24"/>
                <w:lang w:val="mk-MK"/>
              </w:rPr>
              <w:t>5.3 ЕДНАКВОСТ И ПРАВИЧНОСТ</w:t>
            </w:r>
          </w:p>
          <w:p w:rsidR="000A19CC" w:rsidRPr="00931784" w:rsidRDefault="000A19CC" w:rsidP="002262E2">
            <w:pPr>
              <w:tabs>
                <w:tab w:val="left" w:pos="6840"/>
              </w:tabs>
              <w:spacing w:line="288" w:lineRule="auto"/>
              <w:rPr>
                <w:rFonts w:asciiTheme="minorHAnsi" w:hAnsiTheme="minorHAnsi" w:cstheme="minorHAnsi"/>
                <w:iCs/>
                <w:sz w:val="24"/>
                <w:szCs w:val="24"/>
                <w:lang w:val="mk-MK"/>
              </w:rPr>
            </w:pPr>
          </w:p>
          <w:p w:rsidR="000A19CC" w:rsidRPr="00931784" w:rsidRDefault="000A19CC" w:rsidP="002262E2">
            <w:pPr>
              <w:spacing w:line="288" w:lineRule="auto"/>
              <w:ind w:left="510"/>
              <w:rPr>
                <w:rFonts w:asciiTheme="minorHAnsi" w:hAnsiTheme="minorHAnsi" w:cstheme="minorHAnsi"/>
                <w:iCs/>
                <w:lang w:val="mk-MK"/>
              </w:rPr>
            </w:pPr>
            <w:r w:rsidRPr="00931784">
              <w:rPr>
                <w:rFonts w:asciiTheme="minorHAnsi" w:hAnsiTheme="minorHAnsi" w:cstheme="minorHAnsi"/>
                <w:iCs/>
                <w:lang w:val="mk-MK"/>
              </w:rPr>
              <w:t>5.3.1. ПОЗНАВАЊЕ НА ПРАВАТА НА ДЕЦАТА</w:t>
            </w:r>
          </w:p>
          <w:p w:rsidR="000A19CC" w:rsidRPr="00931784" w:rsidRDefault="000A19CC" w:rsidP="002262E2">
            <w:pPr>
              <w:spacing w:line="288" w:lineRule="auto"/>
              <w:ind w:left="510"/>
              <w:rPr>
                <w:rFonts w:asciiTheme="minorHAnsi" w:hAnsiTheme="minorHAnsi" w:cstheme="minorHAnsi"/>
                <w:iCs/>
                <w:lang w:val="mk-MK"/>
              </w:rPr>
            </w:pPr>
            <w:r w:rsidRPr="00931784">
              <w:rPr>
                <w:rFonts w:asciiTheme="minorHAnsi" w:hAnsiTheme="minorHAnsi" w:cstheme="minorHAnsi"/>
                <w:iCs/>
                <w:lang w:val="mk-MK"/>
              </w:rPr>
              <w:t>5.3.2. ЕДНАКОВ И ПРАВИЧЕН ТРЕТМАН НА СИТЕ УЧЕНИЦИ</w:t>
            </w:r>
          </w:p>
          <w:p w:rsidR="000A19CC" w:rsidRPr="00931784" w:rsidRDefault="000A19CC" w:rsidP="002262E2">
            <w:pPr>
              <w:tabs>
                <w:tab w:val="left" w:pos="6840"/>
              </w:tabs>
              <w:spacing w:line="288" w:lineRule="auto"/>
              <w:ind w:left="510"/>
              <w:rPr>
                <w:rFonts w:asciiTheme="minorHAnsi" w:hAnsiTheme="minorHAnsi" w:cstheme="minorHAnsi"/>
                <w:iCs/>
              </w:rPr>
            </w:pPr>
            <w:r w:rsidRPr="00931784">
              <w:rPr>
                <w:rFonts w:asciiTheme="minorHAnsi" w:hAnsiTheme="minorHAnsi" w:cstheme="minorHAnsi"/>
                <w:iCs/>
              </w:rPr>
              <w:t>5.3.3. ПРИФАЌАЊЕ И ПРОМОВИРАЊЕ НА МУЛТИКУЛТУРАЛИЗМОТ</w:t>
            </w:r>
          </w:p>
          <w:p w:rsidR="000A19CC" w:rsidRPr="00931784" w:rsidRDefault="000A19CC" w:rsidP="002262E2">
            <w:pPr>
              <w:tabs>
                <w:tab w:val="left" w:pos="6840"/>
              </w:tabs>
              <w:spacing w:line="288" w:lineRule="auto"/>
              <w:rPr>
                <w:rFonts w:cs="Calibri"/>
                <w:b/>
                <w:sz w:val="24"/>
                <w:szCs w:val="24"/>
              </w:rPr>
            </w:pPr>
          </w:p>
          <w:tbl>
            <w:tblPr>
              <w:tblW w:w="1428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3132"/>
              <w:gridCol w:w="11151"/>
            </w:tblGrid>
            <w:tr w:rsidR="000A19CC" w:rsidRPr="00931784" w:rsidTr="002262E2">
              <w:tc>
                <w:tcPr>
                  <w:tcW w:w="3132" w:type="dxa"/>
                  <w:tcBorders>
                    <w:top w:val="single" w:sz="8" w:space="0" w:color="FFFFFF"/>
                    <w:left w:val="single" w:sz="8" w:space="0" w:color="FFFFFF"/>
                    <w:bottom w:val="single" w:sz="24" w:space="0" w:color="FFFFFF"/>
                    <w:right w:val="single" w:sz="8" w:space="0" w:color="FFFFFF"/>
                  </w:tcBorders>
                  <w:shd w:val="clear" w:color="auto" w:fill="0F6FC6"/>
                  <w:vAlign w:val="center"/>
                </w:tcPr>
                <w:p w:rsidR="000A19CC" w:rsidRPr="00931784" w:rsidRDefault="000A19CC" w:rsidP="002262E2">
                  <w:pPr>
                    <w:snapToGrid w:val="0"/>
                    <w:spacing w:after="120" w:line="288" w:lineRule="auto"/>
                    <w:jc w:val="center"/>
                    <w:rPr>
                      <w:rFonts w:cs="Calibri"/>
                      <w:b/>
                      <w:bCs/>
                      <w:lang w:val="mk-MK"/>
                    </w:rPr>
                  </w:pPr>
                  <w:r w:rsidRPr="00931784">
                    <w:rPr>
                      <w:rFonts w:cs="Calibri"/>
                      <w:b/>
                      <w:bCs/>
                      <w:lang w:val="de-DE"/>
                    </w:rPr>
                    <w:t>НАВЕДЕТЕ ГИ СИТЕ ДОКУМЕНТИ КОИ СЕ ПРЕГЛЕДАНИ</w:t>
                  </w:r>
                </w:p>
              </w:tc>
              <w:tc>
                <w:tcPr>
                  <w:tcW w:w="11151" w:type="dxa"/>
                  <w:tcBorders>
                    <w:top w:val="single" w:sz="8" w:space="0" w:color="FFFFFF"/>
                    <w:left w:val="single" w:sz="8" w:space="0" w:color="FFFFFF"/>
                    <w:bottom w:val="single" w:sz="24" w:space="0" w:color="FFFFFF"/>
                    <w:right w:val="single" w:sz="8" w:space="0" w:color="FFFFFF"/>
                  </w:tcBorders>
                  <w:shd w:val="clear" w:color="auto" w:fill="0F6FC6"/>
                  <w:vAlign w:val="center"/>
                </w:tcPr>
                <w:p w:rsidR="000A19CC" w:rsidRPr="00931784" w:rsidRDefault="000A19CC" w:rsidP="002262E2">
                  <w:pPr>
                    <w:tabs>
                      <w:tab w:val="left" w:pos="720"/>
                    </w:tabs>
                    <w:snapToGrid w:val="0"/>
                    <w:spacing w:after="120" w:line="288" w:lineRule="auto"/>
                    <w:rPr>
                      <w:rFonts w:cs="Calibri"/>
                      <w:b/>
                      <w:bCs/>
                      <w:lang w:val="mk-MK"/>
                    </w:rPr>
                  </w:pPr>
                </w:p>
                <w:p w:rsidR="000A19CC" w:rsidRPr="00931784" w:rsidRDefault="000A19CC" w:rsidP="002262E2">
                  <w:pPr>
                    <w:tabs>
                      <w:tab w:val="left" w:pos="720"/>
                    </w:tabs>
                    <w:snapToGrid w:val="0"/>
                    <w:spacing w:after="120" w:line="288" w:lineRule="auto"/>
                    <w:jc w:val="center"/>
                    <w:rPr>
                      <w:rFonts w:cs="Calibri"/>
                      <w:b/>
                      <w:bCs/>
                      <w:lang w:val="mk-MK"/>
                    </w:rPr>
                  </w:pPr>
                  <w:r w:rsidRPr="00931784">
                    <w:rPr>
                      <w:rFonts w:cs="Calibri"/>
                      <w:b/>
                      <w:bCs/>
                      <w:lang w:val="mk-MK"/>
                    </w:rPr>
                    <w:t>ДОБИЕНИ ИНФОРМАЦИИ</w:t>
                  </w:r>
                </w:p>
              </w:tc>
            </w:tr>
            <w:tr w:rsidR="000A19CC" w:rsidRPr="00931784" w:rsidTr="002262E2">
              <w:tc>
                <w:tcPr>
                  <w:tcW w:w="3132" w:type="dxa"/>
                  <w:tcBorders>
                    <w:top w:val="single" w:sz="8" w:space="0" w:color="FFFFFF"/>
                    <w:left w:val="single" w:sz="8" w:space="0" w:color="FFFFFF"/>
                    <w:bottom w:val="single" w:sz="8" w:space="0" w:color="FFFFFF"/>
                    <w:right w:val="single" w:sz="24" w:space="0" w:color="FFFFFF"/>
                  </w:tcBorders>
                  <w:shd w:val="clear" w:color="auto" w:fill="0F6FC6"/>
                </w:tcPr>
                <w:p w:rsidR="000A19CC" w:rsidRPr="00931784" w:rsidRDefault="000A19CC" w:rsidP="002262E2">
                  <w:pPr>
                    <w:spacing w:before="240" w:after="80"/>
                    <w:outlineLvl w:val="1"/>
                    <w:rPr>
                      <w:b/>
                      <w:bCs/>
                      <w:smallCaps/>
                      <w:spacing w:val="5"/>
                      <w:sz w:val="28"/>
                      <w:szCs w:val="28"/>
                      <w:lang w:val="de-DE" w:bidi="en-US"/>
                    </w:rPr>
                  </w:pPr>
                  <w:bookmarkStart w:id="139" w:name="_Toc463986734"/>
                  <w:bookmarkStart w:id="140" w:name="_Toc111032242"/>
                  <w:r w:rsidRPr="00931784">
                    <w:rPr>
                      <w:b/>
                      <w:bCs/>
                      <w:smallCaps/>
                      <w:spacing w:val="5"/>
                      <w:sz w:val="28"/>
                      <w:szCs w:val="28"/>
                      <w:lang w:val="de-DE" w:bidi="en-US"/>
                    </w:rPr>
                    <w:t xml:space="preserve">5.3 </w:t>
                  </w:r>
                  <w:r w:rsidRPr="00931784">
                    <w:rPr>
                      <w:b/>
                      <w:bCs/>
                      <w:smallCaps/>
                      <w:spacing w:val="5"/>
                      <w:sz w:val="28"/>
                      <w:szCs w:val="28"/>
                      <w:lang w:bidi="en-US"/>
                    </w:rPr>
                    <w:t>Еднаквост</w:t>
                  </w:r>
                  <w:r w:rsidRPr="00931784">
                    <w:rPr>
                      <w:b/>
                      <w:bCs/>
                      <w:smallCaps/>
                      <w:spacing w:val="5"/>
                      <w:sz w:val="28"/>
                      <w:szCs w:val="28"/>
                      <w:lang w:val="de-DE" w:bidi="en-US"/>
                    </w:rPr>
                    <w:t xml:space="preserve"> </w:t>
                  </w:r>
                  <w:r w:rsidRPr="00931784">
                    <w:rPr>
                      <w:b/>
                      <w:bCs/>
                      <w:smallCaps/>
                      <w:spacing w:val="5"/>
                      <w:sz w:val="28"/>
                      <w:szCs w:val="28"/>
                      <w:lang w:bidi="en-US"/>
                    </w:rPr>
                    <w:t>и</w:t>
                  </w:r>
                  <w:r w:rsidRPr="00931784">
                    <w:rPr>
                      <w:b/>
                      <w:bCs/>
                      <w:smallCaps/>
                      <w:spacing w:val="5"/>
                      <w:sz w:val="28"/>
                      <w:szCs w:val="28"/>
                      <w:lang w:val="de-DE" w:bidi="en-US"/>
                    </w:rPr>
                    <w:t xml:space="preserve"> </w:t>
                  </w:r>
                  <w:r w:rsidRPr="00931784">
                    <w:rPr>
                      <w:b/>
                      <w:bCs/>
                      <w:smallCaps/>
                      <w:spacing w:val="5"/>
                      <w:sz w:val="28"/>
                      <w:szCs w:val="28"/>
                      <w:lang w:bidi="en-US"/>
                    </w:rPr>
                    <w:t>правичност</w:t>
                  </w:r>
                  <w:bookmarkEnd w:id="139"/>
                  <w:bookmarkEnd w:id="140"/>
                </w:p>
                <w:p w:rsidR="000A19CC" w:rsidRPr="00931784" w:rsidRDefault="000A19CC" w:rsidP="002262E2">
                  <w:pPr>
                    <w:spacing w:after="120" w:line="288" w:lineRule="auto"/>
                    <w:rPr>
                      <w:rFonts w:cs="Calibri"/>
                      <w:b/>
                      <w:bCs/>
                      <w:sz w:val="24"/>
                      <w:szCs w:val="24"/>
                      <w:lang w:val="mk-MK"/>
                    </w:rPr>
                  </w:pPr>
                </w:p>
                <w:p w:rsidR="000A19CC" w:rsidRPr="00931784" w:rsidRDefault="000A19CC" w:rsidP="002262E2">
                  <w:pPr>
                    <w:spacing w:after="120" w:line="288" w:lineRule="auto"/>
                    <w:rPr>
                      <w:rFonts w:cs="Calibri"/>
                      <w:b/>
                      <w:bCs/>
                      <w:lang w:val="mk-MK"/>
                    </w:rPr>
                  </w:pPr>
                </w:p>
                <w:p w:rsidR="000A19CC" w:rsidRPr="00931784" w:rsidRDefault="000A19CC" w:rsidP="002262E2">
                  <w:pPr>
                    <w:spacing w:after="120" w:line="288" w:lineRule="auto"/>
                    <w:rPr>
                      <w:rFonts w:cs="Calibri"/>
                      <w:b/>
                      <w:bCs/>
                      <w:shd w:val="clear" w:color="auto" w:fill="FF0000"/>
                      <w:lang w:val="mk-MK"/>
                    </w:rPr>
                  </w:pPr>
                </w:p>
                <w:p w:rsidR="000A19CC" w:rsidRPr="00931784" w:rsidRDefault="000A19CC" w:rsidP="002262E2">
                  <w:pPr>
                    <w:spacing w:after="120" w:line="288" w:lineRule="auto"/>
                    <w:rPr>
                      <w:rFonts w:cs="Calibri"/>
                      <w:b/>
                      <w:bCs/>
                      <w:lang w:val="mk-MK"/>
                    </w:rPr>
                  </w:pPr>
                  <w:r w:rsidRPr="00931784">
                    <w:rPr>
                      <w:rFonts w:eastAsia="Arial" w:cs="Calibri"/>
                      <w:b/>
                      <w:bCs/>
                      <w:lang w:val="mk-MK"/>
                    </w:rPr>
                    <w:t xml:space="preserve"> </w:t>
                  </w:r>
                  <w:r w:rsidRPr="00931784">
                    <w:rPr>
                      <w:rFonts w:cs="Calibri"/>
                      <w:b/>
                      <w:bCs/>
                      <w:lang w:val="mk-MK"/>
                    </w:rPr>
                    <w:t xml:space="preserve">БРОШУРА ЗА ПРАВАТА НА ДЕЦАТА ОД UNICEF </w:t>
                  </w:r>
                </w:p>
                <w:p w:rsidR="000A19CC" w:rsidRPr="00931784" w:rsidRDefault="000A19CC" w:rsidP="002262E2">
                  <w:pPr>
                    <w:spacing w:after="120" w:line="288" w:lineRule="auto"/>
                    <w:rPr>
                      <w:rFonts w:cs="Calibri"/>
                      <w:b/>
                      <w:bCs/>
                      <w:lang w:val="mk-MK"/>
                    </w:rPr>
                  </w:pPr>
                </w:p>
                <w:p w:rsidR="000A19CC" w:rsidRPr="00931784" w:rsidRDefault="000A19CC" w:rsidP="002262E2">
                  <w:pPr>
                    <w:spacing w:after="120" w:line="288" w:lineRule="auto"/>
                    <w:rPr>
                      <w:rFonts w:cs="Calibri"/>
                      <w:b/>
                      <w:bCs/>
                      <w:lang w:val="mk-MK"/>
                    </w:rPr>
                  </w:pPr>
                </w:p>
                <w:p w:rsidR="000A19CC" w:rsidRPr="00931784" w:rsidRDefault="000A19CC" w:rsidP="002262E2">
                  <w:pPr>
                    <w:spacing w:after="120" w:line="288" w:lineRule="auto"/>
                    <w:rPr>
                      <w:rFonts w:cs="Calibri"/>
                      <w:b/>
                      <w:bCs/>
                      <w:lang w:val="mk-MK"/>
                    </w:rPr>
                  </w:pPr>
                  <w:r w:rsidRPr="00931784">
                    <w:rPr>
                      <w:rFonts w:cs="Calibri"/>
                      <w:b/>
                      <w:bCs/>
                      <w:lang w:val="mk-MK"/>
                    </w:rPr>
                    <w:t>ДНЕВНИК ЗА РАБОТА НА СТРУЧНАТА СЛУЖБА</w:t>
                  </w:r>
                </w:p>
                <w:p w:rsidR="000A19CC" w:rsidRPr="00931784" w:rsidRDefault="000A19CC" w:rsidP="002262E2">
                  <w:pPr>
                    <w:spacing w:after="120" w:line="288" w:lineRule="auto"/>
                    <w:rPr>
                      <w:rFonts w:cs="Calibri"/>
                      <w:b/>
                      <w:bCs/>
                      <w:lang w:val="mk-MK"/>
                    </w:rPr>
                  </w:pPr>
                </w:p>
                <w:p w:rsidR="000A19CC" w:rsidRPr="00931784" w:rsidRDefault="000A19CC" w:rsidP="002262E2">
                  <w:pPr>
                    <w:spacing w:after="120" w:line="288" w:lineRule="auto"/>
                    <w:rPr>
                      <w:rFonts w:cs="Calibri"/>
                      <w:b/>
                      <w:bCs/>
                      <w:lang w:val="mk-MK"/>
                    </w:rPr>
                  </w:pPr>
                </w:p>
                <w:p w:rsidR="000A19CC" w:rsidRPr="00931784" w:rsidRDefault="000A19CC" w:rsidP="002262E2">
                  <w:pPr>
                    <w:spacing w:after="120" w:line="288" w:lineRule="auto"/>
                    <w:rPr>
                      <w:rFonts w:cs="Calibri"/>
                      <w:b/>
                      <w:bCs/>
                      <w:lang w:val="mk-MK"/>
                    </w:rPr>
                  </w:pPr>
                  <w:r w:rsidRPr="00931784">
                    <w:rPr>
                      <w:rFonts w:cs="Calibri"/>
                      <w:b/>
                      <w:bCs/>
                      <w:lang w:val="mk-MK"/>
                    </w:rPr>
                    <w:t>ПЕДАГОШКА ЕВИДЕНЦИЈА ВО ОДНОС НА ВКЛУЧЕНОСТ НА УЧЕНИЦИТЕ ВО ВОННАСТАВНИ АКТИВНОСТИ</w:t>
                  </w:r>
                </w:p>
                <w:p w:rsidR="000A19CC" w:rsidRPr="00931784" w:rsidRDefault="000A19CC" w:rsidP="002262E2">
                  <w:pPr>
                    <w:spacing w:after="120" w:line="288" w:lineRule="auto"/>
                    <w:rPr>
                      <w:rFonts w:cs="Calibri"/>
                      <w:b/>
                      <w:bCs/>
                      <w:lang w:val="mk-MK"/>
                    </w:rPr>
                  </w:pPr>
                  <w:r w:rsidRPr="00931784">
                    <w:rPr>
                      <w:rFonts w:cs="Calibri"/>
                      <w:b/>
                      <w:bCs/>
                      <w:lang w:val="mk-MK"/>
                    </w:rPr>
                    <w:t>ЕВИДЕНЦИЈА ЗА РАБОТА НА СРЕДНОШКОЛСКАТА  ЗАЕДНИЦА</w:t>
                  </w:r>
                </w:p>
                <w:p w:rsidR="000A19CC" w:rsidRPr="00931784" w:rsidRDefault="000A19CC" w:rsidP="002262E2">
                  <w:pPr>
                    <w:spacing w:after="120" w:line="288" w:lineRule="auto"/>
                    <w:rPr>
                      <w:rFonts w:cs="Calibri"/>
                      <w:b/>
                      <w:bCs/>
                      <w:lang w:val="mk-MK"/>
                    </w:rPr>
                  </w:pPr>
                </w:p>
                <w:p w:rsidR="000A19CC" w:rsidRPr="00931784" w:rsidRDefault="000A19CC" w:rsidP="002262E2">
                  <w:pPr>
                    <w:spacing w:after="120" w:line="288" w:lineRule="auto"/>
                    <w:rPr>
                      <w:rFonts w:cs="Calibri"/>
                      <w:b/>
                      <w:bCs/>
                      <w:lang w:val="mk-MK"/>
                    </w:rPr>
                  </w:pPr>
                  <w:r w:rsidRPr="00931784">
                    <w:rPr>
                      <w:rFonts w:cs="Calibri"/>
                      <w:b/>
                      <w:bCs/>
                      <w:lang w:val="mk-MK"/>
                    </w:rPr>
                    <w:t>ЗАПИСНИЦИ ОД РАБОТАТА НА МЛАДИНСКАТА КАНЦЕЛАРИЈА</w:t>
                  </w:r>
                </w:p>
                <w:p w:rsidR="000A19CC" w:rsidRPr="00931784" w:rsidRDefault="000A19CC" w:rsidP="002262E2">
                  <w:pPr>
                    <w:spacing w:after="120" w:line="288" w:lineRule="auto"/>
                    <w:rPr>
                      <w:rFonts w:cs="Calibri"/>
                      <w:b/>
                      <w:bCs/>
                      <w:sz w:val="24"/>
                      <w:szCs w:val="24"/>
                      <w:lang w:val="mk-MK"/>
                    </w:rPr>
                  </w:pPr>
                </w:p>
                <w:p w:rsidR="000A19CC" w:rsidRPr="00931784" w:rsidRDefault="000A19CC" w:rsidP="002262E2">
                  <w:pPr>
                    <w:spacing w:after="120" w:line="288" w:lineRule="auto"/>
                    <w:rPr>
                      <w:rFonts w:cs="Calibri"/>
                      <w:b/>
                      <w:bCs/>
                      <w:lang w:val="mk-MK"/>
                    </w:rPr>
                  </w:pPr>
                  <w:r w:rsidRPr="00931784">
                    <w:rPr>
                      <w:rFonts w:cs="Calibri"/>
                      <w:b/>
                      <w:bCs/>
                      <w:lang w:val="mk-MK"/>
                    </w:rPr>
                    <w:t xml:space="preserve">ЕВИДЕНЦИЈА ЗА </w:t>
                  </w:r>
                  <w:r w:rsidRPr="00931784">
                    <w:rPr>
                      <w:rFonts w:cs="Calibri"/>
                      <w:b/>
                      <w:bCs/>
                      <w:lang w:val="mk-MK"/>
                    </w:rPr>
                    <w:lastRenderedPageBreak/>
                    <w:t>СТРУКТУРА НА ПАРАЛЕЛКИТЕ</w:t>
                  </w:r>
                </w:p>
              </w:tc>
              <w:tc>
                <w:tcPr>
                  <w:tcW w:w="11151" w:type="dxa"/>
                  <w:tcBorders>
                    <w:top w:val="single" w:sz="8" w:space="0" w:color="FFFFFF"/>
                    <w:left w:val="single" w:sz="8" w:space="0" w:color="FFFFFF"/>
                    <w:bottom w:val="single" w:sz="8" w:space="0" w:color="FFFFFF"/>
                    <w:right w:val="single" w:sz="8" w:space="0" w:color="FFFFFF"/>
                  </w:tcBorders>
                  <w:shd w:val="clear" w:color="auto" w:fill="B6DDE8"/>
                </w:tcPr>
                <w:p w:rsidR="000A19CC" w:rsidRPr="00931784" w:rsidRDefault="000A19CC" w:rsidP="002262E2">
                  <w:pPr>
                    <w:snapToGrid w:val="0"/>
                    <w:spacing w:after="120" w:line="288" w:lineRule="auto"/>
                    <w:rPr>
                      <w:rFonts w:cs="Calibri"/>
                      <w:b/>
                      <w:sz w:val="24"/>
                      <w:szCs w:val="24"/>
                      <w:lang w:val="mk-MK"/>
                    </w:rPr>
                  </w:pPr>
                </w:p>
                <w:p w:rsidR="000A19CC" w:rsidRPr="00931784" w:rsidRDefault="000A19CC" w:rsidP="002262E2">
                  <w:pPr>
                    <w:outlineLvl w:val="2"/>
                    <w:rPr>
                      <w:rFonts w:asciiTheme="minorHAnsi" w:hAnsiTheme="minorHAnsi" w:cstheme="minorHAnsi"/>
                      <w:b/>
                      <w:smallCaps/>
                      <w:spacing w:val="5"/>
                      <w:sz w:val="24"/>
                      <w:szCs w:val="24"/>
                      <w:lang w:val="mk-MK" w:bidi="en-US"/>
                    </w:rPr>
                  </w:pPr>
                  <w:r w:rsidRPr="00931784">
                    <w:rPr>
                      <w:b/>
                      <w:smallCaps/>
                      <w:spacing w:val="5"/>
                      <w:sz w:val="24"/>
                      <w:szCs w:val="24"/>
                      <w:lang w:val="mk-MK" w:bidi="en-US"/>
                    </w:rPr>
                    <w:t xml:space="preserve">         </w:t>
                  </w:r>
                  <w:bookmarkStart w:id="141" w:name="_Toc463986735"/>
                  <w:bookmarkStart w:id="142" w:name="_Toc111032243"/>
                  <w:r w:rsidRPr="00931784">
                    <w:rPr>
                      <w:b/>
                      <w:smallCaps/>
                      <w:spacing w:val="5"/>
                      <w:sz w:val="24"/>
                      <w:szCs w:val="24"/>
                      <w:lang w:val="mk-MK" w:bidi="en-US"/>
                    </w:rPr>
                    <w:t>5</w:t>
                  </w:r>
                  <w:r w:rsidRPr="00931784">
                    <w:rPr>
                      <w:rFonts w:asciiTheme="minorHAnsi" w:hAnsiTheme="minorHAnsi" w:cstheme="minorHAnsi"/>
                      <w:b/>
                      <w:smallCaps/>
                      <w:spacing w:val="5"/>
                      <w:sz w:val="24"/>
                      <w:szCs w:val="24"/>
                      <w:lang w:val="mk-MK" w:bidi="en-US"/>
                    </w:rPr>
                    <w:t>.3.1. Познавање на правата на децата</w:t>
                  </w:r>
                  <w:bookmarkEnd w:id="141"/>
                  <w:bookmarkEnd w:id="142"/>
                </w:p>
                <w:p w:rsidR="000A19CC" w:rsidRPr="00931784" w:rsidRDefault="000A19CC" w:rsidP="002262E2">
                  <w:pPr>
                    <w:rPr>
                      <w:rFonts w:asciiTheme="minorHAnsi" w:hAnsiTheme="minorHAnsi" w:cstheme="minorHAnsi"/>
                      <w:lang w:val="mk-MK" w:bidi="en-US"/>
                    </w:rPr>
                  </w:pPr>
                </w:p>
                <w:p w:rsidR="000A19CC" w:rsidRPr="00931784" w:rsidRDefault="000A19CC" w:rsidP="002262E2">
                  <w:pPr>
                    <w:spacing w:after="120" w:line="288" w:lineRule="auto"/>
                    <w:ind w:left="34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 xml:space="preserve">            Училиштето ги информира учениците за сите акти, брошури и друг материјал  во кој се  </w:t>
                  </w:r>
                  <w:r w:rsidRPr="00931784">
                    <w:rPr>
                      <w:rFonts w:asciiTheme="minorHAnsi" w:hAnsiTheme="minorHAnsi" w:cstheme="minorHAnsi"/>
                      <w:sz w:val="24"/>
                      <w:szCs w:val="24"/>
                      <w:lang w:val="mk-MK"/>
                    </w:rPr>
                    <w:lastRenderedPageBreak/>
                    <w:t>промовираат правата на децата и човековите права.</w:t>
                  </w:r>
                </w:p>
                <w:p w:rsidR="000A19CC" w:rsidRPr="00931784" w:rsidRDefault="000A19CC" w:rsidP="002262E2">
                  <w:pPr>
                    <w:spacing w:line="288" w:lineRule="auto"/>
                    <w:ind w:left="340"/>
                    <w:jc w:val="both"/>
                    <w:rPr>
                      <w:rFonts w:asciiTheme="minorHAnsi" w:eastAsia="ヒラギノ角ゴ Pro W3" w:hAnsiTheme="minorHAnsi" w:cstheme="minorHAnsi"/>
                      <w:sz w:val="24"/>
                      <w:szCs w:val="24"/>
                      <w:lang w:val="ru-RU"/>
                    </w:rPr>
                  </w:pPr>
                  <w:r w:rsidRPr="00931784">
                    <w:rPr>
                      <w:rFonts w:asciiTheme="minorHAnsi" w:eastAsia="ヒラギノ角ゴ Pro W3" w:hAnsiTheme="minorHAnsi" w:cstheme="minorHAnsi"/>
                      <w:sz w:val="24"/>
                      <w:szCs w:val="24"/>
                      <w:lang w:val="ru-RU"/>
                    </w:rPr>
                    <w:t xml:space="preserve">           Сите вработени во училиштето ги знаат и почитуваат правата на децата. Училиштето ги поттикнува учениците да ги почитуваат своите права и ги заштитува во случај на нивно нарушување. </w:t>
                  </w:r>
                </w:p>
                <w:p w:rsidR="000A19CC" w:rsidRPr="00931784" w:rsidRDefault="000A19CC" w:rsidP="002262E2">
                  <w:pPr>
                    <w:spacing w:line="288" w:lineRule="auto"/>
                    <w:ind w:left="340"/>
                    <w:jc w:val="both"/>
                    <w:rPr>
                      <w:rFonts w:asciiTheme="minorHAnsi" w:eastAsia="ヒラギノ角ゴ Pro W3" w:hAnsiTheme="minorHAnsi" w:cstheme="minorHAnsi"/>
                      <w:sz w:val="24"/>
                      <w:szCs w:val="24"/>
                    </w:rPr>
                  </w:pPr>
                  <w:r w:rsidRPr="00931784">
                    <w:rPr>
                      <w:rFonts w:asciiTheme="minorHAnsi" w:eastAsia="ヒラギノ角ゴ Pro W3" w:hAnsiTheme="minorHAnsi" w:cstheme="minorHAnsi"/>
                      <w:sz w:val="24"/>
                      <w:szCs w:val="24"/>
                      <w:lang w:val="ru-RU"/>
                    </w:rPr>
                    <w:t xml:space="preserve">            Сите вработени во училиштето подеднакво се однесуваат кон сите ученици, независно од полот, етничката припадност, социјалното потекло и способностите и кога се работи за активностите на часот и за активностите вон часовите. Училиштето ги промовира еднаквоста и правичноста како темелни вредности во сите свои пишани документи и има развиено механизми со кои обезбедува нивно почитување во односите меѓу сите структури што учествуваат во училишниот живот (вработените, учениците, родителите). Учениците се учат како да ги препознаваат и како да се справуваат со конкретни ситуации поврзани со дискриминација во училишен контекст.</w:t>
                  </w:r>
                </w:p>
                <w:p w:rsidR="000A19CC" w:rsidRPr="00931784" w:rsidRDefault="000A19CC" w:rsidP="002262E2">
                  <w:pPr>
                    <w:spacing w:line="288" w:lineRule="auto"/>
                    <w:ind w:left="340"/>
                    <w:jc w:val="both"/>
                    <w:rPr>
                      <w:rFonts w:asciiTheme="minorHAnsi" w:eastAsia="ヒラギノ角ゴ Pro W3" w:hAnsiTheme="minorHAnsi" w:cstheme="minorHAnsi"/>
                      <w:sz w:val="24"/>
                      <w:szCs w:val="24"/>
                      <w:lang w:val="mk-MK"/>
                    </w:rPr>
                  </w:pPr>
                  <w:r w:rsidRPr="00931784">
                    <w:rPr>
                      <w:rFonts w:asciiTheme="minorHAnsi" w:eastAsia="ヒラギノ角ゴ Pro W3" w:hAnsiTheme="minorHAnsi" w:cstheme="minorHAnsi"/>
                      <w:sz w:val="24"/>
                      <w:szCs w:val="24"/>
                    </w:rPr>
                    <w:t xml:space="preserve">   </w:t>
                  </w:r>
                  <w:r w:rsidRPr="00931784">
                    <w:rPr>
                      <w:rFonts w:asciiTheme="minorHAnsi" w:eastAsia="ヒラギノ角ゴ Pro W3" w:hAnsiTheme="minorHAnsi" w:cstheme="minorHAnsi"/>
                      <w:sz w:val="24"/>
                      <w:szCs w:val="24"/>
                      <w:lang w:val="mk-MK"/>
                    </w:rPr>
                    <w:t>Класните раководители како дел од програмата за Животни вештини редовно во наставата инкорпорираат содржини кои се однесуваат на правата на децата.  Средношколската заедница исто така во својата програма  ги одбележува клучните датуми насочувајќи ги младите кон соживот и взаемно почитување.  Во текот на есента 2021 се реализира проект „Мирот почнува со насмевка“ кој третираше теми поврзани со зголемена појава на говор на омраза и развивање на вештини кај учениците за справување и сузбивање на разни висови на говор на омраза.  Поради светската пандемија со КОВИД -19 и посебни услови на одвивање на наставата во цел свет проектот се реализираше онлајн.</w:t>
                  </w:r>
                </w:p>
                <w:p w:rsidR="000A19CC" w:rsidRPr="00931784" w:rsidRDefault="000A19CC" w:rsidP="002262E2">
                  <w:pPr>
                    <w:spacing w:line="288" w:lineRule="auto"/>
                    <w:ind w:left="340"/>
                    <w:jc w:val="both"/>
                    <w:rPr>
                      <w:rFonts w:asciiTheme="minorHAnsi" w:eastAsia="ヒラギノ角ゴ Pro W3" w:hAnsiTheme="minorHAnsi" w:cstheme="minorHAnsi"/>
                      <w:b/>
                      <w:sz w:val="24"/>
                      <w:szCs w:val="24"/>
                      <w:lang w:val="ru-RU"/>
                    </w:rPr>
                  </w:pPr>
                  <w:r w:rsidRPr="00931784">
                    <w:rPr>
                      <w:rFonts w:asciiTheme="minorHAnsi" w:eastAsia="ヒラギノ角ゴ Pro W3" w:hAnsiTheme="minorHAnsi" w:cstheme="minorHAnsi"/>
                      <w:sz w:val="24"/>
                      <w:szCs w:val="24"/>
                      <w:lang w:val="mk-MK"/>
                    </w:rPr>
                    <w:t xml:space="preserve"> </w:t>
                  </w:r>
                </w:p>
                <w:p w:rsidR="000A19CC" w:rsidRPr="00931784" w:rsidRDefault="000A19CC" w:rsidP="002262E2">
                  <w:pPr>
                    <w:outlineLvl w:val="2"/>
                    <w:rPr>
                      <w:rFonts w:asciiTheme="minorHAnsi" w:eastAsia="ヒラギノ角ゴ Pro W3" w:hAnsiTheme="minorHAnsi" w:cstheme="minorHAnsi"/>
                      <w:b/>
                      <w:smallCaps/>
                      <w:spacing w:val="5"/>
                      <w:sz w:val="24"/>
                      <w:szCs w:val="24"/>
                      <w:lang w:val="ru-RU" w:bidi="en-US"/>
                    </w:rPr>
                  </w:pPr>
                  <w:r w:rsidRPr="00931784">
                    <w:rPr>
                      <w:rFonts w:asciiTheme="minorHAnsi" w:eastAsia="ヒラギノ角ゴ Pro W3" w:hAnsiTheme="minorHAnsi" w:cstheme="minorHAnsi"/>
                      <w:b/>
                      <w:smallCaps/>
                      <w:spacing w:val="5"/>
                      <w:sz w:val="24"/>
                      <w:szCs w:val="24"/>
                      <w:lang w:val="ru-RU" w:bidi="en-US"/>
                    </w:rPr>
                    <w:t xml:space="preserve">     </w:t>
                  </w:r>
                </w:p>
                <w:p w:rsidR="000A19CC" w:rsidRPr="00931784" w:rsidRDefault="000A19CC" w:rsidP="002262E2">
                  <w:pPr>
                    <w:ind w:right="505"/>
                    <w:outlineLvl w:val="2"/>
                    <w:rPr>
                      <w:rFonts w:asciiTheme="minorHAnsi" w:hAnsiTheme="minorHAnsi" w:cstheme="minorHAnsi"/>
                      <w:b/>
                      <w:smallCaps/>
                      <w:spacing w:val="5"/>
                      <w:sz w:val="24"/>
                      <w:szCs w:val="24"/>
                      <w:lang w:val="ru-RU" w:bidi="en-US"/>
                    </w:rPr>
                  </w:pPr>
                  <w:r w:rsidRPr="00931784">
                    <w:rPr>
                      <w:rFonts w:asciiTheme="minorHAnsi" w:eastAsia="ヒラギノ角ゴ Pro W3" w:hAnsiTheme="minorHAnsi" w:cstheme="minorHAnsi"/>
                      <w:b/>
                      <w:smallCaps/>
                      <w:spacing w:val="5"/>
                      <w:sz w:val="24"/>
                      <w:szCs w:val="24"/>
                      <w:lang w:val="ru-RU" w:bidi="en-US"/>
                    </w:rPr>
                    <w:t xml:space="preserve">         </w:t>
                  </w:r>
                  <w:bookmarkStart w:id="143" w:name="_Toc463986736"/>
                  <w:bookmarkStart w:id="144" w:name="_Toc111032244"/>
                  <w:r w:rsidRPr="00931784">
                    <w:rPr>
                      <w:rFonts w:asciiTheme="minorHAnsi" w:eastAsia="ヒラギノ角ゴ Pro W3" w:hAnsiTheme="minorHAnsi" w:cstheme="minorHAnsi"/>
                      <w:b/>
                      <w:smallCaps/>
                      <w:spacing w:val="5"/>
                      <w:sz w:val="24"/>
                      <w:szCs w:val="24"/>
                      <w:lang w:val="ru-RU" w:bidi="en-US"/>
                    </w:rPr>
                    <w:t xml:space="preserve">5.3.2. </w:t>
                  </w:r>
                  <w:r w:rsidRPr="00931784">
                    <w:rPr>
                      <w:rFonts w:asciiTheme="minorHAnsi" w:hAnsiTheme="minorHAnsi" w:cstheme="minorHAnsi"/>
                      <w:b/>
                      <w:smallCaps/>
                      <w:spacing w:val="5"/>
                      <w:sz w:val="24"/>
                      <w:szCs w:val="24"/>
                      <w:lang w:val="ru-RU" w:bidi="en-US"/>
                    </w:rPr>
                    <w:t>Еднаков и правичен третман на сите ученици</w:t>
                  </w:r>
                  <w:bookmarkEnd w:id="143"/>
                  <w:bookmarkEnd w:id="144"/>
                </w:p>
                <w:p w:rsidR="000A19CC" w:rsidRPr="00931784" w:rsidRDefault="000A19CC" w:rsidP="002262E2">
                  <w:pPr>
                    <w:spacing w:line="288" w:lineRule="auto"/>
                    <w:ind w:left="340" w:right="505"/>
                    <w:jc w:val="both"/>
                    <w:rPr>
                      <w:rFonts w:asciiTheme="minorHAnsi" w:eastAsia="ヒラギノ角ゴ Pro W3" w:hAnsiTheme="minorHAnsi" w:cstheme="minorHAnsi"/>
                      <w:sz w:val="24"/>
                      <w:szCs w:val="24"/>
                      <w:lang w:val="ru-RU"/>
                    </w:rPr>
                  </w:pPr>
                  <w:r w:rsidRPr="00931784">
                    <w:rPr>
                      <w:rFonts w:asciiTheme="minorHAnsi" w:eastAsia="Arial" w:hAnsiTheme="minorHAnsi" w:cstheme="minorHAnsi"/>
                      <w:sz w:val="24"/>
                      <w:szCs w:val="24"/>
                      <w:lang w:val="ru-RU"/>
                    </w:rPr>
                    <w:t xml:space="preserve">  </w:t>
                  </w:r>
                  <w:r w:rsidRPr="00931784">
                    <w:rPr>
                      <w:rFonts w:asciiTheme="minorHAnsi" w:eastAsia="ヒラギノ角ゴ Pro W3" w:hAnsiTheme="minorHAnsi" w:cstheme="minorHAnsi"/>
                      <w:sz w:val="24"/>
                      <w:szCs w:val="24"/>
                      <w:lang w:val="ru-RU"/>
                    </w:rPr>
                    <w:br/>
                    <w:t xml:space="preserve">             Вработените во училиштето се запознаени со правата на децата и можат да  препознаат случаи на нивно нарушување во пракса. Училиштето ги запознава учениците со нивните права и им овозможува да ги практикуваат. Исто така дел од активностите на Младинската канцеларија и Средношколската заедница се насочени кон подигање на нивото на свеста кај учениците за нивните права и одговорности.</w:t>
                  </w:r>
                </w:p>
                <w:p w:rsidR="000A19CC" w:rsidRPr="00931784" w:rsidRDefault="000A19CC" w:rsidP="002262E2">
                  <w:pPr>
                    <w:spacing w:line="288" w:lineRule="auto"/>
                    <w:ind w:left="340" w:right="505"/>
                    <w:jc w:val="both"/>
                    <w:rPr>
                      <w:rFonts w:asciiTheme="minorHAnsi" w:eastAsia="ヒラギノ角ゴ Pro W3" w:hAnsiTheme="minorHAnsi" w:cstheme="minorHAnsi"/>
                      <w:sz w:val="24"/>
                      <w:szCs w:val="24"/>
                      <w:lang w:val="ru-RU"/>
                    </w:rPr>
                  </w:pPr>
                  <w:r w:rsidRPr="00931784">
                    <w:rPr>
                      <w:rFonts w:asciiTheme="minorHAnsi" w:eastAsia="ヒラギノ角ゴ Pro W3" w:hAnsiTheme="minorHAnsi" w:cstheme="minorHAnsi"/>
                      <w:sz w:val="24"/>
                      <w:szCs w:val="24"/>
                      <w:lang w:val="ru-RU"/>
                    </w:rPr>
                    <w:lastRenderedPageBreak/>
                    <w:t>Во текот на учебната 2020/21 училиштето проведе анализа на условите кои учениците ги имаат дома и на учениците кои не можеа да обезбедат потребна опрема за следење онлајн настава им беше пружена помош во соработка со општина Берово преку обезбедување на апарати и еднократни повремени ваучери за интернет.</w:t>
                  </w:r>
                </w:p>
                <w:p w:rsidR="000A19CC" w:rsidRPr="00931784" w:rsidRDefault="000A19CC" w:rsidP="002262E2">
                  <w:pPr>
                    <w:spacing w:line="288" w:lineRule="auto"/>
                    <w:ind w:left="340" w:right="505"/>
                    <w:jc w:val="both"/>
                    <w:rPr>
                      <w:rFonts w:asciiTheme="minorHAnsi" w:hAnsiTheme="minorHAnsi" w:cstheme="minorHAnsi"/>
                      <w:sz w:val="24"/>
                      <w:szCs w:val="24"/>
                      <w:lang w:val="ru-RU"/>
                    </w:rPr>
                  </w:pPr>
                  <w:r w:rsidRPr="00931784">
                    <w:rPr>
                      <w:rFonts w:asciiTheme="minorHAnsi" w:eastAsia="ヒラギノ角ゴ Pro W3" w:hAnsiTheme="minorHAnsi" w:cstheme="minorHAnsi"/>
                      <w:sz w:val="24"/>
                      <w:szCs w:val="24"/>
                      <w:lang w:val="ru-RU"/>
                    </w:rPr>
                    <w:t xml:space="preserve">           </w:t>
                  </w:r>
                  <w:r w:rsidRPr="00931784">
                    <w:rPr>
                      <w:rFonts w:asciiTheme="minorHAnsi" w:hAnsiTheme="minorHAnsi" w:cstheme="minorHAnsi"/>
                      <w:sz w:val="24"/>
                      <w:szCs w:val="24"/>
                      <w:lang w:val="ru-RU"/>
                    </w:rPr>
                    <w:t>Во училиштето се образуваат ученици од гимназиско и стручно образование кои имаат еднаков и правичен</w:t>
                  </w:r>
                  <w:r w:rsidRPr="00931784">
                    <w:rPr>
                      <w:rFonts w:asciiTheme="minorHAnsi" w:hAnsiTheme="minorHAnsi" w:cstheme="minorHAnsi"/>
                      <w:sz w:val="24"/>
                      <w:szCs w:val="24"/>
                      <w:lang w:val="mk-MK"/>
                    </w:rPr>
                    <w:t xml:space="preserve"> </w:t>
                  </w:r>
                  <w:r w:rsidRPr="00931784">
                    <w:rPr>
                      <w:rFonts w:asciiTheme="minorHAnsi" w:hAnsiTheme="minorHAnsi" w:cstheme="minorHAnsi"/>
                      <w:sz w:val="24"/>
                      <w:szCs w:val="24"/>
                      <w:lang w:val="ru-RU"/>
                    </w:rPr>
                    <w:t>третман. Во училиштето настава посетуваат и ученици со посебни потреби и истите се интегрирани во паралелките односно наставата ја следат заедно со другите ученици но со асистенција од училишниот дефектолог.  Учениците со посебни потреби беа вклучени во работата на сите младински структури во склоп на нивните можности.</w:t>
                  </w:r>
                </w:p>
                <w:p w:rsidR="000A19CC" w:rsidRPr="00931784" w:rsidRDefault="000A19CC" w:rsidP="002262E2">
                  <w:pPr>
                    <w:spacing w:line="288" w:lineRule="auto"/>
                    <w:ind w:left="340" w:right="505"/>
                    <w:jc w:val="both"/>
                    <w:rPr>
                      <w:rFonts w:asciiTheme="minorHAnsi" w:hAnsiTheme="minorHAnsi" w:cstheme="minorHAnsi"/>
                      <w:sz w:val="24"/>
                      <w:szCs w:val="24"/>
                      <w:lang w:val="en-US"/>
                    </w:rPr>
                  </w:pPr>
                  <w:r w:rsidRPr="00931784">
                    <w:rPr>
                      <w:rFonts w:asciiTheme="minorHAnsi" w:hAnsiTheme="minorHAnsi" w:cstheme="minorHAnsi"/>
                      <w:sz w:val="24"/>
                      <w:szCs w:val="24"/>
                      <w:lang w:val="ru-RU"/>
                    </w:rPr>
                    <w:t xml:space="preserve">           Постои педагошка евиденција за структурата на паралелките по пол и етничка припадност и социјален статус.</w:t>
                  </w:r>
                </w:p>
                <w:p w:rsidR="000A19CC" w:rsidRPr="00931784" w:rsidRDefault="000A19CC" w:rsidP="002262E2">
                  <w:pPr>
                    <w:spacing w:line="288" w:lineRule="auto"/>
                    <w:ind w:right="505"/>
                    <w:rPr>
                      <w:rFonts w:asciiTheme="minorHAnsi" w:hAnsiTheme="minorHAnsi" w:cstheme="minorHAnsi"/>
                      <w:sz w:val="24"/>
                      <w:szCs w:val="24"/>
                      <w:lang w:val="en-US"/>
                    </w:rPr>
                  </w:pPr>
                </w:p>
                <w:p w:rsidR="000A19CC" w:rsidRPr="00931784" w:rsidRDefault="000A19CC" w:rsidP="002262E2">
                  <w:pPr>
                    <w:ind w:right="505"/>
                    <w:outlineLvl w:val="2"/>
                    <w:rPr>
                      <w:rFonts w:asciiTheme="minorHAnsi" w:eastAsia="ヒラギノ角ゴ Pro W3" w:hAnsiTheme="minorHAnsi" w:cstheme="minorHAnsi"/>
                      <w:b/>
                      <w:smallCaps/>
                      <w:spacing w:val="5"/>
                      <w:sz w:val="24"/>
                      <w:szCs w:val="24"/>
                      <w:lang w:val="ru-RU" w:bidi="en-US"/>
                    </w:rPr>
                  </w:pPr>
                  <w:r w:rsidRPr="00931784">
                    <w:rPr>
                      <w:rFonts w:asciiTheme="minorHAnsi" w:hAnsiTheme="minorHAnsi" w:cstheme="minorHAnsi"/>
                      <w:b/>
                      <w:smallCaps/>
                      <w:spacing w:val="5"/>
                      <w:sz w:val="24"/>
                      <w:szCs w:val="24"/>
                      <w:lang w:val="mk-MK" w:bidi="en-US"/>
                    </w:rPr>
                    <w:t xml:space="preserve">        </w:t>
                  </w:r>
                  <w:bookmarkStart w:id="145" w:name="_Toc463986737"/>
                  <w:bookmarkStart w:id="146" w:name="_Toc111032245"/>
                  <w:r w:rsidRPr="00931784">
                    <w:rPr>
                      <w:rFonts w:asciiTheme="minorHAnsi" w:hAnsiTheme="minorHAnsi" w:cstheme="minorHAnsi"/>
                      <w:b/>
                      <w:smallCaps/>
                      <w:spacing w:val="5"/>
                      <w:sz w:val="24"/>
                      <w:szCs w:val="24"/>
                      <w:lang w:val="mk-MK" w:bidi="en-US"/>
                    </w:rPr>
                    <w:t>5.3.3. Прифаќање и промовирање на мултикултурализмот</w:t>
                  </w:r>
                  <w:bookmarkEnd w:id="145"/>
                  <w:bookmarkEnd w:id="146"/>
                  <w:r w:rsidRPr="00931784">
                    <w:rPr>
                      <w:rFonts w:asciiTheme="minorHAnsi" w:eastAsia="ヒラギノ角ゴ Pro W3" w:hAnsiTheme="minorHAnsi" w:cstheme="minorHAnsi"/>
                      <w:b/>
                      <w:smallCaps/>
                      <w:spacing w:val="5"/>
                      <w:sz w:val="24"/>
                      <w:szCs w:val="24"/>
                      <w:lang w:val="ru-RU" w:bidi="en-US"/>
                    </w:rPr>
                    <w:t xml:space="preserve">    </w:t>
                  </w:r>
                </w:p>
                <w:p w:rsidR="000A19CC" w:rsidRPr="00931784" w:rsidRDefault="000A19CC" w:rsidP="002262E2">
                  <w:pPr>
                    <w:spacing w:line="288" w:lineRule="auto"/>
                    <w:ind w:right="505"/>
                    <w:rPr>
                      <w:rFonts w:asciiTheme="minorHAnsi" w:eastAsia="Arial" w:hAnsiTheme="minorHAnsi" w:cstheme="minorHAnsi"/>
                      <w:sz w:val="24"/>
                      <w:szCs w:val="24"/>
                      <w:lang w:val="ru-RU"/>
                    </w:rPr>
                  </w:pPr>
                  <w:r w:rsidRPr="00931784">
                    <w:rPr>
                      <w:rFonts w:asciiTheme="minorHAnsi" w:eastAsia="Arial" w:hAnsiTheme="minorHAnsi" w:cstheme="minorHAnsi"/>
                      <w:sz w:val="24"/>
                      <w:szCs w:val="24"/>
                      <w:lang w:val="ru-RU"/>
                    </w:rPr>
                    <w:t xml:space="preserve">      </w:t>
                  </w:r>
                </w:p>
                <w:p w:rsidR="000A19CC" w:rsidRPr="00931784" w:rsidRDefault="000A19CC" w:rsidP="002262E2">
                  <w:pPr>
                    <w:spacing w:line="288" w:lineRule="auto"/>
                    <w:ind w:left="340" w:right="505"/>
                    <w:jc w:val="both"/>
                    <w:rPr>
                      <w:rFonts w:asciiTheme="minorHAnsi" w:eastAsia="ヒラギノ角ゴ Pro W3" w:hAnsiTheme="minorHAnsi" w:cstheme="minorHAnsi"/>
                      <w:sz w:val="24"/>
                      <w:szCs w:val="24"/>
                      <w:lang w:val="ru-RU"/>
                    </w:rPr>
                  </w:pPr>
                  <w:r w:rsidRPr="00931784">
                    <w:rPr>
                      <w:rFonts w:asciiTheme="minorHAnsi" w:eastAsia="ヒラギノ角ゴ Pro W3" w:hAnsiTheme="minorHAnsi" w:cstheme="minorHAnsi"/>
                      <w:sz w:val="24"/>
                      <w:szCs w:val="24"/>
                      <w:lang w:val="ru-RU"/>
                    </w:rPr>
                    <w:t xml:space="preserve">            Училиштето води политика на позитивно вреднување и промовирање на етничката, културната, верската и јазичната разноликост во училиштето и заедницата.  Во нашето училиште учат Македонци, Роми и Турци и за сите нив училиштето е место каде тие учат да ја почитуваат сопствената но и културата и традицијата на другите етнички заедници во училиштето, </w:t>
                  </w:r>
                  <w:r w:rsidR="002262E2" w:rsidRPr="00931784">
                    <w:rPr>
                      <w:rFonts w:asciiTheme="minorHAnsi" w:eastAsia="ヒラギノ角ゴ Pro W3" w:hAnsiTheme="minorHAnsi" w:cstheme="minorHAnsi"/>
                      <w:sz w:val="24"/>
                      <w:szCs w:val="24"/>
                      <w:lang w:val="ru-RU"/>
                    </w:rPr>
                    <w:t xml:space="preserve">градот и  </w:t>
                  </w:r>
                  <w:r w:rsidRPr="00931784">
                    <w:rPr>
                      <w:rFonts w:asciiTheme="minorHAnsi" w:eastAsia="ヒラギノ角ゴ Pro W3" w:hAnsiTheme="minorHAnsi" w:cstheme="minorHAnsi"/>
                      <w:sz w:val="24"/>
                      <w:szCs w:val="24"/>
                      <w:lang w:val="ru-RU"/>
                    </w:rPr>
                    <w:t xml:space="preserve">државата. </w:t>
                  </w:r>
                </w:p>
                <w:p w:rsidR="000A19CC" w:rsidRPr="00931784" w:rsidRDefault="000A19CC" w:rsidP="002262E2">
                  <w:pPr>
                    <w:spacing w:line="288" w:lineRule="auto"/>
                    <w:ind w:left="340" w:right="505"/>
                    <w:jc w:val="both"/>
                    <w:rPr>
                      <w:rFonts w:asciiTheme="minorHAnsi" w:eastAsia="ヒラギノ角ゴ Pro W3" w:hAnsiTheme="minorHAnsi" w:cstheme="minorHAnsi"/>
                      <w:sz w:val="24"/>
                      <w:szCs w:val="24"/>
                    </w:rPr>
                  </w:pPr>
                  <w:r w:rsidRPr="00931784">
                    <w:rPr>
                      <w:rFonts w:asciiTheme="minorHAnsi" w:eastAsia="ヒラギノ角ゴ Pro W3" w:hAnsiTheme="minorHAnsi" w:cstheme="minorHAnsi"/>
                      <w:sz w:val="24"/>
                      <w:szCs w:val="24"/>
                      <w:lang w:val="ru-RU"/>
                    </w:rPr>
                    <w:t xml:space="preserve">      Преку содржините на часовите на раководителите на паралелките , преку активностите на Средношколската заедница и Младинската канцеларија се негува и развива мултикултурализмот во нашето училиште.  .</w:t>
                  </w:r>
                </w:p>
                <w:p w:rsidR="000A19CC" w:rsidRPr="00931784" w:rsidRDefault="000A19CC" w:rsidP="00C6121E">
                  <w:pPr>
                    <w:spacing w:line="288" w:lineRule="auto"/>
                    <w:ind w:left="340"/>
                    <w:jc w:val="both"/>
                    <w:rPr>
                      <w:rFonts w:asciiTheme="minorHAnsi" w:eastAsia="ヒラギノ角ゴ Pro W3" w:hAnsiTheme="minorHAnsi" w:cstheme="minorHAnsi"/>
                      <w:sz w:val="24"/>
                      <w:szCs w:val="24"/>
                      <w:lang w:val="en-US"/>
                    </w:rPr>
                  </w:pPr>
                  <w:r w:rsidRPr="00931784">
                    <w:rPr>
                      <w:rFonts w:asciiTheme="minorHAnsi" w:eastAsia="ヒラギノ角ゴ Pro W3" w:hAnsiTheme="minorHAnsi" w:cstheme="minorHAnsi"/>
                      <w:sz w:val="24"/>
                      <w:szCs w:val="24"/>
                      <w:lang w:val="ru-RU"/>
                    </w:rPr>
                    <w:t>Наставници од училиштето  (професори по македонски јазик и литература и училишниот психолог) беа вклучени во проект во 3 модули за интекултурно образование и своите знаења ги интегрираа во работата со ученици внесувајќи интеркултурни елементи во наставата по македонски јазик, психологија како и на часот на раководителот на паралелката преку работилници за емоционално здравје, позитивно образование и прифаќање</w:t>
                  </w:r>
                  <w:r w:rsidR="00C6121E" w:rsidRPr="00931784">
                    <w:rPr>
                      <w:rFonts w:asciiTheme="minorHAnsi" w:eastAsia="ヒラギノ角ゴ Pro W3" w:hAnsiTheme="minorHAnsi" w:cstheme="minorHAnsi"/>
                      <w:sz w:val="24"/>
                      <w:szCs w:val="24"/>
                      <w:lang w:val="ru-RU"/>
                    </w:rPr>
                    <w:t xml:space="preserve"> на различности</w:t>
                  </w:r>
                  <w:r w:rsidR="00C6121E" w:rsidRPr="00931784">
                    <w:rPr>
                      <w:rFonts w:asciiTheme="minorHAnsi" w:eastAsia="ヒラギノ角ゴ Pro W3" w:hAnsiTheme="minorHAnsi" w:cstheme="minorHAnsi"/>
                      <w:sz w:val="24"/>
                      <w:szCs w:val="24"/>
                      <w:lang w:val="en-US"/>
                    </w:rPr>
                    <w:t>.</w:t>
                  </w:r>
                </w:p>
              </w:tc>
            </w:tr>
          </w:tbl>
          <w:p w:rsidR="000A19CC" w:rsidRPr="00931784" w:rsidRDefault="000A19CC" w:rsidP="002262E2">
            <w:pPr>
              <w:rPr>
                <w:vanish/>
              </w:rPr>
            </w:pPr>
          </w:p>
          <w:tbl>
            <w:tblPr>
              <w:tblpPr w:leftFromText="180" w:rightFromText="180" w:vertAnchor="text" w:horzAnchor="margin" w:tblpXSpec="center" w:tblpY="-216"/>
              <w:tblW w:w="1444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2818"/>
              <w:gridCol w:w="11631"/>
            </w:tblGrid>
            <w:tr w:rsidR="000A19CC" w:rsidRPr="00931784" w:rsidTr="00122D5E">
              <w:tc>
                <w:tcPr>
                  <w:tcW w:w="2818" w:type="dxa"/>
                  <w:tcBorders>
                    <w:top w:val="single" w:sz="8" w:space="0" w:color="FFFFFF"/>
                    <w:left w:val="single" w:sz="8" w:space="0" w:color="FFFFFF"/>
                    <w:bottom w:val="single" w:sz="24" w:space="0" w:color="FFFFFF"/>
                    <w:right w:val="single" w:sz="8" w:space="0" w:color="FFFFFF"/>
                  </w:tcBorders>
                  <w:shd w:val="clear" w:color="auto" w:fill="0F6FC6"/>
                  <w:vAlign w:val="center"/>
                </w:tcPr>
                <w:p w:rsidR="000A19CC" w:rsidRPr="00931784" w:rsidRDefault="000A19CC" w:rsidP="000A19CC">
                  <w:pPr>
                    <w:snapToGrid w:val="0"/>
                    <w:spacing w:line="288" w:lineRule="auto"/>
                    <w:jc w:val="center"/>
                    <w:rPr>
                      <w:rFonts w:cs="Calibri"/>
                      <w:b/>
                      <w:bCs/>
                      <w:lang w:val="de-DE"/>
                    </w:rPr>
                  </w:pPr>
                  <w:r w:rsidRPr="00931784">
                    <w:rPr>
                      <w:rFonts w:cs="Calibri"/>
                      <w:b/>
                      <w:bCs/>
                      <w:lang w:val="de-DE"/>
                    </w:rPr>
                    <w:lastRenderedPageBreak/>
                    <w:t>ТЕХНИКИ</w:t>
                  </w:r>
                </w:p>
              </w:tc>
              <w:tc>
                <w:tcPr>
                  <w:tcW w:w="11631" w:type="dxa"/>
                  <w:tcBorders>
                    <w:top w:val="single" w:sz="8" w:space="0" w:color="FFFFFF"/>
                    <w:left w:val="single" w:sz="8" w:space="0" w:color="FFFFFF"/>
                    <w:bottom w:val="single" w:sz="24" w:space="0" w:color="FFFFFF"/>
                    <w:right w:val="single" w:sz="8" w:space="0" w:color="FFFFFF"/>
                  </w:tcBorders>
                  <w:shd w:val="clear" w:color="auto" w:fill="0F6FC6"/>
                  <w:vAlign w:val="center"/>
                </w:tcPr>
                <w:p w:rsidR="000A19CC" w:rsidRPr="00931784" w:rsidRDefault="000A19CC" w:rsidP="000A19CC">
                  <w:pPr>
                    <w:tabs>
                      <w:tab w:val="left" w:pos="720"/>
                    </w:tabs>
                    <w:snapToGrid w:val="0"/>
                    <w:spacing w:after="120" w:line="288" w:lineRule="auto"/>
                    <w:jc w:val="center"/>
                    <w:rPr>
                      <w:rFonts w:cs="Calibri"/>
                      <w:b/>
                      <w:bCs/>
                      <w:lang w:val="mk-MK"/>
                    </w:rPr>
                  </w:pPr>
                  <w:r w:rsidRPr="00931784">
                    <w:rPr>
                      <w:rFonts w:cs="Calibri"/>
                      <w:b/>
                      <w:bCs/>
                      <w:lang w:val="mk-MK"/>
                    </w:rPr>
                    <w:t>ДОБИЕНИ ИНФОРМАЦИИ</w:t>
                  </w:r>
                </w:p>
              </w:tc>
            </w:tr>
            <w:tr w:rsidR="000A19CC" w:rsidRPr="00931784" w:rsidTr="00122D5E">
              <w:tc>
                <w:tcPr>
                  <w:tcW w:w="2818" w:type="dxa"/>
                  <w:tcBorders>
                    <w:top w:val="single" w:sz="8" w:space="0" w:color="FFFFFF"/>
                    <w:left w:val="single" w:sz="8" w:space="0" w:color="FFFFFF"/>
                    <w:bottom w:val="single" w:sz="8" w:space="0" w:color="FFFFFF"/>
                    <w:right w:val="single" w:sz="24" w:space="0" w:color="FFFFFF"/>
                  </w:tcBorders>
                  <w:shd w:val="clear" w:color="auto" w:fill="0F6FC6"/>
                </w:tcPr>
                <w:p w:rsidR="000A19CC" w:rsidRPr="00931784" w:rsidRDefault="000A19CC" w:rsidP="000A19CC">
                  <w:pPr>
                    <w:snapToGrid w:val="0"/>
                    <w:spacing w:line="288" w:lineRule="auto"/>
                    <w:rPr>
                      <w:rFonts w:cs="Calibri"/>
                      <w:b/>
                      <w:bCs/>
                      <w:lang w:val="mk-MK"/>
                    </w:rPr>
                  </w:pPr>
                </w:p>
                <w:p w:rsidR="000A19CC" w:rsidRPr="00931784" w:rsidRDefault="000A19CC" w:rsidP="000A19CC">
                  <w:pPr>
                    <w:snapToGrid w:val="0"/>
                    <w:spacing w:line="288" w:lineRule="auto"/>
                    <w:rPr>
                      <w:rFonts w:cs="Calibri"/>
                      <w:b/>
                      <w:bCs/>
                      <w:lang w:val="de-DE"/>
                    </w:rPr>
                  </w:pPr>
                  <w:r w:rsidRPr="00931784">
                    <w:rPr>
                      <w:rFonts w:cs="Calibri"/>
                      <w:b/>
                      <w:bCs/>
                      <w:lang w:val="de-DE"/>
                    </w:rPr>
                    <w:t>5.3</w:t>
                  </w:r>
                  <w:r w:rsidRPr="00931784">
                    <w:rPr>
                      <w:rFonts w:cs="Calibri"/>
                      <w:b/>
                      <w:bCs/>
                      <w:lang w:val="ru-RU"/>
                    </w:rPr>
                    <w:t>.</w:t>
                  </w:r>
                  <w:r w:rsidRPr="00931784">
                    <w:rPr>
                      <w:rFonts w:cs="Calibri"/>
                      <w:b/>
                      <w:bCs/>
                      <w:lang w:val="de-DE"/>
                    </w:rPr>
                    <w:t xml:space="preserve"> </w:t>
                  </w:r>
                  <w:r w:rsidRPr="00931784">
                    <w:rPr>
                      <w:rFonts w:cs="Calibri"/>
                      <w:b/>
                      <w:bCs/>
                    </w:rPr>
                    <w:t>ЕДНАКВОСТ</w:t>
                  </w:r>
                  <w:r w:rsidRPr="00931784">
                    <w:rPr>
                      <w:rFonts w:cs="Calibri"/>
                      <w:b/>
                      <w:bCs/>
                      <w:lang w:val="de-DE"/>
                    </w:rPr>
                    <w:t xml:space="preserve"> </w:t>
                  </w:r>
                  <w:r w:rsidRPr="00931784">
                    <w:rPr>
                      <w:rFonts w:cs="Calibri"/>
                      <w:b/>
                      <w:bCs/>
                    </w:rPr>
                    <w:t>И</w:t>
                  </w:r>
                  <w:r w:rsidRPr="00931784">
                    <w:rPr>
                      <w:rFonts w:cs="Calibri"/>
                      <w:b/>
                      <w:bCs/>
                      <w:lang w:val="de-DE"/>
                    </w:rPr>
                    <w:t xml:space="preserve"> </w:t>
                  </w:r>
                  <w:r w:rsidRPr="00931784">
                    <w:rPr>
                      <w:rFonts w:cs="Calibri"/>
                      <w:b/>
                      <w:bCs/>
                    </w:rPr>
                    <w:t>ПРАВИЧНОСТ</w:t>
                  </w:r>
                  <w:r w:rsidRPr="00931784">
                    <w:rPr>
                      <w:rFonts w:cs="Calibri"/>
                      <w:b/>
                      <w:bCs/>
                      <w:lang w:val="de-DE"/>
                    </w:rPr>
                    <w:t xml:space="preserve"> </w:t>
                  </w:r>
                </w:p>
                <w:p w:rsidR="000A19CC" w:rsidRPr="00931784" w:rsidRDefault="000A19CC" w:rsidP="000A19CC">
                  <w:pPr>
                    <w:spacing w:line="288" w:lineRule="auto"/>
                    <w:rPr>
                      <w:rFonts w:cs="Calibri"/>
                      <w:b/>
                      <w:bCs/>
                      <w:lang w:val="de-DE"/>
                    </w:rPr>
                  </w:pPr>
                </w:p>
                <w:p w:rsidR="000A19CC" w:rsidRPr="00931784" w:rsidRDefault="000A19CC" w:rsidP="000A19CC">
                  <w:pPr>
                    <w:spacing w:line="288" w:lineRule="auto"/>
                    <w:rPr>
                      <w:rFonts w:cs="Calibri"/>
                      <w:b/>
                      <w:bCs/>
                      <w:lang w:val="mk-MK"/>
                    </w:rPr>
                  </w:pPr>
                  <w:r w:rsidRPr="00931784">
                    <w:rPr>
                      <w:rFonts w:cs="Calibri"/>
                      <w:b/>
                      <w:bCs/>
                      <w:lang w:val="de-DE"/>
                    </w:rPr>
                    <w:t xml:space="preserve">ПРАШАЛНИК </w:t>
                  </w:r>
                  <w:r w:rsidRPr="00931784">
                    <w:rPr>
                      <w:rFonts w:cs="Calibri"/>
                      <w:b/>
                      <w:bCs/>
                    </w:rPr>
                    <w:t>ЗА</w:t>
                  </w:r>
                  <w:r w:rsidRPr="00931784">
                    <w:rPr>
                      <w:rFonts w:cs="Calibri"/>
                      <w:b/>
                      <w:bCs/>
                      <w:lang w:val="de-DE"/>
                    </w:rPr>
                    <w:t xml:space="preserve"> </w:t>
                  </w:r>
                  <w:r w:rsidRPr="00931784">
                    <w:rPr>
                      <w:rFonts w:cs="Calibri"/>
                      <w:b/>
                      <w:bCs/>
                    </w:rPr>
                    <w:t>УЧЕНИЦИ</w:t>
                  </w:r>
                </w:p>
                <w:p w:rsidR="000A19CC" w:rsidRPr="00931784" w:rsidRDefault="000A19CC" w:rsidP="000A19CC">
                  <w:pPr>
                    <w:spacing w:line="288" w:lineRule="auto"/>
                    <w:rPr>
                      <w:rFonts w:cs="Calibri"/>
                      <w:b/>
                      <w:bCs/>
                      <w:lang w:val="mk-MK"/>
                    </w:rPr>
                  </w:pPr>
                </w:p>
                <w:p w:rsidR="000A19CC" w:rsidRPr="00931784" w:rsidRDefault="000A19CC" w:rsidP="000A19CC">
                  <w:pPr>
                    <w:spacing w:line="288" w:lineRule="auto"/>
                    <w:rPr>
                      <w:rFonts w:cs="Calibri"/>
                      <w:b/>
                      <w:bCs/>
                      <w:lang w:val="mk-MK"/>
                    </w:rPr>
                  </w:pPr>
                  <w:r w:rsidRPr="00931784">
                    <w:rPr>
                      <w:rFonts w:eastAsia="Arial" w:cs="Calibri"/>
                      <w:b/>
                      <w:bCs/>
                      <w:lang w:val="de-DE"/>
                    </w:rPr>
                    <w:t xml:space="preserve"> </w:t>
                  </w:r>
                  <w:r w:rsidRPr="00931784">
                    <w:rPr>
                      <w:rFonts w:cs="Calibri"/>
                      <w:b/>
                      <w:bCs/>
                      <w:lang w:val="de-DE"/>
                    </w:rPr>
                    <w:t xml:space="preserve">ПРАШАЛНИК </w:t>
                  </w:r>
                  <w:r w:rsidRPr="00931784">
                    <w:rPr>
                      <w:rFonts w:cs="Calibri"/>
                      <w:b/>
                      <w:bCs/>
                    </w:rPr>
                    <w:t>ЗА</w:t>
                  </w:r>
                  <w:r w:rsidRPr="00931784">
                    <w:rPr>
                      <w:rFonts w:cs="Calibri"/>
                      <w:b/>
                      <w:bCs/>
                      <w:lang w:val="de-DE"/>
                    </w:rPr>
                    <w:t xml:space="preserve"> </w:t>
                  </w:r>
                  <w:r w:rsidRPr="00931784">
                    <w:rPr>
                      <w:rFonts w:cs="Calibri"/>
                      <w:b/>
                      <w:bCs/>
                    </w:rPr>
                    <w:t>НАСТАВНИЦИ</w:t>
                  </w:r>
                </w:p>
                <w:p w:rsidR="000A19CC" w:rsidRPr="00931784" w:rsidRDefault="000A19CC" w:rsidP="000A19CC">
                  <w:pPr>
                    <w:spacing w:line="288" w:lineRule="auto"/>
                    <w:rPr>
                      <w:rFonts w:cs="Calibri"/>
                      <w:b/>
                      <w:bCs/>
                      <w:lang w:val="mk-MK"/>
                    </w:rPr>
                  </w:pPr>
                </w:p>
                <w:p w:rsidR="000A19CC" w:rsidRPr="00931784" w:rsidRDefault="000A19CC" w:rsidP="000A19CC">
                  <w:pPr>
                    <w:spacing w:line="288" w:lineRule="auto"/>
                    <w:rPr>
                      <w:rFonts w:cs="Calibri"/>
                      <w:b/>
                      <w:bCs/>
                      <w:lang w:val="de-DE"/>
                    </w:rPr>
                  </w:pPr>
                  <w:r w:rsidRPr="00931784">
                    <w:rPr>
                      <w:rFonts w:cs="Calibri"/>
                      <w:b/>
                      <w:bCs/>
                      <w:lang w:val="de-DE"/>
                    </w:rPr>
                    <w:t xml:space="preserve">ПРАШАЛНИК </w:t>
                  </w:r>
                  <w:r w:rsidRPr="00931784">
                    <w:rPr>
                      <w:rFonts w:cs="Calibri"/>
                      <w:b/>
                      <w:bCs/>
                    </w:rPr>
                    <w:t>ЗА</w:t>
                  </w:r>
                  <w:r w:rsidRPr="00931784">
                    <w:rPr>
                      <w:rFonts w:cs="Calibri"/>
                      <w:b/>
                      <w:bCs/>
                      <w:lang w:val="de-DE"/>
                    </w:rPr>
                    <w:t xml:space="preserve"> </w:t>
                  </w:r>
                  <w:r w:rsidRPr="00931784">
                    <w:rPr>
                      <w:rFonts w:cs="Calibri"/>
                      <w:b/>
                      <w:bCs/>
                    </w:rPr>
                    <w:t>РОДИТЕЛИ</w:t>
                  </w:r>
                </w:p>
                <w:p w:rsidR="000A19CC" w:rsidRPr="00931784" w:rsidRDefault="000A19CC" w:rsidP="000A19CC">
                  <w:pPr>
                    <w:spacing w:line="288" w:lineRule="auto"/>
                    <w:rPr>
                      <w:rFonts w:cs="Calibri"/>
                      <w:b/>
                      <w:bCs/>
                      <w:lang w:val="de-DE"/>
                    </w:rPr>
                  </w:pPr>
                </w:p>
                <w:p w:rsidR="000A19CC" w:rsidRPr="00931784" w:rsidRDefault="000A19CC" w:rsidP="000A19CC">
                  <w:pPr>
                    <w:spacing w:line="288" w:lineRule="auto"/>
                    <w:rPr>
                      <w:rFonts w:cs="Calibri"/>
                      <w:b/>
                      <w:bCs/>
                      <w:lang w:val="mk-MK"/>
                    </w:rPr>
                  </w:pPr>
                </w:p>
                <w:p w:rsidR="000A19CC" w:rsidRPr="00931784" w:rsidRDefault="000A19CC" w:rsidP="000A19CC">
                  <w:pPr>
                    <w:spacing w:line="288" w:lineRule="auto"/>
                    <w:rPr>
                      <w:rFonts w:cs="Calibri"/>
                      <w:b/>
                      <w:bCs/>
                      <w:lang w:val="mk-MK"/>
                    </w:rPr>
                  </w:pPr>
                  <w:r w:rsidRPr="00931784">
                    <w:rPr>
                      <w:rFonts w:cs="Calibri"/>
                      <w:b/>
                      <w:bCs/>
                      <w:lang w:val="mk-MK"/>
                    </w:rPr>
                    <w:t>ИНТЕРВЈУ</w:t>
                  </w:r>
                </w:p>
                <w:p w:rsidR="000A19CC" w:rsidRPr="00931784" w:rsidRDefault="000A19CC" w:rsidP="000A19CC">
                  <w:pPr>
                    <w:spacing w:line="288" w:lineRule="auto"/>
                    <w:rPr>
                      <w:rFonts w:cs="Calibri"/>
                      <w:b/>
                      <w:bCs/>
                      <w:lang w:val="mk-MK"/>
                    </w:rPr>
                  </w:pPr>
                </w:p>
                <w:p w:rsidR="000A19CC" w:rsidRPr="00931784" w:rsidRDefault="000A19CC" w:rsidP="000A19CC">
                  <w:pPr>
                    <w:spacing w:line="288" w:lineRule="auto"/>
                    <w:rPr>
                      <w:rFonts w:cs="Calibri"/>
                      <w:b/>
                      <w:bCs/>
                      <w:lang w:val="mk-MK"/>
                    </w:rPr>
                  </w:pPr>
                </w:p>
                <w:p w:rsidR="000A19CC" w:rsidRPr="00931784" w:rsidRDefault="000A19CC" w:rsidP="000A19CC">
                  <w:pPr>
                    <w:spacing w:line="288" w:lineRule="auto"/>
                    <w:rPr>
                      <w:rFonts w:cs="Calibri"/>
                      <w:b/>
                      <w:bCs/>
                      <w:lang w:val="mk-MK"/>
                    </w:rPr>
                  </w:pPr>
                  <w:r w:rsidRPr="00931784">
                    <w:rPr>
                      <w:rFonts w:cs="Calibri"/>
                      <w:b/>
                      <w:bCs/>
                      <w:lang w:val="mk-MK"/>
                    </w:rPr>
                    <w:t xml:space="preserve">НАБЉУДУВАЊЕ </w:t>
                  </w:r>
                </w:p>
                <w:p w:rsidR="000A19CC" w:rsidRPr="00931784" w:rsidRDefault="000A19CC" w:rsidP="000A19CC">
                  <w:pPr>
                    <w:spacing w:line="288" w:lineRule="auto"/>
                    <w:rPr>
                      <w:rFonts w:cs="Calibri"/>
                      <w:b/>
                      <w:bCs/>
                      <w:lang w:val="mk-MK"/>
                    </w:rPr>
                  </w:pPr>
                </w:p>
                <w:p w:rsidR="000A19CC" w:rsidRPr="00931784" w:rsidRDefault="000A19CC" w:rsidP="000A19CC">
                  <w:pPr>
                    <w:spacing w:line="288" w:lineRule="auto"/>
                    <w:rPr>
                      <w:rFonts w:cs="Calibri"/>
                      <w:b/>
                      <w:bCs/>
                      <w:lang w:val="mk-MK"/>
                    </w:rPr>
                  </w:pPr>
                </w:p>
                <w:p w:rsidR="000A19CC" w:rsidRPr="00931784" w:rsidRDefault="000A19CC" w:rsidP="000A19CC">
                  <w:pPr>
                    <w:spacing w:line="288" w:lineRule="auto"/>
                    <w:rPr>
                      <w:rFonts w:cs="Calibri"/>
                      <w:b/>
                      <w:bCs/>
                      <w:lang w:val="mk-MK"/>
                    </w:rPr>
                  </w:pPr>
                </w:p>
                <w:p w:rsidR="000A19CC" w:rsidRPr="00931784" w:rsidRDefault="000A19CC" w:rsidP="000A19CC">
                  <w:pPr>
                    <w:spacing w:line="288" w:lineRule="auto"/>
                    <w:rPr>
                      <w:rFonts w:cs="Calibri"/>
                      <w:b/>
                      <w:bCs/>
                      <w:lang w:val="mk-MK"/>
                    </w:rPr>
                  </w:pPr>
                </w:p>
                <w:p w:rsidR="000A19CC" w:rsidRPr="00931784" w:rsidRDefault="000A19CC" w:rsidP="000A19CC">
                  <w:pPr>
                    <w:spacing w:line="288" w:lineRule="auto"/>
                    <w:rPr>
                      <w:rFonts w:cs="Calibri"/>
                      <w:b/>
                      <w:bCs/>
                      <w:lang w:val="mk-MK"/>
                    </w:rPr>
                  </w:pPr>
                </w:p>
                <w:p w:rsidR="000A19CC" w:rsidRPr="00931784" w:rsidRDefault="000A19CC" w:rsidP="000A19CC">
                  <w:pPr>
                    <w:spacing w:line="288" w:lineRule="auto"/>
                    <w:rPr>
                      <w:rFonts w:cs="Calibri"/>
                      <w:b/>
                      <w:bCs/>
                      <w:lang w:val="mk-MK"/>
                    </w:rPr>
                  </w:pPr>
                </w:p>
                <w:p w:rsidR="000A19CC" w:rsidRPr="00931784" w:rsidRDefault="000A19CC" w:rsidP="000A19CC">
                  <w:pPr>
                    <w:spacing w:line="288" w:lineRule="auto"/>
                    <w:rPr>
                      <w:rFonts w:cs="Calibri"/>
                      <w:b/>
                      <w:bCs/>
                      <w:lang w:val="mk-MK"/>
                    </w:rPr>
                  </w:pPr>
                </w:p>
                <w:p w:rsidR="000A19CC" w:rsidRPr="00931784" w:rsidRDefault="000A19CC" w:rsidP="000A19CC">
                  <w:pPr>
                    <w:spacing w:line="288" w:lineRule="auto"/>
                    <w:rPr>
                      <w:rFonts w:cs="Calibri"/>
                      <w:b/>
                      <w:bCs/>
                      <w:lang w:val="mk-MK"/>
                    </w:rPr>
                  </w:pPr>
                </w:p>
                <w:p w:rsidR="000A19CC" w:rsidRPr="00931784" w:rsidRDefault="000A19CC" w:rsidP="000A19CC">
                  <w:pPr>
                    <w:spacing w:line="288" w:lineRule="auto"/>
                    <w:rPr>
                      <w:rFonts w:cs="Calibri"/>
                      <w:b/>
                      <w:bCs/>
                      <w:lang w:val="mk-MK"/>
                    </w:rPr>
                  </w:pPr>
                </w:p>
                <w:p w:rsidR="000A19CC" w:rsidRPr="00931784" w:rsidRDefault="000A19CC" w:rsidP="000A19CC">
                  <w:pPr>
                    <w:spacing w:line="288" w:lineRule="auto"/>
                    <w:rPr>
                      <w:rFonts w:cs="Calibri"/>
                      <w:b/>
                      <w:bCs/>
                      <w:lang w:val="mk-MK"/>
                    </w:rPr>
                  </w:pPr>
                </w:p>
                <w:p w:rsidR="000A19CC" w:rsidRPr="00931784" w:rsidRDefault="000A19CC" w:rsidP="000A19CC">
                  <w:pPr>
                    <w:spacing w:line="288" w:lineRule="auto"/>
                    <w:rPr>
                      <w:rFonts w:cs="Calibri"/>
                      <w:b/>
                      <w:bCs/>
                      <w:lang w:val="mk-MK"/>
                    </w:rPr>
                  </w:pPr>
                </w:p>
                <w:p w:rsidR="000A19CC" w:rsidRPr="00931784" w:rsidRDefault="000A19CC" w:rsidP="000A19CC">
                  <w:pPr>
                    <w:spacing w:line="288" w:lineRule="auto"/>
                    <w:rPr>
                      <w:rFonts w:cs="Calibri"/>
                      <w:b/>
                      <w:bCs/>
                      <w:lang w:val="mk-MK"/>
                    </w:rPr>
                  </w:pPr>
                </w:p>
                <w:p w:rsidR="000A19CC" w:rsidRPr="00931784" w:rsidRDefault="000A19CC" w:rsidP="000A19CC">
                  <w:pPr>
                    <w:spacing w:line="288" w:lineRule="auto"/>
                    <w:rPr>
                      <w:rFonts w:cs="Calibri"/>
                      <w:b/>
                      <w:bCs/>
                      <w:lang w:val="mk-MK"/>
                    </w:rPr>
                  </w:pPr>
                </w:p>
                <w:p w:rsidR="000A19CC" w:rsidRPr="00931784" w:rsidRDefault="000A19CC" w:rsidP="000A19CC">
                  <w:pPr>
                    <w:spacing w:line="288" w:lineRule="auto"/>
                    <w:rPr>
                      <w:rFonts w:cs="Calibri"/>
                      <w:b/>
                      <w:bCs/>
                      <w:lang w:val="mk-MK"/>
                    </w:rPr>
                  </w:pPr>
                </w:p>
                <w:p w:rsidR="000A19CC" w:rsidRPr="00931784" w:rsidRDefault="000A19CC" w:rsidP="000A19CC">
                  <w:pPr>
                    <w:spacing w:line="288" w:lineRule="auto"/>
                    <w:rPr>
                      <w:rFonts w:cs="Calibri"/>
                      <w:b/>
                      <w:bCs/>
                      <w:lang w:val="mk-MK"/>
                    </w:rPr>
                  </w:pPr>
                </w:p>
                <w:p w:rsidR="000A19CC" w:rsidRPr="00931784" w:rsidRDefault="000A19CC" w:rsidP="000A19CC">
                  <w:pPr>
                    <w:spacing w:line="288" w:lineRule="auto"/>
                    <w:rPr>
                      <w:rFonts w:cs="Calibri"/>
                      <w:b/>
                      <w:bCs/>
                      <w:lang w:val="mk-MK"/>
                    </w:rPr>
                  </w:pPr>
                </w:p>
                <w:p w:rsidR="000A19CC" w:rsidRPr="00931784" w:rsidRDefault="000A19CC" w:rsidP="000A19CC">
                  <w:pPr>
                    <w:spacing w:line="288" w:lineRule="auto"/>
                    <w:rPr>
                      <w:rFonts w:cs="Calibri"/>
                      <w:b/>
                      <w:bCs/>
                      <w:lang w:val="mk-MK"/>
                    </w:rPr>
                  </w:pPr>
                  <w:r w:rsidRPr="00931784">
                    <w:rPr>
                      <w:rFonts w:cs="Calibri"/>
                      <w:b/>
                      <w:bCs/>
                      <w:lang w:val="de-DE"/>
                    </w:rPr>
                    <w:t>ПРАШАЛНИК</w:t>
                  </w:r>
                  <w:r w:rsidRPr="00931784">
                    <w:rPr>
                      <w:rFonts w:cs="Calibri"/>
                      <w:b/>
                      <w:bCs/>
                      <w:lang w:val="mk-MK"/>
                    </w:rPr>
                    <w:t xml:space="preserve"> ЗА УЧЕНИЦИ</w:t>
                  </w:r>
                </w:p>
                <w:p w:rsidR="000A19CC" w:rsidRPr="00931784" w:rsidRDefault="000A19CC" w:rsidP="000A19CC">
                  <w:pPr>
                    <w:spacing w:line="288" w:lineRule="auto"/>
                    <w:rPr>
                      <w:rFonts w:cs="Calibri"/>
                      <w:b/>
                      <w:bCs/>
                      <w:lang w:val="mk-MK"/>
                    </w:rPr>
                  </w:pPr>
                  <w:r w:rsidRPr="00931784">
                    <w:rPr>
                      <w:rFonts w:eastAsia="Arial" w:cs="Calibri"/>
                      <w:b/>
                      <w:bCs/>
                      <w:lang w:val="de-DE"/>
                    </w:rPr>
                    <w:t xml:space="preserve"> </w:t>
                  </w:r>
                  <w:r w:rsidRPr="00931784">
                    <w:rPr>
                      <w:rFonts w:cs="Calibri"/>
                      <w:b/>
                      <w:bCs/>
                      <w:lang w:val="de-DE"/>
                    </w:rPr>
                    <w:t>ПРАШАЛНИК</w:t>
                  </w:r>
                  <w:r w:rsidRPr="00931784">
                    <w:rPr>
                      <w:rFonts w:cs="Calibri"/>
                      <w:b/>
                      <w:bCs/>
                      <w:lang w:val="mk-MK"/>
                    </w:rPr>
                    <w:t xml:space="preserve"> ЗА НАСТАВНИЦИ</w:t>
                  </w:r>
                </w:p>
                <w:p w:rsidR="000A19CC" w:rsidRPr="00931784" w:rsidRDefault="000A19CC" w:rsidP="000A19CC">
                  <w:pPr>
                    <w:spacing w:line="288" w:lineRule="auto"/>
                    <w:rPr>
                      <w:rFonts w:cs="Calibri"/>
                      <w:b/>
                      <w:bCs/>
                      <w:lang w:val="mk-MK"/>
                    </w:rPr>
                  </w:pPr>
                </w:p>
                <w:p w:rsidR="000A19CC" w:rsidRPr="00931784" w:rsidRDefault="000A19CC" w:rsidP="000A19CC">
                  <w:pPr>
                    <w:spacing w:line="288" w:lineRule="auto"/>
                    <w:rPr>
                      <w:rFonts w:cs="Calibri"/>
                      <w:b/>
                      <w:bCs/>
                      <w:lang w:val="mk-MK"/>
                    </w:rPr>
                  </w:pPr>
                  <w:r w:rsidRPr="00931784">
                    <w:rPr>
                      <w:rFonts w:cs="Calibri"/>
                      <w:b/>
                      <w:bCs/>
                      <w:lang w:val="de-DE"/>
                    </w:rPr>
                    <w:t>ПРАШАЛНИК</w:t>
                  </w:r>
                  <w:r w:rsidRPr="00931784">
                    <w:rPr>
                      <w:rFonts w:cs="Calibri"/>
                      <w:b/>
                      <w:bCs/>
                    </w:rPr>
                    <w:t xml:space="preserve"> ЗА РОДИТЕЛИ</w:t>
                  </w:r>
                </w:p>
                <w:p w:rsidR="000A19CC" w:rsidRPr="00931784" w:rsidRDefault="000A19CC" w:rsidP="000A19CC">
                  <w:pPr>
                    <w:spacing w:line="288" w:lineRule="auto"/>
                    <w:rPr>
                      <w:rFonts w:cs="Calibri"/>
                      <w:b/>
                      <w:bCs/>
                      <w:lang w:val="mk-MK"/>
                    </w:rPr>
                  </w:pPr>
                </w:p>
                <w:p w:rsidR="000A19CC" w:rsidRPr="00931784" w:rsidRDefault="000A19CC" w:rsidP="000A19CC">
                  <w:pPr>
                    <w:spacing w:line="288" w:lineRule="auto"/>
                    <w:rPr>
                      <w:rFonts w:cs="Calibri"/>
                      <w:b/>
                      <w:bCs/>
                      <w:lang w:val="mk-MK"/>
                    </w:rPr>
                  </w:pPr>
                  <w:r w:rsidRPr="00931784">
                    <w:rPr>
                      <w:rFonts w:cs="Calibri"/>
                      <w:b/>
                      <w:bCs/>
                    </w:rPr>
                    <w:t>ИНТЕРВЈУ</w:t>
                  </w:r>
                </w:p>
                <w:p w:rsidR="000A19CC" w:rsidRPr="00931784" w:rsidRDefault="000A19CC" w:rsidP="000A19CC">
                  <w:pPr>
                    <w:spacing w:line="288" w:lineRule="auto"/>
                    <w:rPr>
                      <w:rFonts w:cs="Calibri"/>
                      <w:b/>
                      <w:bCs/>
                      <w:lang w:val="mk-MK"/>
                    </w:rPr>
                  </w:pPr>
                </w:p>
                <w:p w:rsidR="000A19CC" w:rsidRPr="00931784" w:rsidRDefault="000A19CC" w:rsidP="000A19CC">
                  <w:pPr>
                    <w:spacing w:line="288" w:lineRule="auto"/>
                    <w:rPr>
                      <w:rFonts w:cs="Calibri"/>
                      <w:b/>
                      <w:bCs/>
                    </w:rPr>
                  </w:pPr>
                  <w:r w:rsidRPr="00931784">
                    <w:rPr>
                      <w:rFonts w:cs="Calibri"/>
                      <w:b/>
                      <w:bCs/>
                    </w:rPr>
                    <w:t xml:space="preserve">НАБЉУДУВАЊЕ </w:t>
                  </w:r>
                </w:p>
                <w:p w:rsidR="000A19CC" w:rsidRPr="00931784" w:rsidRDefault="000A19CC" w:rsidP="000A19CC">
                  <w:pPr>
                    <w:spacing w:line="288" w:lineRule="auto"/>
                    <w:rPr>
                      <w:rFonts w:cs="Calibri"/>
                      <w:b/>
                      <w:bCs/>
                      <w:sz w:val="24"/>
                      <w:szCs w:val="24"/>
                      <w:lang w:val="pt-BR"/>
                    </w:rPr>
                  </w:pPr>
                </w:p>
              </w:tc>
              <w:tc>
                <w:tcPr>
                  <w:tcW w:w="11631" w:type="dxa"/>
                  <w:tcBorders>
                    <w:top w:val="single" w:sz="8" w:space="0" w:color="FFFFFF"/>
                    <w:left w:val="single" w:sz="8" w:space="0" w:color="FFFFFF"/>
                    <w:bottom w:val="single" w:sz="8" w:space="0" w:color="FFFFFF"/>
                    <w:right w:val="single" w:sz="8" w:space="0" w:color="FFFFFF"/>
                  </w:tcBorders>
                  <w:shd w:val="clear" w:color="auto" w:fill="B6DDE8"/>
                </w:tcPr>
                <w:p w:rsidR="000A19CC" w:rsidRPr="00931784" w:rsidRDefault="000A19CC" w:rsidP="000A19CC">
                  <w:pPr>
                    <w:snapToGrid w:val="0"/>
                    <w:spacing w:after="120" w:line="288" w:lineRule="auto"/>
                    <w:rPr>
                      <w:rFonts w:cs="Calibri"/>
                      <w:sz w:val="24"/>
                      <w:szCs w:val="24"/>
                      <w:lang w:val="pt-BR"/>
                    </w:rPr>
                  </w:pPr>
                </w:p>
                <w:p w:rsidR="000A19CC" w:rsidRPr="00931784" w:rsidRDefault="000A19CC" w:rsidP="000A19CC">
                  <w:pPr>
                    <w:spacing w:line="288" w:lineRule="auto"/>
                    <w:ind w:firstLine="709"/>
                    <w:jc w:val="both"/>
                    <w:rPr>
                      <w:rFonts w:asciiTheme="minorHAnsi" w:hAnsiTheme="minorHAnsi" w:cstheme="minorHAnsi"/>
                      <w:sz w:val="24"/>
                      <w:szCs w:val="24"/>
                      <w:lang w:val="mk-MK"/>
                    </w:rPr>
                  </w:pPr>
                  <w:r w:rsidRPr="00931784">
                    <w:rPr>
                      <w:rFonts w:asciiTheme="minorHAnsi" w:hAnsiTheme="minorHAnsi" w:cstheme="minorHAnsi"/>
                      <w:sz w:val="24"/>
                      <w:szCs w:val="24"/>
                    </w:rPr>
                    <w:t>Во</w:t>
                  </w:r>
                  <w:r w:rsidRPr="00931784">
                    <w:rPr>
                      <w:rFonts w:asciiTheme="minorHAnsi" w:hAnsiTheme="minorHAnsi" w:cstheme="minorHAnsi"/>
                      <w:sz w:val="24"/>
                      <w:szCs w:val="24"/>
                      <w:lang w:val="pt-BR"/>
                    </w:rPr>
                    <w:t xml:space="preserve"> </w:t>
                  </w:r>
                  <w:r w:rsidRPr="00931784">
                    <w:rPr>
                      <w:rFonts w:asciiTheme="minorHAnsi" w:hAnsiTheme="minorHAnsi" w:cstheme="minorHAnsi"/>
                      <w:sz w:val="24"/>
                      <w:szCs w:val="24"/>
                    </w:rPr>
                    <w:t>склоп</w:t>
                  </w:r>
                  <w:r w:rsidRPr="00931784">
                    <w:rPr>
                      <w:rFonts w:asciiTheme="minorHAnsi" w:hAnsiTheme="minorHAnsi" w:cstheme="minorHAnsi"/>
                      <w:sz w:val="24"/>
                      <w:szCs w:val="24"/>
                      <w:lang w:val="pt-BR"/>
                    </w:rPr>
                    <w:t xml:space="preserve"> </w:t>
                  </w:r>
                  <w:r w:rsidRPr="00931784">
                    <w:rPr>
                      <w:rFonts w:asciiTheme="minorHAnsi" w:hAnsiTheme="minorHAnsi" w:cstheme="minorHAnsi"/>
                      <w:sz w:val="24"/>
                      <w:szCs w:val="24"/>
                    </w:rPr>
                    <w:t>Подрачје</w:t>
                  </w:r>
                  <w:r w:rsidRPr="00931784">
                    <w:rPr>
                      <w:rFonts w:asciiTheme="minorHAnsi" w:hAnsiTheme="minorHAnsi" w:cstheme="minorHAnsi"/>
                      <w:sz w:val="24"/>
                      <w:szCs w:val="24"/>
                      <w:lang w:val="pt-BR"/>
                    </w:rPr>
                    <w:t xml:space="preserve"> 5: „</w:t>
                  </w:r>
                  <w:r w:rsidRPr="00931784">
                    <w:rPr>
                      <w:rFonts w:asciiTheme="minorHAnsi" w:hAnsiTheme="minorHAnsi" w:cstheme="minorHAnsi"/>
                      <w:sz w:val="24"/>
                      <w:szCs w:val="24"/>
                    </w:rPr>
                    <w:t>УЧИЛИШНА</w:t>
                  </w:r>
                  <w:r w:rsidRPr="00931784">
                    <w:rPr>
                      <w:rFonts w:asciiTheme="minorHAnsi" w:hAnsiTheme="minorHAnsi" w:cstheme="minorHAnsi"/>
                      <w:sz w:val="24"/>
                      <w:szCs w:val="24"/>
                      <w:lang w:val="pt-BR"/>
                    </w:rPr>
                    <w:t xml:space="preserve"> </w:t>
                  </w:r>
                  <w:r w:rsidRPr="00931784">
                    <w:rPr>
                      <w:rFonts w:asciiTheme="minorHAnsi" w:hAnsiTheme="minorHAnsi" w:cstheme="minorHAnsi"/>
                      <w:sz w:val="24"/>
                      <w:szCs w:val="24"/>
                    </w:rPr>
                    <w:t>КЛИМА</w:t>
                  </w:r>
                  <w:r w:rsidRPr="00931784">
                    <w:rPr>
                      <w:rFonts w:asciiTheme="minorHAnsi" w:hAnsiTheme="minorHAnsi" w:cstheme="minorHAnsi"/>
                      <w:sz w:val="24"/>
                      <w:szCs w:val="24"/>
                      <w:lang w:val="pt-BR"/>
                    </w:rPr>
                    <w:t xml:space="preserve"> </w:t>
                  </w:r>
                  <w:r w:rsidRPr="00931784">
                    <w:rPr>
                      <w:rFonts w:asciiTheme="minorHAnsi" w:hAnsiTheme="minorHAnsi" w:cstheme="minorHAnsi"/>
                      <w:sz w:val="24"/>
                      <w:szCs w:val="24"/>
                    </w:rPr>
                    <w:t>И</w:t>
                  </w:r>
                  <w:r w:rsidRPr="00931784">
                    <w:rPr>
                      <w:rFonts w:asciiTheme="minorHAnsi" w:hAnsiTheme="minorHAnsi" w:cstheme="minorHAnsi"/>
                      <w:sz w:val="24"/>
                      <w:szCs w:val="24"/>
                      <w:lang w:val="pt-BR"/>
                    </w:rPr>
                    <w:t xml:space="preserve"> </w:t>
                  </w:r>
                  <w:r w:rsidRPr="00931784">
                    <w:rPr>
                      <w:rFonts w:asciiTheme="minorHAnsi" w:hAnsiTheme="minorHAnsi" w:cstheme="minorHAnsi"/>
                      <w:sz w:val="24"/>
                      <w:szCs w:val="24"/>
                    </w:rPr>
                    <w:t>ОДНОСИ</w:t>
                  </w:r>
                  <w:r w:rsidRPr="00931784">
                    <w:rPr>
                      <w:rFonts w:asciiTheme="minorHAnsi" w:hAnsiTheme="minorHAnsi" w:cstheme="minorHAnsi"/>
                      <w:sz w:val="24"/>
                      <w:szCs w:val="24"/>
                      <w:lang w:val="pt-BR"/>
                    </w:rPr>
                    <w:t xml:space="preserve"> </w:t>
                  </w:r>
                  <w:r w:rsidRPr="00931784">
                    <w:rPr>
                      <w:rFonts w:asciiTheme="minorHAnsi" w:hAnsiTheme="minorHAnsi" w:cstheme="minorHAnsi"/>
                      <w:sz w:val="24"/>
                      <w:szCs w:val="24"/>
                    </w:rPr>
                    <w:t>ВО</w:t>
                  </w:r>
                  <w:r w:rsidRPr="00931784">
                    <w:rPr>
                      <w:rFonts w:asciiTheme="minorHAnsi" w:hAnsiTheme="minorHAnsi" w:cstheme="minorHAnsi"/>
                      <w:sz w:val="24"/>
                      <w:szCs w:val="24"/>
                      <w:lang w:val="pt-BR"/>
                    </w:rPr>
                    <w:t xml:space="preserve"> </w:t>
                  </w:r>
                  <w:r w:rsidRPr="00931784">
                    <w:rPr>
                      <w:rFonts w:asciiTheme="minorHAnsi" w:hAnsiTheme="minorHAnsi" w:cstheme="minorHAnsi"/>
                      <w:sz w:val="24"/>
                      <w:szCs w:val="24"/>
                    </w:rPr>
                    <w:t>УЧИЛИШТЕТО</w:t>
                  </w:r>
                  <w:r w:rsidRPr="00931784">
                    <w:rPr>
                      <w:rFonts w:asciiTheme="minorHAnsi" w:hAnsiTheme="minorHAnsi" w:cstheme="minorHAnsi"/>
                      <w:sz w:val="24"/>
                      <w:szCs w:val="24"/>
                      <w:lang w:val="pt-BR"/>
                    </w:rPr>
                    <w:t>-</w:t>
                  </w:r>
                  <w:r w:rsidRPr="00931784">
                    <w:rPr>
                      <w:rFonts w:asciiTheme="minorHAnsi" w:hAnsiTheme="minorHAnsi" w:cstheme="minorHAnsi"/>
                      <w:sz w:val="24"/>
                      <w:szCs w:val="24"/>
                    </w:rPr>
                    <w:t>ЕТОС</w:t>
                  </w:r>
                  <w:r w:rsidRPr="00931784">
                    <w:rPr>
                      <w:rFonts w:asciiTheme="minorHAnsi" w:hAnsiTheme="minorHAnsi" w:cstheme="minorHAnsi"/>
                      <w:sz w:val="24"/>
                      <w:szCs w:val="24"/>
                      <w:lang w:val="pt-BR"/>
                    </w:rPr>
                    <w:t>“</w:t>
                  </w:r>
                  <w:r w:rsidRPr="00931784">
                    <w:rPr>
                      <w:rFonts w:asciiTheme="minorHAnsi" w:hAnsiTheme="minorHAnsi" w:cstheme="minorHAnsi"/>
                      <w:sz w:val="24"/>
                      <w:szCs w:val="24"/>
                    </w:rPr>
                    <w:t>спроведена</w:t>
                  </w:r>
                  <w:r w:rsidRPr="00931784">
                    <w:rPr>
                      <w:rFonts w:asciiTheme="minorHAnsi" w:hAnsiTheme="minorHAnsi" w:cstheme="minorHAnsi"/>
                      <w:sz w:val="24"/>
                      <w:szCs w:val="24"/>
                      <w:lang w:val="pt-BR"/>
                    </w:rPr>
                    <w:t xml:space="preserve"> </w:t>
                  </w:r>
                  <w:r w:rsidRPr="00931784">
                    <w:rPr>
                      <w:rFonts w:asciiTheme="minorHAnsi" w:hAnsiTheme="minorHAnsi" w:cstheme="minorHAnsi"/>
                      <w:sz w:val="24"/>
                      <w:szCs w:val="24"/>
                    </w:rPr>
                    <w:t>е</w:t>
                  </w:r>
                  <w:r w:rsidRPr="00931784">
                    <w:rPr>
                      <w:rFonts w:asciiTheme="minorHAnsi" w:hAnsiTheme="minorHAnsi" w:cstheme="minorHAnsi"/>
                      <w:sz w:val="24"/>
                      <w:szCs w:val="24"/>
                      <w:lang w:val="pt-BR"/>
                    </w:rPr>
                    <w:t xml:space="preserve"> </w:t>
                  </w:r>
                  <w:r w:rsidRPr="00931784">
                    <w:rPr>
                      <w:rFonts w:asciiTheme="minorHAnsi" w:hAnsiTheme="minorHAnsi" w:cstheme="minorHAnsi"/>
                      <w:sz w:val="24"/>
                      <w:szCs w:val="24"/>
                    </w:rPr>
                    <w:t>анкета</w:t>
                  </w:r>
                  <w:r w:rsidRPr="00931784">
                    <w:rPr>
                      <w:rFonts w:asciiTheme="minorHAnsi" w:hAnsiTheme="minorHAnsi" w:cstheme="minorHAnsi"/>
                      <w:sz w:val="24"/>
                      <w:szCs w:val="24"/>
                      <w:lang w:val="pt-BR"/>
                    </w:rPr>
                    <w:t xml:space="preserve"> </w:t>
                  </w:r>
                  <w:r w:rsidRPr="00931784">
                    <w:rPr>
                      <w:rFonts w:asciiTheme="minorHAnsi" w:hAnsiTheme="minorHAnsi" w:cstheme="minorHAnsi"/>
                      <w:sz w:val="24"/>
                      <w:szCs w:val="24"/>
                    </w:rPr>
                    <w:t>со</w:t>
                  </w:r>
                  <w:r w:rsidRPr="00931784">
                    <w:rPr>
                      <w:rFonts w:asciiTheme="minorHAnsi" w:hAnsiTheme="minorHAnsi" w:cstheme="minorHAnsi"/>
                      <w:sz w:val="24"/>
                      <w:szCs w:val="24"/>
                      <w:lang w:val="pt-BR"/>
                    </w:rPr>
                    <w:t xml:space="preserve"> </w:t>
                  </w:r>
                  <w:r w:rsidRPr="00931784">
                    <w:rPr>
                      <w:rFonts w:asciiTheme="minorHAnsi" w:hAnsiTheme="minorHAnsi" w:cstheme="minorHAnsi"/>
                      <w:sz w:val="24"/>
                      <w:szCs w:val="24"/>
                    </w:rPr>
                    <w:t>цел</w:t>
                  </w:r>
                  <w:r w:rsidRPr="00931784">
                    <w:rPr>
                      <w:rFonts w:asciiTheme="minorHAnsi" w:hAnsiTheme="minorHAnsi" w:cstheme="minorHAnsi"/>
                      <w:sz w:val="24"/>
                      <w:szCs w:val="24"/>
                      <w:lang w:val="pt-BR"/>
                    </w:rPr>
                    <w:t xml:space="preserve"> </w:t>
                  </w:r>
                  <w:r w:rsidRPr="00931784">
                    <w:rPr>
                      <w:rFonts w:asciiTheme="minorHAnsi" w:hAnsiTheme="minorHAnsi" w:cstheme="minorHAnsi"/>
                      <w:sz w:val="24"/>
                      <w:szCs w:val="24"/>
                    </w:rPr>
                    <w:t>самоевалуација</w:t>
                  </w:r>
                  <w:r w:rsidRPr="00931784">
                    <w:rPr>
                      <w:rFonts w:asciiTheme="minorHAnsi" w:hAnsiTheme="minorHAnsi" w:cstheme="minorHAnsi"/>
                      <w:sz w:val="24"/>
                      <w:szCs w:val="24"/>
                      <w:lang w:val="pt-BR"/>
                    </w:rPr>
                    <w:t xml:space="preserve"> </w:t>
                  </w:r>
                  <w:r w:rsidRPr="00931784">
                    <w:rPr>
                      <w:rFonts w:asciiTheme="minorHAnsi" w:hAnsiTheme="minorHAnsi" w:cstheme="minorHAnsi"/>
                      <w:sz w:val="24"/>
                      <w:szCs w:val="24"/>
                    </w:rPr>
                    <w:t>на</w:t>
                  </w:r>
                  <w:r w:rsidRPr="00931784">
                    <w:rPr>
                      <w:rFonts w:asciiTheme="minorHAnsi" w:hAnsiTheme="minorHAnsi" w:cstheme="minorHAnsi"/>
                      <w:sz w:val="24"/>
                      <w:szCs w:val="24"/>
                      <w:lang w:val="pt-BR"/>
                    </w:rPr>
                    <w:t xml:space="preserve"> </w:t>
                  </w:r>
                  <w:r w:rsidRPr="00931784">
                    <w:rPr>
                      <w:rFonts w:asciiTheme="minorHAnsi" w:hAnsiTheme="minorHAnsi" w:cstheme="minorHAnsi"/>
                      <w:sz w:val="24"/>
                      <w:szCs w:val="24"/>
                    </w:rPr>
                    <w:t>училиштето</w:t>
                  </w:r>
                  <w:r w:rsidRPr="00931784">
                    <w:rPr>
                      <w:rFonts w:asciiTheme="minorHAnsi" w:hAnsiTheme="minorHAnsi" w:cstheme="minorHAnsi"/>
                      <w:sz w:val="24"/>
                      <w:szCs w:val="24"/>
                      <w:lang w:val="pt-BR"/>
                    </w:rPr>
                    <w:t xml:space="preserve">.  </w:t>
                  </w:r>
                  <w:r w:rsidRPr="00931784">
                    <w:rPr>
                      <w:rFonts w:asciiTheme="minorHAnsi" w:hAnsiTheme="minorHAnsi" w:cstheme="minorHAnsi"/>
                      <w:sz w:val="24"/>
                      <w:szCs w:val="24"/>
                    </w:rPr>
                    <w:t>Анкетата</w:t>
                  </w:r>
                  <w:r w:rsidRPr="00931784">
                    <w:rPr>
                      <w:rFonts w:asciiTheme="minorHAnsi" w:hAnsiTheme="minorHAnsi" w:cstheme="minorHAnsi"/>
                      <w:sz w:val="24"/>
                      <w:szCs w:val="24"/>
                      <w:lang w:val="pt-BR"/>
                    </w:rPr>
                    <w:t xml:space="preserve"> </w:t>
                  </w:r>
                  <w:r w:rsidRPr="00931784">
                    <w:rPr>
                      <w:rFonts w:asciiTheme="minorHAnsi" w:hAnsiTheme="minorHAnsi" w:cstheme="minorHAnsi"/>
                      <w:sz w:val="24"/>
                      <w:szCs w:val="24"/>
                    </w:rPr>
                    <w:t>се</w:t>
                  </w:r>
                  <w:r w:rsidRPr="00931784">
                    <w:rPr>
                      <w:rFonts w:asciiTheme="minorHAnsi" w:hAnsiTheme="minorHAnsi" w:cstheme="minorHAnsi"/>
                      <w:sz w:val="24"/>
                      <w:szCs w:val="24"/>
                      <w:lang w:val="pt-BR"/>
                    </w:rPr>
                    <w:t xml:space="preserve"> </w:t>
                  </w:r>
                  <w:r w:rsidRPr="00931784">
                    <w:rPr>
                      <w:rFonts w:asciiTheme="minorHAnsi" w:hAnsiTheme="minorHAnsi" w:cstheme="minorHAnsi"/>
                      <w:sz w:val="24"/>
                      <w:szCs w:val="24"/>
                    </w:rPr>
                    <w:t>состои</w:t>
                  </w:r>
                  <w:r w:rsidRPr="00931784">
                    <w:rPr>
                      <w:rFonts w:asciiTheme="minorHAnsi" w:hAnsiTheme="minorHAnsi" w:cstheme="minorHAnsi"/>
                      <w:sz w:val="24"/>
                      <w:szCs w:val="24"/>
                      <w:lang w:val="pt-BR"/>
                    </w:rPr>
                    <w:t xml:space="preserve"> </w:t>
                  </w:r>
                  <w:r w:rsidRPr="00931784">
                    <w:rPr>
                      <w:rFonts w:asciiTheme="minorHAnsi" w:hAnsiTheme="minorHAnsi" w:cstheme="minorHAnsi"/>
                      <w:sz w:val="24"/>
                      <w:szCs w:val="24"/>
                    </w:rPr>
                    <w:t>од</w:t>
                  </w:r>
                  <w:r w:rsidRPr="00931784">
                    <w:rPr>
                      <w:rFonts w:asciiTheme="minorHAnsi" w:hAnsiTheme="minorHAnsi" w:cstheme="minorHAnsi"/>
                      <w:sz w:val="24"/>
                      <w:szCs w:val="24"/>
                      <w:lang w:val="pt-BR"/>
                    </w:rPr>
                    <w:t xml:space="preserve"> </w:t>
                  </w:r>
                  <w:r w:rsidRPr="00931784">
                    <w:rPr>
                      <w:rFonts w:asciiTheme="minorHAnsi" w:hAnsiTheme="minorHAnsi" w:cstheme="minorHAnsi"/>
                      <w:sz w:val="24"/>
                      <w:szCs w:val="24"/>
                      <w:lang w:val="mk-MK"/>
                    </w:rPr>
                    <w:t>3 прашалника (за ученици, родители и наставници).</w:t>
                  </w:r>
                </w:p>
                <w:p w:rsidR="000A19CC" w:rsidRPr="00931784" w:rsidRDefault="000A19CC" w:rsidP="000A19CC">
                  <w:pPr>
                    <w:spacing w:line="288" w:lineRule="auto"/>
                    <w:rPr>
                      <w:rFonts w:asciiTheme="minorHAnsi" w:hAnsiTheme="minorHAnsi" w:cstheme="minorHAnsi"/>
                      <w:sz w:val="24"/>
                      <w:szCs w:val="24"/>
                    </w:rPr>
                  </w:pPr>
                </w:p>
                <w:p w:rsidR="000A19CC" w:rsidRPr="00931784" w:rsidRDefault="000A19CC" w:rsidP="000A19CC">
                  <w:pPr>
                    <w:rPr>
                      <w:rFonts w:asciiTheme="minorHAnsi" w:hAnsiTheme="minorHAnsi" w:cstheme="minorHAnsi"/>
                      <w:b/>
                      <w:lang w:val="mk-MK"/>
                    </w:rPr>
                  </w:pPr>
                  <w:r w:rsidRPr="00931784">
                    <w:rPr>
                      <w:rFonts w:asciiTheme="minorHAnsi" w:hAnsiTheme="minorHAnsi" w:cstheme="minorHAnsi"/>
                      <w:b/>
                      <w:lang w:val="mk-MK"/>
                    </w:rPr>
                    <w:t>Анализа на анкета ЕТОС за ученици</w:t>
                  </w:r>
                </w:p>
                <w:p w:rsidR="000A19CC" w:rsidRPr="00931784" w:rsidRDefault="000A19CC" w:rsidP="000A19CC">
                  <w:pPr>
                    <w:rPr>
                      <w:rFonts w:asciiTheme="minorHAnsi" w:hAnsiTheme="minorHAnsi" w:cstheme="minorHAnsi"/>
                      <w:b/>
                      <w:lang w:val="mk-MK"/>
                    </w:rPr>
                  </w:pPr>
                  <w:r w:rsidRPr="00931784">
                    <w:rPr>
                      <w:rFonts w:asciiTheme="minorHAnsi" w:hAnsiTheme="minorHAnsi" w:cstheme="minorHAnsi"/>
                      <w:b/>
                    </w:rPr>
                    <w:t xml:space="preserve">5.1. </w:t>
                  </w:r>
                  <w:r w:rsidRPr="00931784">
                    <w:rPr>
                      <w:rFonts w:asciiTheme="minorHAnsi" w:hAnsiTheme="minorHAnsi" w:cstheme="minorHAnsi"/>
                      <w:b/>
                      <w:lang w:val="mk-MK"/>
                    </w:rPr>
                    <w:t xml:space="preserve"> Училишна клима и односи во училиштето</w:t>
                  </w:r>
                </w:p>
                <w:p w:rsidR="000A19CC" w:rsidRPr="00931784" w:rsidRDefault="000A19CC" w:rsidP="000A19CC">
                  <w:pPr>
                    <w:rPr>
                      <w:rFonts w:asciiTheme="minorHAnsi" w:hAnsiTheme="minorHAnsi" w:cstheme="minorHAnsi"/>
                      <w:lang w:val="mk-MK"/>
                    </w:rPr>
                  </w:pPr>
                  <w:r w:rsidRPr="00931784">
                    <w:rPr>
                      <w:rFonts w:asciiTheme="minorHAnsi" w:hAnsiTheme="minorHAnsi" w:cstheme="minorHAnsi"/>
                      <w:b/>
                    </w:rPr>
                    <w:t xml:space="preserve">      </w:t>
                  </w:r>
                  <w:r w:rsidRPr="00931784">
                    <w:rPr>
                      <w:rFonts w:asciiTheme="minorHAnsi" w:hAnsiTheme="minorHAnsi" w:cstheme="minorHAnsi"/>
                      <w:lang w:val="mk-MK"/>
                    </w:rPr>
                    <w:t>Прашалникот за ученици е споделен со учениците електронски преку линк во google forms.</w:t>
                  </w:r>
                  <w:r w:rsidRPr="00931784">
                    <w:rPr>
                      <w:rFonts w:asciiTheme="minorHAnsi" w:hAnsiTheme="minorHAnsi" w:cstheme="minorHAnsi"/>
                    </w:rPr>
                    <w:t xml:space="preserve"> </w:t>
                  </w:r>
                  <w:hyperlink r:id="rId67" w:history="1">
                    <w:r w:rsidRPr="00931784">
                      <w:rPr>
                        <w:rStyle w:val="Hyperlink"/>
                        <w:rFonts w:asciiTheme="minorHAnsi" w:eastAsia="Calibri" w:hAnsiTheme="minorHAnsi" w:cstheme="minorHAnsi"/>
                        <w:color w:val="auto"/>
                        <w:lang w:val="mk-MK"/>
                      </w:rPr>
                      <w:t>https://docs.google.com/forms/d/e/1FAIpQLScOEjfXRc75-TradbzEIR3CbacJGXVdO5a5kIiAVjYdWpVKMw/viewform?usp=sf_link</w:t>
                    </w:r>
                  </w:hyperlink>
                  <w:r w:rsidRPr="00931784">
                    <w:rPr>
                      <w:rFonts w:asciiTheme="minorHAnsi" w:hAnsiTheme="minorHAnsi" w:cstheme="minorHAnsi"/>
                      <w:lang w:val="mk-MK"/>
                    </w:rPr>
                    <w:t xml:space="preserve"> </w:t>
                  </w:r>
                </w:p>
                <w:p w:rsidR="000A19CC" w:rsidRPr="00931784" w:rsidRDefault="000A19CC" w:rsidP="000A19CC">
                  <w:pPr>
                    <w:rPr>
                      <w:rFonts w:asciiTheme="minorHAnsi" w:hAnsiTheme="minorHAnsi" w:cstheme="minorHAnsi"/>
                      <w:lang w:val="en-US"/>
                    </w:rPr>
                  </w:pPr>
                  <w:r w:rsidRPr="00931784">
                    <w:rPr>
                      <w:rFonts w:asciiTheme="minorHAnsi" w:hAnsiTheme="minorHAnsi" w:cstheme="minorHAnsi"/>
                      <w:lang w:val="mk-MK"/>
                    </w:rPr>
                    <w:t xml:space="preserve">  На прашалникот одговориле 118 ученици од кои 69,7% се од женски а 30,3% од машки пол.</w:t>
                  </w:r>
                </w:p>
                <w:p w:rsidR="00C6121E" w:rsidRPr="00931784" w:rsidRDefault="00C6121E" w:rsidP="000A19CC">
                  <w:pPr>
                    <w:rPr>
                      <w:rFonts w:asciiTheme="minorHAnsi" w:hAnsiTheme="minorHAnsi" w:cstheme="minorHAnsi"/>
                      <w:lang w:val="en-US"/>
                    </w:rPr>
                  </w:pPr>
                </w:p>
                <w:p w:rsidR="000A19CC" w:rsidRPr="00931784" w:rsidRDefault="00931784" w:rsidP="000A19CC">
                  <w:pPr>
                    <w:rPr>
                      <w:rFonts w:asciiTheme="minorHAnsi" w:hAnsiTheme="minorHAnsi" w:cstheme="minorHAnsi"/>
                      <w:b/>
                      <w:noProof/>
                      <w:lang w:val="mk-MK"/>
                    </w:rPr>
                  </w:pPr>
                  <w:r w:rsidRPr="00931784">
                    <w:rPr>
                      <w:rFonts w:asciiTheme="minorHAnsi" w:hAnsiTheme="minorHAnsi" w:cstheme="minorHAnsi"/>
                      <w:b/>
                      <w:noProof/>
                    </w:rPr>
                    <w:pict>
                      <v:shape id="image5.png" o:spid="_x0000_i1042" type="#_x0000_t75" alt="Forms response chart. Question title: 2.Наставниците се однесуваат со почит кон учениците. Number of responses: 119 responses." style="width:279.85pt;height:118.2pt;visibility:visible">
                        <v:imagedata r:id="rId68" o:title=" 119 responses" croptop="4980f" cropbottom="6175f" cropleft="1510f" cropright="10070f"/>
                        <v:shadow on="t"/>
                      </v:shape>
                    </w:pict>
                  </w:r>
                  <w:r w:rsidR="000A19CC" w:rsidRPr="00931784">
                    <w:rPr>
                      <w:rFonts w:asciiTheme="minorHAnsi" w:hAnsiTheme="minorHAnsi" w:cstheme="minorHAnsi"/>
                      <w:b/>
                      <w:noProof/>
                      <w:lang w:val="mk-MK"/>
                    </w:rPr>
                    <w:t xml:space="preserve">   </w:t>
                  </w:r>
                  <w:r w:rsidRPr="00931784">
                    <w:rPr>
                      <w:rFonts w:asciiTheme="minorHAnsi" w:hAnsiTheme="minorHAnsi" w:cstheme="minorHAnsi"/>
                      <w:b/>
                      <w:noProof/>
                    </w:rPr>
                    <w:pict>
                      <v:shape id="image1.png" o:spid="_x0000_i1043" type="#_x0000_t75" alt="Forms response chart. Question title: 3.Учениците ги почитуваат наставниците и вработените во училиштето. Number of responses: 119 responses." style="width:279.85pt;height:118.2pt;visibility:visible">
                        <v:imagedata r:id="rId69" o:title=" 119 responses" croptop="4382f" cropbottom="7370f" cropleft="1676f" cropright="10405f"/>
                        <v:shadow on="t"/>
                      </v:shape>
                    </w:pict>
                  </w:r>
                </w:p>
                <w:p w:rsidR="00C6121E" w:rsidRPr="00931784" w:rsidRDefault="000A19CC" w:rsidP="000A19CC">
                  <w:pPr>
                    <w:jc w:val="both"/>
                    <w:rPr>
                      <w:rFonts w:asciiTheme="minorHAnsi" w:hAnsiTheme="minorHAnsi" w:cstheme="minorHAnsi"/>
                      <w:noProof/>
                      <w:lang w:val="en-US"/>
                    </w:rPr>
                  </w:pPr>
                  <w:r w:rsidRPr="00931784">
                    <w:rPr>
                      <w:rFonts w:asciiTheme="minorHAnsi" w:hAnsiTheme="minorHAnsi" w:cstheme="minorHAnsi"/>
                      <w:noProof/>
                      <w:lang w:val="mk-MK"/>
                    </w:rPr>
                    <w:t xml:space="preserve">     </w:t>
                  </w:r>
                </w:p>
                <w:p w:rsidR="000A19CC" w:rsidRPr="00931784" w:rsidRDefault="00C6121E" w:rsidP="000A19CC">
                  <w:pPr>
                    <w:jc w:val="both"/>
                    <w:rPr>
                      <w:rFonts w:asciiTheme="minorHAnsi" w:hAnsiTheme="minorHAnsi" w:cstheme="minorHAnsi"/>
                      <w:noProof/>
                      <w:lang w:val="mk-MK"/>
                    </w:rPr>
                  </w:pPr>
                  <w:r w:rsidRPr="00931784">
                    <w:rPr>
                      <w:rFonts w:asciiTheme="minorHAnsi" w:hAnsiTheme="minorHAnsi" w:cstheme="minorHAnsi"/>
                      <w:noProof/>
                      <w:lang w:val="en-US"/>
                    </w:rPr>
                    <w:t xml:space="preserve">     </w:t>
                  </w:r>
                  <w:r w:rsidR="000A19CC" w:rsidRPr="00931784">
                    <w:rPr>
                      <w:rFonts w:asciiTheme="minorHAnsi" w:hAnsiTheme="minorHAnsi" w:cstheme="minorHAnsi"/>
                      <w:noProof/>
                      <w:lang w:val="mk-MK"/>
                    </w:rPr>
                    <w:t xml:space="preserve">   Според резултатите од анкетниот прашалник мнозинството учениците 64,7% сметаат дека наставниците со почит се однесуваат кон учениците, само 5% од испитаниците не се согласуваат со тврдењето. </w:t>
                  </w:r>
                </w:p>
                <w:p w:rsidR="000A19CC" w:rsidRPr="00931784" w:rsidRDefault="000A19CC" w:rsidP="000A19CC">
                  <w:pPr>
                    <w:jc w:val="both"/>
                    <w:rPr>
                      <w:rFonts w:asciiTheme="minorHAnsi" w:hAnsiTheme="minorHAnsi" w:cstheme="minorHAnsi"/>
                      <w:noProof/>
                      <w:lang w:val="mk-MK"/>
                    </w:rPr>
                  </w:pPr>
                  <w:r w:rsidRPr="00931784">
                    <w:rPr>
                      <w:rFonts w:asciiTheme="minorHAnsi" w:hAnsiTheme="minorHAnsi" w:cstheme="minorHAnsi"/>
                      <w:noProof/>
                      <w:lang w:val="mk-MK"/>
                    </w:rPr>
                    <w:t xml:space="preserve">           Мнозинството ученици ги почитуваат наставниците и вработените во училиштето, 37% делумно се согласуваат, само 0,8% не се согласуваат со тврдењето.</w:t>
                  </w:r>
                </w:p>
                <w:p w:rsidR="000A19CC" w:rsidRPr="00931784" w:rsidRDefault="000A19CC" w:rsidP="000A19CC">
                  <w:pPr>
                    <w:jc w:val="both"/>
                    <w:rPr>
                      <w:rFonts w:asciiTheme="minorHAnsi" w:hAnsiTheme="minorHAnsi" w:cstheme="minorHAnsi"/>
                      <w:noProof/>
                      <w:lang w:val="mk-MK"/>
                    </w:rPr>
                  </w:pPr>
                  <w:r w:rsidRPr="00931784">
                    <w:rPr>
                      <w:rFonts w:asciiTheme="minorHAnsi" w:hAnsiTheme="minorHAnsi" w:cstheme="minorHAnsi"/>
                      <w:noProof/>
                      <w:lang w:val="mk-MK"/>
                    </w:rPr>
                    <w:t xml:space="preserve">           Високи 65,5% од испитаниците се изјасниле дека односите меѓу учениците со различни физички и умствени способности се базираат на взаемно почитување. Дури 73,1 % од учениците сметаат дека полот и етничкото потекло не влијаат на односите меѓу учениците, 9,2% не се согласни со тврдењето.</w:t>
                  </w:r>
                </w:p>
                <w:p w:rsidR="000A19CC" w:rsidRPr="00931784" w:rsidRDefault="000A19CC" w:rsidP="000A19CC">
                  <w:pPr>
                    <w:jc w:val="both"/>
                    <w:rPr>
                      <w:rFonts w:asciiTheme="minorHAnsi" w:hAnsiTheme="minorHAnsi" w:cstheme="minorHAnsi"/>
                      <w:noProof/>
                      <w:lang w:val="mk-MK"/>
                    </w:rPr>
                  </w:pPr>
                </w:p>
                <w:p w:rsidR="000A19CC" w:rsidRPr="00931784" w:rsidRDefault="00931784" w:rsidP="000A19CC">
                  <w:pPr>
                    <w:rPr>
                      <w:b/>
                      <w:noProof/>
                      <w:lang w:val="mk-MK"/>
                    </w:rPr>
                  </w:pPr>
                  <w:r w:rsidRPr="00931784">
                    <w:rPr>
                      <w:rFonts w:asciiTheme="minorHAnsi" w:hAnsiTheme="minorHAnsi" w:cstheme="minorHAnsi"/>
                      <w:b/>
                      <w:noProof/>
                    </w:rPr>
                    <w:lastRenderedPageBreak/>
                    <w:pict>
                      <v:shape id="image2.png" o:spid="_x0000_i1044" type="#_x0000_t75" alt="Forms response chart. Question title: 4.Односите меѓу учениците со различни способности, различни пречки во умствениот и физичкиот развој се базираат на взаемно почитување. Number of responses: 119 responses." style="width:273.75pt;height:116.85pt;visibility:visible">
                        <v:imagedata r:id="rId70" o:title=" 119 responses" croptop="4456f" cropbottom="6498f" cropleft="1594f" cropright="2766f"/>
                        <v:shadow on="t"/>
                      </v:shape>
                    </w:pict>
                  </w:r>
                  <w:r w:rsidR="000A19CC" w:rsidRPr="00931784">
                    <w:rPr>
                      <w:b/>
                      <w:noProof/>
                      <w:lang w:val="mk-MK"/>
                    </w:rPr>
                    <w:t xml:space="preserve">   </w:t>
                  </w:r>
                  <w:r w:rsidRPr="00931784">
                    <w:rPr>
                      <w:b/>
                      <w:noProof/>
                    </w:rPr>
                    <w:pict>
                      <v:shape id="image8.png" o:spid="_x0000_i1045" type="#_x0000_t75" alt="Forms response chart. Question title: 5.Полот и етничкото потекло не влијаат на односите меѓу учениците. Number of responses: 119 responses." style="width:282.55pt;height:114.1pt;visibility:visible">
                        <v:imagedata r:id="rId71" o:title=" 119 responses" croptop="5378f" cropbottom="6773f" cropleft="1091f" cropright="10070f"/>
                        <v:shadow on="t"/>
                      </v:shape>
                    </w:pict>
                  </w:r>
                </w:p>
                <w:p w:rsidR="000A19CC" w:rsidRPr="00931784" w:rsidRDefault="00931784" w:rsidP="000A19CC">
                  <w:pPr>
                    <w:jc w:val="center"/>
                    <w:rPr>
                      <w:b/>
                      <w:noProof/>
                      <w:lang w:val="mk-MK"/>
                    </w:rPr>
                  </w:pPr>
                  <w:r w:rsidRPr="00931784">
                    <w:rPr>
                      <w:b/>
                      <w:noProof/>
                    </w:rPr>
                    <w:pict>
                      <v:shape id="image6.png" o:spid="_x0000_i1046" type="#_x0000_t75" alt="Forms response chart. Question title: 7.Дисциплината и поведението на учениците во најголема мера зависи од :. Number of responses: 119 responses." style="width:468.7pt;height:222.8pt;visibility:visible">
                        <v:imagedata r:id="rId72" o:title=" 119 responses"/>
                        <v:shadow on="t"/>
                      </v:shape>
                    </w:pict>
                  </w:r>
                </w:p>
                <w:p w:rsidR="00C6121E" w:rsidRPr="00931784" w:rsidRDefault="000A19CC" w:rsidP="000A19CC">
                  <w:pPr>
                    <w:jc w:val="both"/>
                    <w:rPr>
                      <w:noProof/>
                      <w:lang w:val="en-US"/>
                    </w:rPr>
                  </w:pPr>
                  <w:r w:rsidRPr="00931784">
                    <w:rPr>
                      <w:noProof/>
                      <w:lang w:val="mk-MK"/>
                    </w:rPr>
                    <w:t xml:space="preserve">          </w:t>
                  </w:r>
                </w:p>
                <w:p w:rsidR="000A19CC" w:rsidRPr="00931784" w:rsidRDefault="00C6121E" w:rsidP="000A19CC">
                  <w:pPr>
                    <w:jc w:val="both"/>
                    <w:rPr>
                      <w:rFonts w:asciiTheme="minorHAnsi" w:hAnsiTheme="minorHAnsi" w:cstheme="minorHAnsi"/>
                      <w:noProof/>
                      <w:lang w:val="en-US"/>
                    </w:rPr>
                  </w:pPr>
                  <w:r w:rsidRPr="00931784">
                    <w:rPr>
                      <w:noProof/>
                      <w:lang w:val="en-US"/>
                    </w:rPr>
                    <w:t xml:space="preserve">         </w:t>
                  </w:r>
                  <w:r w:rsidR="000A19CC" w:rsidRPr="00931784">
                    <w:rPr>
                      <w:rFonts w:asciiTheme="minorHAnsi" w:hAnsiTheme="minorHAnsi" w:cstheme="minorHAnsi"/>
                      <w:noProof/>
                      <w:lang w:val="mk-MK"/>
                    </w:rPr>
                    <w:t>Во најголем процент 79,8% учениците сметаат дека дисциплината и поведението на учениците најмногу зависи од домашното воспитување, 21,8% ја истакнуваат важноста на предметниот наставник  како одговорен за дисциплината на учениците.</w:t>
                  </w:r>
                </w:p>
                <w:p w:rsidR="00122D5E" w:rsidRPr="00931784" w:rsidRDefault="00122D5E" w:rsidP="000A19CC">
                  <w:pPr>
                    <w:jc w:val="both"/>
                    <w:rPr>
                      <w:noProof/>
                      <w:lang w:val="en-US"/>
                    </w:rPr>
                  </w:pPr>
                </w:p>
                <w:p w:rsidR="000A19CC" w:rsidRPr="00931784" w:rsidRDefault="000A19CC" w:rsidP="000A19CC">
                  <w:pPr>
                    <w:jc w:val="both"/>
                    <w:rPr>
                      <w:noProof/>
                      <w:lang w:val="mk-MK"/>
                    </w:rPr>
                  </w:pPr>
                </w:p>
                <w:p w:rsidR="000A19CC" w:rsidRPr="00931784" w:rsidRDefault="00931784" w:rsidP="000A19CC">
                  <w:pPr>
                    <w:jc w:val="both"/>
                    <w:rPr>
                      <w:b/>
                      <w:noProof/>
                      <w:lang w:val="mk-MK"/>
                    </w:rPr>
                  </w:pPr>
                  <w:r w:rsidRPr="00931784">
                    <w:rPr>
                      <w:b/>
                      <w:noProof/>
                    </w:rPr>
                    <w:lastRenderedPageBreak/>
                    <w:pict>
                      <v:shape id="image4.png" o:spid="_x0000_i1047" type="#_x0000_t75" alt="Forms response chart. Question title: 6.Во училиштето владее позитивна атмосфера, која ги поттикнува учениците активно да се вклучат во воспитно- образовниот процес. Number of responses: 119 responses." style="width:276.45pt;height:111.4pt;visibility:visible">
                        <v:imagedata r:id="rId73" o:title=" 119 responses" croptop="4456f" cropbottom="6127f" cropleft="1678f" cropright="1933f"/>
                        <v:shadow on="t" opacity=".5"/>
                      </v:shape>
                    </w:pict>
                  </w:r>
                  <w:r w:rsidR="000A19CC" w:rsidRPr="00931784">
                    <w:rPr>
                      <w:b/>
                      <w:noProof/>
                      <w:lang w:val="mk-MK"/>
                    </w:rPr>
                    <w:t xml:space="preserve">  </w:t>
                  </w:r>
                  <w:r w:rsidRPr="00931784">
                    <w:rPr>
                      <w:b/>
                      <w:noProof/>
                    </w:rPr>
                    <w:pict>
                      <v:shape id="image7.png" o:spid="_x0000_i1048" type="#_x0000_t75" alt="Forms response chart. Question title: 8. Училиштето има  добра пракса во  справување  со проблемите поврзани со дисциплината и поведението на учениците. Number of responses: 119 responses." style="width:279.85pt;height:112.75pt;visibility:visible">
                        <v:imagedata r:id="rId74" o:title=" 119 responses" croptop="4456f" cropbottom="5755f" cropleft="1510f" cropright="1762f"/>
                        <v:shadow on="t"/>
                      </v:shape>
                    </w:pict>
                  </w:r>
                </w:p>
                <w:p w:rsidR="00C6121E" w:rsidRPr="00931784" w:rsidRDefault="000A19CC" w:rsidP="000A19CC">
                  <w:pPr>
                    <w:jc w:val="both"/>
                    <w:rPr>
                      <w:lang w:val="en-US"/>
                    </w:rPr>
                  </w:pPr>
                  <w:r w:rsidRPr="00931784">
                    <w:rPr>
                      <w:lang w:val="mk-MK"/>
                    </w:rPr>
                    <w:t xml:space="preserve">       </w:t>
                  </w:r>
                </w:p>
                <w:p w:rsidR="000A19CC" w:rsidRPr="00931784" w:rsidRDefault="00C6121E" w:rsidP="000A19CC">
                  <w:pPr>
                    <w:jc w:val="both"/>
                    <w:rPr>
                      <w:rFonts w:asciiTheme="minorHAnsi" w:hAnsiTheme="minorHAnsi" w:cstheme="minorHAnsi"/>
                      <w:lang w:val="mk-MK"/>
                    </w:rPr>
                  </w:pPr>
                  <w:r w:rsidRPr="00931784">
                    <w:rPr>
                      <w:lang w:val="en-US"/>
                    </w:rPr>
                    <w:t xml:space="preserve">    </w:t>
                  </w:r>
                  <w:r w:rsidR="000A19CC" w:rsidRPr="00931784">
                    <w:rPr>
                      <w:lang w:val="mk-MK"/>
                    </w:rPr>
                    <w:t xml:space="preserve"> </w:t>
                  </w:r>
                  <w:r w:rsidR="000A19CC" w:rsidRPr="00931784">
                    <w:rPr>
                      <w:rFonts w:asciiTheme="minorHAnsi" w:hAnsiTheme="minorHAnsi" w:cstheme="minorHAnsi"/>
                      <w:lang w:val="mk-MK"/>
                    </w:rPr>
                    <w:t xml:space="preserve">Помалку од половина од испитаниците сметаат дека во училиштето владее позитивна атмосфера, која ги поттикнува учениците активно да се вклучата во воспитно-образовниот процес. Значителни 32,8% делумно се согласуваат, 17,6% не се согласуваат со тврдењето. </w:t>
                  </w:r>
                </w:p>
                <w:p w:rsidR="000A19CC" w:rsidRPr="00931784" w:rsidRDefault="000A19CC" w:rsidP="000A19CC">
                  <w:pPr>
                    <w:jc w:val="both"/>
                    <w:rPr>
                      <w:rFonts w:asciiTheme="minorHAnsi" w:hAnsiTheme="minorHAnsi" w:cstheme="minorHAnsi"/>
                      <w:lang w:val="mk-MK"/>
                    </w:rPr>
                  </w:pPr>
                  <w:r w:rsidRPr="00931784">
                    <w:rPr>
                      <w:rFonts w:asciiTheme="minorHAnsi" w:hAnsiTheme="minorHAnsi" w:cstheme="minorHAnsi"/>
                      <w:lang w:val="mk-MK"/>
                    </w:rPr>
                    <w:t xml:space="preserve">    За тоа како училиштето се справува си проблемите поврзани со дисциплината и поведението на учениците анкетата покажа дека 47.1% сметаат дека училиштето има добра пракса во справување со проблемите, 41,2 % делумно се согласуваат со тоа а 11,8% не се согласуваат. </w:t>
                  </w:r>
                </w:p>
                <w:p w:rsidR="000A19CC" w:rsidRPr="00931784" w:rsidRDefault="000A19CC" w:rsidP="000A19CC">
                  <w:pPr>
                    <w:jc w:val="both"/>
                    <w:rPr>
                      <w:rFonts w:asciiTheme="minorHAnsi" w:hAnsiTheme="minorHAnsi" w:cstheme="minorHAnsi"/>
                      <w:lang w:val="mk-MK"/>
                    </w:rPr>
                  </w:pPr>
                  <w:r w:rsidRPr="00931784">
                    <w:rPr>
                      <w:rFonts w:asciiTheme="minorHAnsi" w:hAnsiTheme="minorHAnsi" w:cstheme="minorHAnsi"/>
                      <w:lang w:val="mk-MK"/>
                    </w:rPr>
                    <w:t xml:space="preserve">      Од анализата можеме да заклучиме дека има негативен тренд во оценката на учениците за атмосферата во училиштето и училишната пракса за справување со проблемите поврзани со дисциплината и поведението во училиштето во однос на претходната евалуација. Сепак монозинството ученици смета дека односите во училиштето се базираат на взаемна почит и нема полова и етничка дискриминација и има добра инклузија на учениците со посебни образовни пореби.</w:t>
                  </w:r>
                </w:p>
                <w:p w:rsidR="0020585F" w:rsidRPr="00931784" w:rsidRDefault="0020585F" w:rsidP="000A19CC">
                  <w:pPr>
                    <w:jc w:val="both"/>
                    <w:rPr>
                      <w:rFonts w:asciiTheme="minorHAnsi" w:hAnsiTheme="minorHAnsi" w:cstheme="minorHAnsi"/>
                      <w:lang w:val="mk-MK"/>
                    </w:rPr>
                  </w:pPr>
                </w:p>
                <w:p w:rsidR="000A19CC" w:rsidRPr="00931784" w:rsidRDefault="000A19CC" w:rsidP="000A19CC">
                  <w:pPr>
                    <w:jc w:val="both"/>
                    <w:rPr>
                      <w:rFonts w:asciiTheme="minorHAnsi" w:hAnsiTheme="minorHAnsi" w:cstheme="minorHAnsi"/>
                      <w:b/>
                      <w:lang w:val="mk-MK"/>
                    </w:rPr>
                  </w:pPr>
                  <w:r w:rsidRPr="00931784">
                    <w:rPr>
                      <w:rFonts w:asciiTheme="minorHAnsi" w:hAnsiTheme="minorHAnsi" w:cstheme="minorHAnsi"/>
                      <w:b/>
                      <w:lang w:val="mk-MK"/>
                    </w:rPr>
                    <w:t>5.2. Промовирање на постигањата</w:t>
                  </w:r>
                </w:p>
                <w:p w:rsidR="0020585F" w:rsidRPr="00931784" w:rsidRDefault="0020585F" w:rsidP="000A19CC">
                  <w:pPr>
                    <w:jc w:val="both"/>
                    <w:rPr>
                      <w:rFonts w:asciiTheme="minorHAnsi" w:hAnsiTheme="minorHAnsi" w:cstheme="minorHAnsi"/>
                      <w:b/>
                      <w:lang w:val="mk-MK"/>
                    </w:rPr>
                  </w:pPr>
                </w:p>
                <w:p w:rsidR="000A19CC" w:rsidRPr="00931784" w:rsidRDefault="000A19CC" w:rsidP="000A19CC">
                  <w:pPr>
                    <w:jc w:val="both"/>
                    <w:rPr>
                      <w:rFonts w:asciiTheme="minorHAnsi" w:hAnsiTheme="minorHAnsi" w:cstheme="minorHAnsi"/>
                      <w:lang w:val="mk-MK"/>
                    </w:rPr>
                  </w:pPr>
                  <w:r w:rsidRPr="00931784">
                    <w:rPr>
                      <w:rFonts w:asciiTheme="minorHAnsi" w:hAnsiTheme="minorHAnsi" w:cstheme="minorHAnsi"/>
                      <w:lang w:val="mk-MK"/>
                    </w:rPr>
                    <w:t>Резултатите од овој дел на анкетата покажуваат дека испитаниците се задоволни од степенот и начинот на на промовирање на постигањата на учениците и наставниците, но значителен број ученици не се задоволни од начинот на кој се вреднуваат постигнувањата на учениците.</w:t>
                  </w:r>
                </w:p>
                <w:p w:rsidR="000A19CC" w:rsidRPr="00931784" w:rsidRDefault="000A19CC" w:rsidP="000A19CC">
                  <w:pPr>
                    <w:jc w:val="both"/>
                    <w:rPr>
                      <w:rFonts w:asciiTheme="minorHAnsi" w:hAnsiTheme="minorHAnsi" w:cstheme="minorHAnsi"/>
                      <w:lang w:val="mk-MK"/>
                    </w:rPr>
                  </w:pPr>
                  <w:r w:rsidRPr="00931784">
                    <w:rPr>
                      <w:rFonts w:asciiTheme="minorHAnsi" w:hAnsiTheme="minorHAnsi" w:cstheme="minorHAnsi"/>
                      <w:lang w:val="mk-MK"/>
                    </w:rPr>
                    <w:t>Анкетата покажува дека испитаниците сметаат дека училиштето е многу добро промовирано во локалната заедница.</w:t>
                  </w:r>
                </w:p>
                <w:p w:rsidR="0020585F" w:rsidRPr="00931784" w:rsidRDefault="0020585F" w:rsidP="000A19CC">
                  <w:pPr>
                    <w:jc w:val="both"/>
                    <w:rPr>
                      <w:rFonts w:asciiTheme="minorHAnsi" w:hAnsiTheme="minorHAnsi" w:cstheme="minorHAnsi"/>
                      <w:b/>
                      <w:lang w:val="mk-MK"/>
                    </w:rPr>
                  </w:pPr>
                </w:p>
                <w:p w:rsidR="000A19CC" w:rsidRPr="00931784" w:rsidRDefault="000A19CC" w:rsidP="000A19CC">
                  <w:pPr>
                    <w:jc w:val="both"/>
                    <w:rPr>
                      <w:rFonts w:asciiTheme="minorHAnsi" w:hAnsiTheme="minorHAnsi" w:cstheme="minorHAnsi"/>
                      <w:b/>
                      <w:lang w:val="mk-MK"/>
                    </w:rPr>
                  </w:pPr>
                  <w:r w:rsidRPr="00931784">
                    <w:rPr>
                      <w:rFonts w:asciiTheme="minorHAnsi" w:hAnsiTheme="minorHAnsi" w:cstheme="minorHAnsi"/>
                      <w:b/>
                      <w:lang w:val="mk-MK"/>
                    </w:rPr>
                    <w:t>5.3. Еднаквост и правичност</w:t>
                  </w:r>
                </w:p>
                <w:p w:rsidR="0020585F" w:rsidRPr="00931784" w:rsidRDefault="0020585F" w:rsidP="000A19CC">
                  <w:pPr>
                    <w:jc w:val="both"/>
                    <w:rPr>
                      <w:rFonts w:asciiTheme="minorHAnsi" w:hAnsiTheme="minorHAnsi" w:cstheme="minorHAnsi"/>
                      <w:lang w:val="mk-MK"/>
                    </w:rPr>
                  </w:pPr>
                </w:p>
                <w:p w:rsidR="000A19CC" w:rsidRPr="00931784" w:rsidRDefault="000A19CC" w:rsidP="000A19CC">
                  <w:pPr>
                    <w:jc w:val="both"/>
                    <w:rPr>
                      <w:rFonts w:asciiTheme="minorHAnsi" w:hAnsiTheme="minorHAnsi" w:cstheme="minorHAnsi"/>
                      <w:lang w:val="mk-MK"/>
                    </w:rPr>
                  </w:pPr>
                  <w:r w:rsidRPr="00931784">
                    <w:rPr>
                      <w:rFonts w:asciiTheme="minorHAnsi" w:hAnsiTheme="minorHAnsi" w:cstheme="minorHAnsi"/>
                      <w:lang w:val="mk-MK"/>
                    </w:rPr>
                    <w:t xml:space="preserve">Во поглед на еднаквоста и правичноста кон учениците, резултатите покажуваат дека во училиштито владее еднаков и правичен пристап од наставниот кадар и училиштето кон учениците.  </w:t>
                  </w:r>
                </w:p>
                <w:p w:rsidR="000A19CC" w:rsidRPr="00931784" w:rsidRDefault="000A19CC" w:rsidP="000A19CC">
                  <w:pPr>
                    <w:jc w:val="both"/>
                    <w:rPr>
                      <w:rFonts w:asciiTheme="minorHAnsi" w:hAnsiTheme="minorHAnsi" w:cstheme="minorHAnsi"/>
                      <w:lang w:val="mk-MK"/>
                    </w:rPr>
                  </w:pPr>
                  <w:r w:rsidRPr="00931784">
                    <w:rPr>
                      <w:rFonts w:asciiTheme="minorHAnsi" w:hAnsiTheme="minorHAnsi" w:cstheme="minorHAnsi"/>
                      <w:lang w:val="mk-MK"/>
                    </w:rPr>
                    <w:t>Поголем број испитаници забележале дека училиштето има механизам со кој следи сите ученици да добиваат ист третман, но има и такви кои делумно се согласуваат со тоа.</w:t>
                  </w:r>
                </w:p>
                <w:p w:rsidR="0020585F" w:rsidRPr="00931784" w:rsidRDefault="0020585F" w:rsidP="000A19CC">
                  <w:pPr>
                    <w:jc w:val="both"/>
                    <w:rPr>
                      <w:rFonts w:asciiTheme="minorHAnsi" w:hAnsiTheme="minorHAnsi" w:cstheme="minorHAnsi"/>
                      <w:lang w:val="mk-MK"/>
                    </w:rPr>
                  </w:pPr>
                </w:p>
                <w:p w:rsidR="0020585F" w:rsidRPr="00931784" w:rsidRDefault="0020585F" w:rsidP="000A19CC">
                  <w:pPr>
                    <w:jc w:val="both"/>
                    <w:rPr>
                      <w:rFonts w:asciiTheme="minorHAnsi" w:hAnsiTheme="minorHAnsi" w:cstheme="minorHAnsi"/>
                      <w:lang w:val="mk-MK"/>
                    </w:rPr>
                  </w:pPr>
                </w:p>
                <w:p w:rsidR="000A19CC" w:rsidRPr="00931784" w:rsidRDefault="000A19CC" w:rsidP="000A19CC">
                  <w:pPr>
                    <w:jc w:val="both"/>
                    <w:rPr>
                      <w:rFonts w:asciiTheme="minorHAnsi" w:hAnsiTheme="minorHAnsi" w:cstheme="minorHAnsi"/>
                      <w:lang w:val="mk-MK"/>
                    </w:rPr>
                  </w:pPr>
                  <w:r w:rsidRPr="00931784">
                    <w:rPr>
                      <w:rFonts w:asciiTheme="minorHAnsi" w:hAnsiTheme="minorHAnsi" w:cstheme="minorHAnsi"/>
                      <w:lang w:val="mk-MK"/>
                    </w:rPr>
                    <w:t>Во случај да забележат некаков вид дискриминација најголем број испитаници би се обратиле до :</w:t>
                  </w:r>
                </w:p>
                <w:p w:rsidR="000A19CC" w:rsidRPr="00931784" w:rsidRDefault="000A19CC" w:rsidP="000A19CC">
                  <w:pPr>
                    <w:jc w:val="both"/>
                    <w:rPr>
                      <w:rFonts w:asciiTheme="minorHAnsi" w:hAnsiTheme="minorHAnsi" w:cstheme="minorHAnsi"/>
                      <w:lang w:val="mk-MK"/>
                    </w:rPr>
                  </w:pPr>
                  <w:r w:rsidRPr="00931784">
                    <w:rPr>
                      <w:rFonts w:asciiTheme="minorHAnsi" w:hAnsiTheme="minorHAnsi" w:cstheme="minorHAnsi"/>
                      <w:lang w:val="mk-MK"/>
                    </w:rPr>
                    <w:t>-класниот раководител</w:t>
                  </w:r>
                </w:p>
                <w:p w:rsidR="000A19CC" w:rsidRPr="00931784" w:rsidRDefault="000A19CC" w:rsidP="000A19CC">
                  <w:pPr>
                    <w:jc w:val="both"/>
                    <w:rPr>
                      <w:rFonts w:asciiTheme="minorHAnsi" w:hAnsiTheme="minorHAnsi" w:cstheme="minorHAnsi"/>
                      <w:lang w:val="mk-MK"/>
                    </w:rPr>
                  </w:pPr>
                  <w:r w:rsidRPr="00931784">
                    <w:rPr>
                      <w:rFonts w:asciiTheme="minorHAnsi" w:hAnsiTheme="minorHAnsi" w:cstheme="minorHAnsi"/>
                      <w:lang w:val="mk-MK"/>
                    </w:rPr>
                    <w:t>-стручната служба</w:t>
                  </w:r>
                </w:p>
                <w:p w:rsidR="000A19CC" w:rsidRPr="00931784" w:rsidRDefault="000A19CC" w:rsidP="000A19CC">
                  <w:pPr>
                    <w:jc w:val="both"/>
                    <w:rPr>
                      <w:rFonts w:asciiTheme="minorHAnsi" w:hAnsiTheme="minorHAnsi" w:cstheme="minorHAnsi"/>
                      <w:lang w:val="mk-MK"/>
                    </w:rPr>
                  </w:pPr>
                  <w:r w:rsidRPr="00931784">
                    <w:rPr>
                      <w:rFonts w:asciiTheme="minorHAnsi" w:hAnsiTheme="minorHAnsi" w:cstheme="minorHAnsi"/>
                      <w:lang w:val="mk-MK"/>
                    </w:rPr>
                    <w:t>-директорот на училиштето</w:t>
                  </w:r>
                </w:p>
                <w:p w:rsidR="000A19CC" w:rsidRPr="00931784" w:rsidRDefault="000A19CC" w:rsidP="000A19CC">
                  <w:pPr>
                    <w:jc w:val="both"/>
                    <w:rPr>
                      <w:rFonts w:asciiTheme="minorHAnsi" w:hAnsiTheme="minorHAnsi" w:cstheme="minorHAnsi"/>
                      <w:lang w:val="mk-MK"/>
                    </w:rPr>
                  </w:pPr>
                  <w:r w:rsidRPr="00931784">
                    <w:rPr>
                      <w:rFonts w:asciiTheme="minorHAnsi" w:hAnsiTheme="minorHAnsi" w:cstheme="minorHAnsi"/>
                      <w:lang w:val="mk-MK"/>
                    </w:rPr>
                    <w:t>- мал дел нема да зборува за тоа</w:t>
                  </w:r>
                </w:p>
                <w:p w:rsidR="000A19CC" w:rsidRPr="00931784" w:rsidRDefault="000A19CC" w:rsidP="000A19CC">
                  <w:pPr>
                    <w:jc w:val="both"/>
                    <w:rPr>
                      <w:b/>
                      <w:lang w:val="en-US"/>
                    </w:rPr>
                  </w:pPr>
                </w:p>
                <w:p w:rsidR="000A19CC" w:rsidRPr="00931784" w:rsidRDefault="000A19CC" w:rsidP="000A19CC">
                  <w:pPr>
                    <w:jc w:val="both"/>
                    <w:rPr>
                      <w:rFonts w:asciiTheme="minorHAnsi" w:hAnsiTheme="minorHAnsi" w:cstheme="minorHAnsi"/>
                      <w:b/>
                      <w:lang w:val="mk-MK"/>
                    </w:rPr>
                  </w:pPr>
                  <w:r w:rsidRPr="00931784">
                    <w:rPr>
                      <w:rFonts w:asciiTheme="minorHAnsi" w:hAnsiTheme="minorHAnsi" w:cstheme="minorHAnsi"/>
                      <w:b/>
                      <w:lang w:val="mk-MK"/>
                    </w:rPr>
                    <w:t>Анализа на анкета ЕТОС за наставници</w:t>
                  </w:r>
                </w:p>
                <w:p w:rsidR="000A19CC" w:rsidRPr="00931784" w:rsidRDefault="000A19CC" w:rsidP="000A19CC">
                  <w:pPr>
                    <w:rPr>
                      <w:rFonts w:asciiTheme="minorHAnsi" w:hAnsiTheme="minorHAnsi" w:cstheme="minorHAnsi"/>
                      <w:b/>
                      <w:lang w:val="en-US"/>
                    </w:rPr>
                  </w:pPr>
                  <w:r w:rsidRPr="00931784">
                    <w:rPr>
                      <w:rFonts w:asciiTheme="minorHAnsi" w:hAnsiTheme="minorHAnsi" w:cstheme="minorHAnsi"/>
                      <w:b/>
                    </w:rPr>
                    <w:t xml:space="preserve">5.1. </w:t>
                  </w:r>
                  <w:r w:rsidRPr="00931784">
                    <w:rPr>
                      <w:rFonts w:asciiTheme="minorHAnsi" w:hAnsiTheme="minorHAnsi" w:cstheme="minorHAnsi"/>
                      <w:b/>
                      <w:lang w:val="mk-MK"/>
                    </w:rPr>
                    <w:t xml:space="preserve"> Училишна клима и односи во училиштето</w:t>
                  </w:r>
                </w:p>
                <w:p w:rsidR="00122D5E" w:rsidRPr="00931784" w:rsidRDefault="00122D5E" w:rsidP="000A19CC">
                  <w:pPr>
                    <w:rPr>
                      <w:rFonts w:asciiTheme="minorHAnsi" w:hAnsiTheme="minorHAnsi" w:cstheme="minorHAnsi"/>
                      <w:b/>
                      <w:lang w:val="en-US"/>
                    </w:rPr>
                  </w:pPr>
                </w:p>
                <w:p w:rsidR="00122D5E" w:rsidRPr="00931784" w:rsidRDefault="000A19CC" w:rsidP="000A19CC">
                  <w:pPr>
                    <w:jc w:val="both"/>
                    <w:rPr>
                      <w:rFonts w:asciiTheme="minorHAnsi" w:hAnsiTheme="minorHAnsi" w:cstheme="minorHAnsi"/>
                      <w:lang w:val="en-US"/>
                    </w:rPr>
                  </w:pPr>
                  <w:r w:rsidRPr="00931784">
                    <w:rPr>
                      <w:rFonts w:asciiTheme="minorHAnsi" w:hAnsiTheme="minorHAnsi" w:cstheme="minorHAnsi"/>
                      <w:lang w:val="mk-MK"/>
                    </w:rPr>
                    <w:t xml:space="preserve">     Прашалникот за наставници е споделен со наставниците електронски преку линк во google forms. </w:t>
                  </w:r>
                  <w:hyperlink r:id="rId75" w:history="1">
                    <w:r w:rsidRPr="00931784">
                      <w:rPr>
                        <w:rStyle w:val="Hyperlink"/>
                        <w:rFonts w:asciiTheme="minorHAnsi" w:eastAsia="Calibri" w:hAnsiTheme="minorHAnsi" w:cstheme="minorHAnsi"/>
                        <w:color w:val="auto"/>
                        <w:lang w:val="mk-MK"/>
                      </w:rPr>
                      <w:t>https://forms.gle/Li5eaF1D2WKgJAFw5</w:t>
                    </w:r>
                  </w:hyperlink>
                  <w:r w:rsidRPr="00931784">
                    <w:rPr>
                      <w:rFonts w:asciiTheme="minorHAnsi" w:hAnsiTheme="minorHAnsi" w:cstheme="minorHAnsi"/>
                      <w:lang w:val="mk-MK"/>
                    </w:rPr>
                    <w:t xml:space="preserve">   </w:t>
                  </w:r>
                </w:p>
                <w:p w:rsidR="000A19CC" w:rsidRPr="00931784" w:rsidRDefault="000A19CC" w:rsidP="000A19CC">
                  <w:pPr>
                    <w:jc w:val="both"/>
                    <w:rPr>
                      <w:rFonts w:asciiTheme="minorHAnsi" w:hAnsiTheme="minorHAnsi" w:cstheme="minorHAnsi"/>
                      <w:lang w:val="en-US"/>
                    </w:rPr>
                  </w:pPr>
                  <w:r w:rsidRPr="00931784">
                    <w:rPr>
                      <w:rFonts w:asciiTheme="minorHAnsi" w:hAnsiTheme="minorHAnsi" w:cstheme="minorHAnsi"/>
                      <w:lang w:val="mk-MK"/>
                    </w:rPr>
                    <w:t>Анкетата се состои од 7 прашања на кои  одговориле 53 наставници на следниов начин:</w:t>
                  </w:r>
                </w:p>
                <w:p w:rsidR="00122D5E" w:rsidRPr="00931784" w:rsidRDefault="00122D5E" w:rsidP="000A19CC">
                  <w:pPr>
                    <w:jc w:val="both"/>
                    <w:rPr>
                      <w:lang w:val="en-US"/>
                    </w:rPr>
                  </w:pPr>
                </w:p>
                <w:p w:rsidR="00122D5E" w:rsidRPr="00931784" w:rsidRDefault="00122D5E" w:rsidP="000A19CC">
                  <w:pPr>
                    <w:jc w:val="both"/>
                    <w:rPr>
                      <w:lang w:val="en-US"/>
                    </w:rPr>
                  </w:pPr>
                </w:p>
                <w:p w:rsidR="000A19CC" w:rsidRPr="00931784" w:rsidRDefault="00931784" w:rsidP="000A19CC">
                  <w:pPr>
                    <w:jc w:val="both"/>
                    <w:rPr>
                      <w:b/>
                      <w:noProof/>
                      <w:lang w:val="mk-MK"/>
                    </w:rPr>
                  </w:pPr>
                  <w:r w:rsidRPr="00931784">
                    <w:rPr>
                      <w:b/>
                      <w:noProof/>
                    </w:rPr>
                    <w:pict>
                      <v:shape id="_x0000_i1049" type="#_x0000_t75" alt="Forms response chart. Question title: 1. Односот меѓу наставниците во училиштето се базира на взаемно почитување. Number of responses: 53 responses." style="width:266.95pt;height:122.95pt;visibility:visible">
                        <v:imagedata r:id="rId76" o:title=" 53 responses" croptop="3010f" cropbottom="3242f" cropleft="1397f" cropright="9063f"/>
                        <v:shadow on="t"/>
                      </v:shape>
                    </w:pict>
                  </w:r>
                  <w:r w:rsidR="000A19CC" w:rsidRPr="00931784">
                    <w:rPr>
                      <w:b/>
                      <w:noProof/>
                      <w:lang w:val="mk-MK"/>
                    </w:rPr>
                    <w:t xml:space="preserve">   </w:t>
                  </w:r>
                  <w:r w:rsidRPr="00931784">
                    <w:rPr>
                      <w:b/>
                      <w:noProof/>
                    </w:rPr>
                    <w:pict>
                      <v:shape id="_x0000_i1050" type="#_x0000_t75" alt="Forms response chart. Question title: 2.Односот меѓу учениците и наставниците се базира на взаемно почитување. Number of responses: 53 responses." style="width:270.35pt;height:121.6pt;visibility:visible">
                        <v:imagedata r:id="rId77" o:title=" 53 responses" croptop="4183f" cropbottom="5578f" cropleft="1429f" cropright="10237f"/>
                        <v:shadow on="t"/>
                      </v:shape>
                    </w:pict>
                  </w:r>
                </w:p>
                <w:p w:rsidR="00122D5E" w:rsidRPr="00931784" w:rsidRDefault="000A19CC" w:rsidP="000A19CC">
                  <w:pPr>
                    <w:jc w:val="both"/>
                    <w:rPr>
                      <w:noProof/>
                      <w:lang w:val="en-US"/>
                    </w:rPr>
                  </w:pPr>
                  <w:r w:rsidRPr="00931784">
                    <w:rPr>
                      <w:noProof/>
                      <w:lang w:val="mk-MK"/>
                    </w:rPr>
                    <w:t xml:space="preserve">      </w:t>
                  </w:r>
                </w:p>
                <w:p w:rsidR="00122D5E" w:rsidRPr="00931784" w:rsidRDefault="000A19CC" w:rsidP="000A19CC">
                  <w:pPr>
                    <w:jc w:val="both"/>
                    <w:rPr>
                      <w:rFonts w:asciiTheme="minorHAnsi" w:hAnsiTheme="minorHAnsi" w:cstheme="minorHAnsi"/>
                      <w:noProof/>
                      <w:sz w:val="24"/>
                      <w:szCs w:val="24"/>
                      <w:lang w:val="mk-MK"/>
                    </w:rPr>
                  </w:pPr>
                  <w:r w:rsidRPr="00931784">
                    <w:rPr>
                      <w:rFonts w:asciiTheme="minorHAnsi" w:hAnsiTheme="minorHAnsi" w:cstheme="minorHAnsi"/>
                      <w:noProof/>
                      <w:sz w:val="24"/>
                      <w:szCs w:val="24"/>
                      <w:lang w:val="mk-MK"/>
                    </w:rPr>
                    <w:t xml:space="preserve"> </w:t>
                  </w:r>
                  <w:r w:rsidR="0020585F" w:rsidRPr="00931784">
                    <w:rPr>
                      <w:rFonts w:asciiTheme="minorHAnsi" w:hAnsiTheme="minorHAnsi" w:cstheme="minorHAnsi"/>
                      <w:noProof/>
                      <w:sz w:val="24"/>
                      <w:szCs w:val="24"/>
                      <w:lang w:val="mk-MK"/>
                    </w:rPr>
                    <w:t xml:space="preserve">     </w:t>
                  </w:r>
                  <w:r w:rsidRPr="00931784">
                    <w:rPr>
                      <w:rFonts w:asciiTheme="minorHAnsi" w:hAnsiTheme="minorHAnsi" w:cstheme="minorHAnsi"/>
                      <w:noProof/>
                      <w:sz w:val="24"/>
                      <w:szCs w:val="24"/>
                      <w:lang w:val="mk-MK"/>
                    </w:rPr>
                    <w:t xml:space="preserve"> Од одговорите произлегува дека за разлика од претходната евалуација само 39,6% од наставниците сметаат дека меѓусебниот однос меѓу наставниот кадар се базира за взаемно почитување</w:t>
                  </w:r>
                  <w:r w:rsidRPr="00931784">
                    <w:rPr>
                      <w:rFonts w:asciiTheme="minorHAnsi" w:hAnsiTheme="minorHAnsi" w:cstheme="minorHAnsi"/>
                      <w:b/>
                      <w:noProof/>
                      <w:sz w:val="24"/>
                      <w:szCs w:val="24"/>
                      <w:lang w:val="mk-MK"/>
                    </w:rPr>
                    <w:t xml:space="preserve">, </w:t>
                  </w:r>
                  <w:r w:rsidRPr="00931784">
                    <w:rPr>
                      <w:rFonts w:asciiTheme="minorHAnsi" w:hAnsiTheme="minorHAnsi" w:cstheme="minorHAnsi"/>
                      <w:noProof/>
                      <w:sz w:val="24"/>
                      <w:szCs w:val="24"/>
                      <w:lang w:val="mk-MK"/>
                    </w:rPr>
                    <w:t>повеќе од половина делумно се согласни, а 9,4% воопшто не се согласуваат со тврдењето.  Во поголем процент наставниците се задоволни од односот што го имаат со учениците 49,1%, а само 5,6 % не се согласуваат со тврдењето.</w:t>
                  </w:r>
                </w:p>
                <w:p w:rsidR="0020585F" w:rsidRPr="00931784" w:rsidRDefault="0020585F" w:rsidP="000A19CC">
                  <w:pPr>
                    <w:jc w:val="both"/>
                    <w:rPr>
                      <w:rFonts w:asciiTheme="minorHAnsi" w:hAnsiTheme="minorHAnsi" w:cstheme="minorHAnsi"/>
                      <w:noProof/>
                      <w:sz w:val="24"/>
                      <w:szCs w:val="24"/>
                      <w:lang w:val="en-US"/>
                    </w:rPr>
                  </w:pPr>
                </w:p>
                <w:p w:rsidR="00122D5E" w:rsidRPr="00931784" w:rsidRDefault="00122D5E" w:rsidP="000A19CC">
                  <w:pPr>
                    <w:jc w:val="both"/>
                    <w:rPr>
                      <w:noProof/>
                      <w:lang w:val="en-US"/>
                    </w:rPr>
                  </w:pPr>
                </w:p>
                <w:p w:rsidR="00122D5E" w:rsidRPr="00931784" w:rsidRDefault="00931784" w:rsidP="000A19CC">
                  <w:pPr>
                    <w:jc w:val="both"/>
                    <w:rPr>
                      <w:b/>
                      <w:noProof/>
                      <w:lang w:val="en-US"/>
                    </w:rPr>
                  </w:pPr>
                  <w:r w:rsidRPr="00931784">
                    <w:rPr>
                      <w:b/>
                      <w:noProof/>
                    </w:rPr>
                    <w:lastRenderedPageBreak/>
                    <w:pict>
                      <v:shape id="image3.png" o:spid="_x0000_i1051" type="#_x0000_t75" alt="Forms response chart. Question title: 3.Односите меѓу учениците со различни способности, различни пречки во умствениот и физичкиот развој се базираат на взаемно почитување. Number of responses: 53 responses." style="width:288.7pt;height:122.25pt;visibility:visible">
                        <v:imagedata r:id="rId78" o:title=" 53 responses" croptop="4228f" cropbottom="5183f" cropleft="1383f" cropright="3187f"/>
                        <v:shadow on="t"/>
                      </v:shape>
                    </w:pict>
                  </w:r>
                  <w:r w:rsidR="000A19CC" w:rsidRPr="00931784">
                    <w:rPr>
                      <w:b/>
                      <w:noProof/>
                      <w:lang w:val="mk-MK"/>
                    </w:rPr>
                    <w:t xml:space="preserve">  </w:t>
                  </w:r>
                  <w:r w:rsidR="00122D5E" w:rsidRPr="00931784">
                    <w:rPr>
                      <w:b/>
                      <w:noProof/>
                      <w:lang w:val="en-US"/>
                    </w:rPr>
                    <w:t xml:space="preserve">         </w:t>
                  </w:r>
                  <w:r w:rsidR="00C6121E" w:rsidRPr="00931784">
                    <w:rPr>
                      <w:b/>
                      <w:noProof/>
                      <w:lang w:val="en-US"/>
                    </w:rPr>
                    <w:drawing>
                      <wp:inline distT="0" distB="0" distL="0" distR="0">
                        <wp:extent cx="3097049" cy="1537854"/>
                        <wp:effectExtent l="19050" t="0" r="27151" b="24246"/>
                        <wp:docPr id="771" name="image1.png" descr="Forms response chart. Question title: 4.Полот и етничкото потекло не влијаат на одностите меѓу учениците. Number of responses: 5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4.Полот и етничкото потекло не влијаат на одностите меѓу учениците. Number of responses: 53 responses."/>
                                <pic:cNvPicPr>
                                  <a:picLocks noChangeAspect="1" noChangeArrowheads="1"/>
                                </pic:cNvPicPr>
                              </pic:nvPicPr>
                              <pic:blipFill>
                                <a:blip r:embed="rId79" cstate="print"/>
                                <a:srcRect l="2783" t="8037" r="14507" b="9402"/>
                                <a:stretch>
                                  <a:fillRect/>
                                </a:stretch>
                              </pic:blipFill>
                              <pic:spPr bwMode="auto">
                                <a:xfrm>
                                  <a:off x="0" y="0"/>
                                  <a:ext cx="3095346" cy="1537009"/>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122D5E" w:rsidRPr="00931784" w:rsidRDefault="00122D5E" w:rsidP="000A19CC">
                  <w:pPr>
                    <w:jc w:val="both"/>
                    <w:rPr>
                      <w:b/>
                      <w:noProof/>
                      <w:lang w:val="en-US"/>
                    </w:rPr>
                  </w:pPr>
                </w:p>
                <w:p w:rsidR="000A19CC" w:rsidRPr="00931784" w:rsidRDefault="000A19CC" w:rsidP="000A19CC">
                  <w:pPr>
                    <w:jc w:val="both"/>
                    <w:rPr>
                      <w:b/>
                      <w:noProof/>
                      <w:lang w:val="mk-MK"/>
                    </w:rPr>
                  </w:pPr>
                </w:p>
                <w:p w:rsidR="00122D5E" w:rsidRPr="00931784" w:rsidRDefault="000A19CC" w:rsidP="000A19CC">
                  <w:pPr>
                    <w:jc w:val="both"/>
                    <w:rPr>
                      <w:noProof/>
                      <w:lang w:val="en-US"/>
                    </w:rPr>
                  </w:pPr>
                  <w:r w:rsidRPr="00931784">
                    <w:rPr>
                      <w:noProof/>
                      <w:lang w:val="mk-MK"/>
                    </w:rPr>
                    <w:t xml:space="preserve">            </w:t>
                  </w:r>
                </w:p>
                <w:p w:rsidR="000A19CC" w:rsidRPr="00931784" w:rsidRDefault="00122D5E" w:rsidP="000A19CC">
                  <w:pPr>
                    <w:jc w:val="both"/>
                    <w:rPr>
                      <w:rFonts w:asciiTheme="minorHAnsi" w:hAnsiTheme="minorHAnsi" w:cstheme="minorHAnsi"/>
                      <w:noProof/>
                      <w:sz w:val="24"/>
                      <w:szCs w:val="24"/>
                      <w:lang w:val="en-US"/>
                    </w:rPr>
                  </w:pPr>
                  <w:r w:rsidRPr="00931784">
                    <w:rPr>
                      <w:rFonts w:asciiTheme="minorHAnsi" w:hAnsiTheme="minorHAnsi" w:cstheme="minorHAnsi"/>
                      <w:noProof/>
                      <w:sz w:val="24"/>
                      <w:szCs w:val="24"/>
                      <w:lang w:val="en-US"/>
                    </w:rPr>
                    <w:t xml:space="preserve">   </w:t>
                  </w:r>
                  <w:r w:rsidR="000A19CC" w:rsidRPr="00931784">
                    <w:rPr>
                      <w:rFonts w:asciiTheme="minorHAnsi" w:hAnsiTheme="minorHAnsi" w:cstheme="minorHAnsi"/>
                      <w:noProof/>
                      <w:sz w:val="24"/>
                      <w:szCs w:val="24"/>
                      <w:lang w:val="mk-MK"/>
                    </w:rPr>
                    <w:t xml:space="preserve">   Најголем дел од наставниците сметаат дека нема дискриминација меѓу учениците во однос на нивните психофизички способности како и полот и етничкото потекло. Што значи дека учениците успешно се интегрираат во образовниот процес, а во училиштето има одлични меѓуетнички односи и добра инклузија со учениците со посебни образовни потреби. </w:t>
                  </w:r>
                </w:p>
                <w:p w:rsidR="00122D5E" w:rsidRPr="00931784" w:rsidRDefault="00122D5E" w:rsidP="000A19CC">
                  <w:pPr>
                    <w:jc w:val="both"/>
                    <w:rPr>
                      <w:noProof/>
                      <w:lang w:val="en-US"/>
                    </w:rPr>
                  </w:pPr>
                </w:p>
                <w:p w:rsidR="00122D5E" w:rsidRPr="00931784" w:rsidRDefault="00122D5E" w:rsidP="000A19CC">
                  <w:pPr>
                    <w:jc w:val="both"/>
                    <w:rPr>
                      <w:noProof/>
                      <w:lang w:val="en-US"/>
                    </w:rPr>
                  </w:pPr>
                  <w:r w:rsidRPr="00931784">
                    <w:rPr>
                      <w:b/>
                      <w:noProof/>
                      <w:lang w:val="en-US"/>
                    </w:rPr>
                    <w:drawing>
                      <wp:inline distT="0" distB="0" distL="0" distR="0">
                        <wp:extent cx="5950585" cy="2826385"/>
                        <wp:effectExtent l="19050" t="0" r="12065" b="12065"/>
                        <wp:docPr id="747" name="image7.png" descr="Forms response chart. Question title: 6.Дисциплината и поведението на учениците во најголема мера зависи од :. Number of responses: 5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6.Дисциплината и поведението на учениците во најголема мера зависи од :. Number of responses: 53 responses."/>
                                <pic:cNvPicPr>
                                  <a:picLocks noChangeAspect="1" noChangeArrowheads="1"/>
                                </pic:cNvPicPr>
                              </pic:nvPicPr>
                              <pic:blipFill>
                                <a:blip r:embed="rId80" cstate="print"/>
                                <a:srcRect/>
                                <a:stretch>
                                  <a:fillRect/>
                                </a:stretch>
                              </pic:blipFill>
                              <pic:spPr bwMode="auto">
                                <a:xfrm>
                                  <a:off x="0" y="0"/>
                                  <a:ext cx="5950585" cy="2826385"/>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122D5E" w:rsidRPr="00931784" w:rsidRDefault="00122D5E" w:rsidP="000A19CC">
                  <w:pPr>
                    <w:jc w:val="both"/>
                    <w:rPr>
                      <w:noProof/>
                      <w:lang w:val="en-US"/>
                    </w:rPr>
                  </w:pPr>
                </w:p>
                <w:p w:rsidR="000A19CC" w:rsidRPr="00931784" w:rsidRDefault="000A19CC" w:rsidP="00D71B5F">
                  <w:pPr>
                    <w:rPr>
                      <w:b/>
                      <w:noProof/>
                      <w:lang w:val="en-US"/>
                    </w:rPr>
                  </w:pPr>
                </w:p>
                <w:p w:rsidR="000A19CC" w:rsidRPr="00931784" w:rsidRDefault="00931784" w:rsidP="000A19CC">
                  <w:pPr>
                    <w:jc w:val="both"/>
                    <w:rPr>
                      <w:b/>
                      <w:noProof/>
                      <w:lang w:val="mk-MK"/>
                    </w:rPr>
                  </w:pPr>
                  <w:r w:rsidRPr="00931784">
                    <w:rPr>
                      <w:b/>
                      <w:noProof/>
                    </w:rPr>
                    <w:lastRenderedPageBreak/>
                    <w:pict>
                      <v:shape id="_x0000_i1052" type="#_x0000_t75" alt="Forms response chart. Question title: 5. Дисциплината и поведението на  учениците не завист од полот и етничкото потекло. Number of responses: 53 responses." style="width:287.3pt;height:112.1pt;visibility:visible">
                        <v:imagedata r:id="rId81" o:title=" 53 responses" croptop="4183f" cropbottom="7171f" cropleft="1510f" cropright="5455f"/>
                        <v:shadow on="t"/>
                      </v:shape>
                    </w:pict>
                  </w:r>
                  <w:r w:rsidR="000A19CC" w:rsidRPr="00931784">
                    <w:rPr>
                      <w:b/>
                      <w:noProof/>
                      <w:lang w:val="mk-MK"/>
                    </w:rPr>
                    <w:t xml:space="preserve">   </w:t>
                  </w:r>
                  <w:r w:rsidRPr="00931784">
                    <w:rPr>
                      <w:b/>
                      <w:noProof/>
                    </w:rPr>
                    <w:pict>
                      <v:shape id="_x0000_i1053" type="#_x0000_t75" alt="Forms response chart. Question title: 7. Училиштето има  добра пракса во  справување  со проблемите поврзани со дисциплината и поведението на учениците. Number of responses: 53 responses." style="width:269pt;height:114.8pt;visibility:visible">
                        <v:imagedata r:id="rId82" o:title=" 53 responses" croptop="3841f" cropbottom="5281f" cropleft="1302f" cropright="2282f"/>
                        <v:shadow on="t"/>
                      </v:shape>
                    </w:pict>
                  </w:r>
                </w:p>
                <w:p w:rsidR="00D71B5F" w:rsidRPr="00931784" w:rsidRDefault="000A19CC" w:rsidP="000A19CC">
                  <w:pPr>
                    <w:jc w:val="both"/>
                    <w:rPr>
                      <w:lang w:val="en-US"/>
                    </w:rPr>
                  </w:pPr>
                  <w:r w:rsidRPr="00931784">
                    <w:rPr>
                      <w:lang w:val="mk-MK"/>
                    </w:rPr>
                    <w:t xml:space="preserve">          </w:t>
                  </w:r>
                </w:p>
                <w:p w:rsidR="00D71B5F" w:rsidRPr="00931784" w:rsidRDefault="00D71B5F" w:rsidP="000A19CC">
                  <w:pPr>
                    <w:jc w:val="both"/>
                    <w:rPr>
                      <w:lang w:val="en-US"/>
                    </w:rPr>
                  </w:pPr>
                </w:p>
                <w:p w:rsidR="00D71B5F" w:rsidRPr="00931784" w:rsidRDefault="00D71B5F" w:rsidP="000A19CC">
                  <w:pPr>
                    <w:jc w:val="both"/>
                    <w:rPr>
                      <w:lang w:val="en-US"/>
                    </w:rPr>
                  </w:pPr>
                </w:p>
                <w:p w:rsidR="000A19CC" w:rsidRPr="00931784" w:rsidRDefault="00D71B5F" w:rsidP="000A19CC">
                  <w:pPr>
                    <w:jc w:val="both"/>
                    <w:rPr>
                      <w:rFonts w:asciiTheme="minorHAnsi" w:hAnsiTheme="minorHAnsi" w:cstheme="minorHAnsi"/>
                      <w:sz w:val="24"/>
                      <w:szCs w:val="24"/>
                      <w:lang w:val="mk-MK"/>
                    </w:rPr>
                  </w:pPr>
                  <w:r w:rsidRPr="00931784">
                    <w:rPr>
                      <w:rFonts w:asciiTheme="minorHAnsi" w:hAnsiTheme="minorHAnsi" w:cstheme="minorHAnsi"/>
                      <w:sz w:val="24"/>
                      <w:szCs w:val="24"/>
                    </w:rPr>
                    <w:t xml:space="preserve">      </w:t>
                  </w:r>
                  <w:r w:rsidR="000A19CC" w:rsidRPr="00931784">
                    <w:rPr>
                      <w:rFonts w:asciiTheme="minorHAnsi" w:hAnsiTheme="minorHAnsi" w:cstheme="minorHAnsi"/>
                      <w:sz w:val="24"/>
                      <w:szCs w:val="24"/>
                    </w:rPr>
                    <w:t xml:space="preserve">Најголем процент од наставниците </w:t>
                  </w:r>
                  <w:r w:rsidR="000A19CC" w:rsidRPr="00931784">
                    <w:rPr>
                      <w:rFonts w:asciiTheme="minorHAnsi" w:hAnsiTheme="minorHAnsi" w:cstheme="minorHAnsi"/>
                      <w:sz w:val="24"/>
                      <w:szCs w:val="24"/>
                      <w:lang w:val="mk-MK"/>
                    </w:rPr>
                    <w:t xml:space="preserve">84,9% </w:t>
                  </w:r>
                  <w:r w:rsidR="000A19CC" w:rsidRPr="00931784">
                    <w:rPr>
                      <w:rFonts w:asciiTheme="minorHAnsi" w:hAnsiTheme="minorHAnsi" w:cstheme="minorHAnsi"/>
                      <w:sz w:val="24"/>
                      <w:szCs w:val="24"/>
                    </w:rPr>
                    <w:t>сметаат дека домашното воспитување</w:t>
                  </w:r>
                  <w:r w:rsidR="000A19CC" w:rsidRPr="00931784">
                    <w:rPr>
                      <w:rFonts w:asciiTheme="minorHAnsi" w:hAnsiTheme="minorHAnsi" w:cstheme="minorHAnsi"/>
                      <w:sz w:val="24"/>
                      <w:szCs w:val="24"/>
                      <w:lang w:val="mk-MK"/>
                    </w:rPr>
                    <w:t xml:space="preserve"> е клучен фактор од кој зависи поведението и дисциплината на учениците. На ова прашање можеа истовремено да се означат повеќе опции така да наставниците го потенцирале и значењето  на предметниот наставник како фактор кој влијае на одржувањето на  дисциплината  во училиштето. 73,6% од наставниците сметаат дека дисциплината и поведението не зависат од  полот и етничкото потекло. Помалку од половина од наставниците се согласуваат дека училиштето има добра пракса во справување со проблемите поврзани со дисциплината и поведението на учениците, 11,3% воопшто не се согласуваат со тврдењето.</w:t>
                  </w:r>
                </w:p>
                <w:p w:rsidR="000A19CC" w:rsidRPr="00931784" w:rsidRDefault="000A19CC" w:rsidP="000A19CC">
                  <w:pPr>
                    <w:rPr>
                      <w:lang w:val="mk-MK"/>
                    </w:rPr>
                  </w:pPr>
                </w:p>
                <w:p w:rsidR="000A19CC" w:rsidRPr="00931784" w:rsidRDefault="000A19CC" w:rsidP="000A19CC">
                  <w:pPr>
                    <w:jc w:val="both"/>
                    <w:rPr>
                      <w:b/>
                      <w:lang w:val="mk-MK"/>
                    </w:rPr>
                  </w:pPr>
                  <w:r w:rsidRPr="00931784">
                    <w:rPr>
                      <w:b/>
                      <w:lang w:val="mk-MK"/>
                    </w:rPr>
                    <w:t>5.2. Промовирање на постигањата</w:t>
                  </w:r>
                </w:p>
                <w:p w:rsidR="000A19CC" w:rsidRPr="00931784" w:rsidRDefault="000A19CC" w:rsidP="000A19CC">
                  <w:pPr>
                    <w:jc w:val="both"/>
                    <w:rPr>
                      <w:lang w:val="en-US"/>
                    </w:rPr>
                  </w:pPr>
                  <w:r w:rsidRPr="00931784">
                    <w:rPr>
                      <w:rFonts w:asciiTheme="minorHAnsi" w:hAnsiTheme="minorHAnsi" w:cstheme="minorHAnsi"/>
                      <w:sz w:val="24"/>
                      <w:szCs w:val="24"/>
                      <w:lang w:val="mk-MK"/>
                    </w:rPr>
                    <w:t>Резултатите од овој дел на анкетата покажуваат дека наставниците по некои точки имаат поделено мислење односно, мнозинството смета дека постигнувањата на  учениците се соодветно промовирани, но и дека начинот на кој се вреднуваат успесите на наствничкиот кадар во училиштето не задоволува</w:t>
                  </w:r>
                  <w:r w:rsidRPr="00931784">
                    <w:rPr>
                      <w:lang w:val="mk-MK"/>
                    </w:rPr>
                    <w:t xml:space="preserve">.  </w:t>
                  </w:r>
                </w:p>
                <w:p w:rsidR="00D71B5F" w:rsidRPr="00931784" w:rsidRDefault="00D71B5F" w:rsidP="000A19CC">
                  <w:pPr>
                    <w:jc w:val="both"/>
                    <w:rPr>
                      <w:lang w:val="en-US"/>
                    </w:rPr>
                  </w:pPr>
                </w:p>
                <w:p w:rsidR="000A19CC" w:rsidRPr="00931784" w:rsidRDefault="000A19CC" w:rsidP="000A19CC">
                  <w:pPr>
                    <w:jc w:val="both"/>
                    <w:rPr>
                      <w:b/>
                      <w:lang w:val="mk-MK"/>
                    </w:rPr>
                  </w:pPr>
                  <w:r w:rsidRPr="00931784">
                    <w:rPr>
                      <w:b/>
                      <w:lang w:val="mk-MK"/>
                    </w:rPr>
                    <w:t>5.3. Еднаквост и правичност</w:t>
                  </w:r>
                </w:p>
                <w:p w:rsidR="000A19CC" w:rsidRPr="00931784" w:rsidRDefault="000A19CC" w:rsidP="000A19CC">
                  <w:pPr>
                    <w:jc w:val="both"/>
                    <w:rPr>
                      <w:rFonts w:asciiTheme="minorHAnsi" w:hAnsiTheme="minorHAnsi" w:cstheme="minorHAnsi"/>
                      <w:sz w:val="24"/>
                      <w:szCs w:val="24"/>
                    </w:rPr>
                  </w:pPr>
                  <w:r w:rsidRPr="00931784">
                    <w:rPr>
                      <w:rFonts w:asciiTheme="minorHAnsi" w:hAnsiTheme="minorHAnsi" w:cstheme="minorHAnsi"/>
                      <w:sz w:val="24"/>
                      <w:szCs w:val="24"/>
                      <w:lang w:val="mk-MK"/>
                    </w:rPr>
                    <w:t>Во поглед на еднаквоста и правичноста кон учениците, резултатите покажуваат дека и наставниците го делат мислењето дека во училиштето владее еднаков и правичен пристап од наставниот кадар и училиштето кон учениците.  Повеќето наставници за случај на дискриминација ќе се обратат кон стручната служба и кон директорот, а само еден нема да зборува за случајот.</w:t>
                  </w:r>
                </w:p>
                <w:p w:rsidR="000A19CC" w:rsidRPr="00931784" w:rsidRDefault="000A19CC" w:rsidP="000A19CC">
                  <w:pPr>
                    <w:jc w:val="both"/>
                  </w:pPr>
                </w:p>
                <w:p w:rsidR="000A19CC" w:rsidRPr="00931784" w:rsidRDefault="000A19CC" w:rsidP="000A19CC">
                  <w:pPr>
                    <w:jc w:val="both"/>
                    <w:rPr>
                      <w:b/>
                      <w:lang w:val="mk-MK"/>
                    </w:rPr>
                  </w:pPr>
                  <w:r w:rsidRPr="00931784">
                    <w:rPr>
                      <w:b/>
                      <w:lang w:val="mk-MK"/>
                    </w:rPr>
                    <w:t>5.4. Соработка со родителите и локалната заедница</w:t>
                  </w:r>
                </w:p>
                <w:p w:rsidR="0020585F" w:rsidRPr="00931784" w:rsidRDefault="0020585F" w:rsidP="000A19CC">
                  <w:pPr>
                    <w:jc w:val="both"/>
                    <w:rPr>
                      <w:rFonts w:asciiTheme="minorHAnsi" w:hAnsiTheme="minorHAnsi" w:cstheme="minorHAnsi"/>
                      <w:sz w:val="24"/>
                      <w:szCs w:val="24"/>
                      <w:lang w:val="mk-MK"/>
                    </w:rPr>
                  </w:pPr>
                </w:p>
                <w:p w:rsidR="000A19CC" w:rsidRPr="00931784" w:rsidRDefault="000A19CC" w:rsidP="000A19CC">
                  <w:pPr>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 xml:space="preserve">Што се однесува до мислењето на наставниот кадар за соработката со родителите резултатите покажуваат дека подеднаков број мислат дека родителите се заинтересирани за соработка а другите делумно се </w:t>
                  </w:r>
                  <w:r w:rsidRPr="00931784">
                    <w:rPr>
                      <w:rFonts w:asciiTheme="minorHAnsi" w:hAnsiTheme="minorHAnsi" w:cstheme="minorHAnsi"/>
                      <w:sz w:val="24"/>
                      <w:szCs w:val="24"/>
                      <w:lang w:val="mk-MK"/>
                    </w:rPr>
                    <w:lastRenderedPageBreak/>
                    <w:t>согласуваат со тоа тврдење. Исто подеднаков број чувствуваат дека имаат подршка од родителите во воспитно-образовниот процес а другите само делумно се согласуваат со тоа. Мнозинството наставници смета дека родителите не се доволно вклучени во работата на училиштето.</w:t>
                  </w:r>
                </w:p>
                <w:p w:rsidR="000A19CC" w:rsidRPr="00931784" w:rsidRDefault="000A19CC" w:rsidP="000A19CC">
                  <w:pPr>
                    <w:jc w:val="both"/>
                    <w:rPr>
                      <w:rFonts w:asciiTheme="minorHAnsi" w:hAnsiTheme="minorHAnsi" w:cstheme="minorHAnsi"/>
                      <w:sz w:val="24"/>
                      <w:szCs w:val="24"/>
                      <w:lang w:val="en-US"/>
                    </w:rPr>
                  </w:pPr>
                  <w:r w:rsidRPr="00931784">
                    <w:rPr>
                      <w:rFonts w:asciiTheme="minorHAnsi" w:hAnsiTheme="minorHAnsi" w:cstheme="minorHAnsi"/>
                      <w:sz w:val="24"/>
                      <w:szCs w:val="24"/>
                      <w:lang w:val="mk-MK"/>
                    </w:rPr>
                    <w:t>Во однос на соработката со локалната заедница повторно наставниците се поделени односно дел сметаат дека таа е на задоволително ниво, а исто толку наставници сметаат дека може да биде и подобро. Иста ситуација има и со тврдењето дека училиштето има добра соработка со други училишта од земјава и надвор од неа.</w:t>
                  </w:r>
                </w:p>
                <w:p w:rsidR="00D71B5F" w:rsidRPr="00931784" w:rsidRDefault="00D71B5F" w:rsidP="000A19CC">
                  <w:pPr>
                    <w:jc w:val="both"/>
                    <w:rPr>
                      <w:rFonts w:asciiTheme="minorHAnsi" w:hAnsiTheme="minorHAnsi" w:cstheme="minorHAnsi"/>
                      <w:sz w:val="24"/>
                      <w:szCs w:val="24"/>
                      <w:lang w:val="en-US"/>
                    </w:rPr>
                  </w:pPr>
                </w:p>
                <w:p w:rsidR="00D71B5F" w:rsidRPr="00931784" w:rsidRDefault="00D71B5F" w:rsidP="000A19CC">
                  <w:pPr>
                    <w:jc w:val="both"/>
                    <w:rPr>
                      <w:rFonts w:asciiTheme="minorHAnsi" w:hAnsiTheme="minorHAnsi" w:cstheme="minorHAnsi"/>
                      <w:sz w:val="24"/>
                      <w:szCs w:val="24"/>
                      <w:lang w:val="mk-MK"/>
                    </w:rPr>
                  </w:pPr>
                </w:p>
                <w:p w:rsidR="000A19CC" w:rsidRPr="00931784" w:rsidRDefault="000A19CC" w:rsidP="000A19CC">
                  <w:pPr>
                    <w:rPr>
                      <w:b/>
                      <w:lang w:val="mk-MK"/>
                    </w:rPr>
                  </w:pPr>
                  <w:r w:rsidRPr="00931784">
                    <w:rPr>
                      <w:b/>
                      <w:lang w:val="mk-MK"/>
                    </w:rPr>
                    <w:t>Анализа на анкета ЕТОС за родители</w:t>
                  </w:r>
                </w:p>
                <w:p w:rsidR="000A19CC" w:rsidRPr="00931784" w:rsidRDefault="000A19CC" w:rsidP="000A19CC">
                  <w:pPr>
                    <w:rPr>
                      <w:b/>
                      <w:lang w:val="en-US"/>
                    </w:rPr>
                  </w:pPr>
                  <w:r w:rsidRPr="00931784">
                    <w:rPr>
                      <w:b/>
                    </w:rPr>
                    <w:t>5.1.</w:t>
                  </w:r>
                  <w:r w:rsidRPr="00931784">
                    <w:rPr>
                      <w:b/>
                      <w:lang w:val="mk-MK"/>
                    </w:rPr>
                    <w:t xml:space="preserve"> Училишна клима и односи во училиштето</w:t>
                  </w:r>
                </w:p>
                <w:p w:rsidR="00C6121E" w:rsidRPr="00931784" w:rsidRDefault="00C6121E" w:rsidP="000A19CC">
                  <w:pPr>
                    <w:rPr>
                      <w:b/>
                      <w:lang w:val="en-US"/>
                    </w:rPr>
                  </w:pPr>
                </w:p>
                <w:p w:rsidR="000A19CC" w:rsidRPr="00931784" w:rsidRDefault="000A19CC" w:rsidP="000A19CC">
                  <w:pPr>
                    <w:rPr>
                      <w:rFonts w:asciiTheme="minorHAnsi" w:hAnsiTheme="minorHAnsi" w:cstheme="minorHAnsi"/>
                      <w:sz w:val="24"/>
                      <w:szCs w:val="24"/>
                      <w:lang w:val="en-US"/>
                    </w:rPr>
                  </w:pPr>
                  <w:r w:rsidRPr="00931784">
                    <w:rPr>
                      <w:lang w:val="mk-MK"/>
                    </w:rPr>
                    <w:t xml:space="preserve">      </w:t>
                  </w:r>
                  <w:r w:rsidRPr="00931784">
                    <w:rPr>
                      <w:rFonts w:asciiTheme="minorHAnsi" w:hAnsiTheme="minorHAnsi" w:cstheme="minorHAnsi"/>
                      <w:sz w:val="24"/>
                      <w:szCs w:val="24"/>
                      <w:lang w:val="mk-MK"/>
                    </w:rPr>
                    <w:t xml:space="preserve">Прашалникот за родители е споделен со родителите електронски преку линк во google forms. </w:t>
                  </w:r>
                  <w:hyperlink r:id="rId83" w:history="1">
                    <w:r w:rsidRPr="00931784">
                      <w:rPr>
                        <w:rStyle w:val="Hyperlink"/>
                        <w:rFonts w:asciiTheme="minorHAnsi" w:eastAsia="Calibri" w:hAnsiTheme="minorHAnsi" w:cstheme="minorHAnsi"/>
                        <w:color w:val="auto"/>
                        <w:sz w:val="24"/>
                        <w:szCs w:val="24"/>
                        <w:lang w:val="mk-MK"/>
                      </w:rPr>
                      <w:t>https://docs.google.com/forms/d/e/1FAIpQLScihzIteOcPgovvpmSAF0UDarzfUhja-O_fH1oRKoLiBPRN_w/viewform?usp=sf_link</w:t>
                    </w:r>
                  </w:hyperlink>
                  <w:r w:rsidRPr="00931784">
                    <w:rPr>
                      <w:rFonts w:asciiTheme="minorHAnsi" w:hAnsiTheme="minorHAnsi" w:cstheme="minorHAnsi"/>
                      <w:sz w:val="24"/>
                      <w:szCs w:val="24"/>
                      <w:lang w:val="mk-MK"/>
                    </w:rPr>
                    <w:t xml:space="preserve"> </w:t>
                  </w:r>
                </w:p>
                <w:p w:rsidR="00C6121E" w:rsidRPr="00931784" w:rsidRDefault="00C6121E" w:rsidP="000A19CC">
                  <w:pPr>
                    <w:rPr>
                      <w:b/>
                      <w:lang w:val="en-US"/>
                    </w:rPr>
                  </w:pPr>
                </w:p>
                <w:p w:rsidR="000A19CC" w:rsidRPr="00931784" w:rsidRDefault="00931784" w:rsidP="000A19CC">
                  <w:pPr>
                    <w:rPr>
                      <w:noProof/>
                      <w:bdr w:val="none" w:sz="0" w:space="0" w:color="auto" w:frame="1"/>
                      <w:lang w:val="mk-MK"/>
                    </w:rPr>
                  </w:pPr>
                  <w:r w:rsidRPr="00931784">
                    <w:rPr>
                      <w:bdr w:val="none" w:sz="0" w:space="0" w:color="auto" w:frame="1"/>
                    </w:rPr>
                    <w:pict>
                      <v:shape id="_x0000_i1054" type="#_x0000_t75" alt="Forms response chart. Question title: 1. Односот меѓу родителите и наставниците  во училиштето се базира на взаемно почитување. Number of responses: 18 responses." style="width:275.1pt;height:116.85pt">
                        <v:imagedata r:id="rId84" r:href="rId85" croptop="2979f" cropbottom="5064f" cropleft="1462f" cropright="6456f"/>
                        <v:shadow on="t"/>
                      </v:shape>
                    </w:pict>
                  </w:r>
                  <w:r w:rsidR="000A19CC" w:rsidRPr="00931784">
                    <w:rPr>
                      <w:bdr w:val="none" w:sz="0" w:space="0" w:color="auto" w:frame="1"/>
                      <w:lang w:val="mk-MK"/>
                    </w:rPr>
                    <w:t xml:space="preserve">   </w:t>
                  </w:r>
                  <w:r w:rsidRPr="00931784">
                    <w:rPr>
                      <w:noProof/>
                      <w:bdr w:val="none" w:sz="0" w:space="0" w:color="auto" w:frame="1"/>
                    </w:rPr>
                    <w:pict>
                      <v:shape id="_x0000_i1055" type="#_x0000_t75" alt="Forms response chart. Question title: 2.Односот меѓу учениците и наставниците се базира на взаемно почитување. Number of responses: 18 responses." style="width:283.9pt;height:114.1pt;visibility:visible">
                        <v:imagedata r:id="rId86" o:title=" 18 responses" croptop="5578f" cropbottom="6175f" cropleft="1007f" cropright="9915f"/>
                        <v:shadow on="t"/>
                      </v:shape>
                    </w:pict>
                  </w:r>
                </w:p>
                <w:p w:rsidR="00C6121E" w:rsidRPr="00931784" w:rsidRDefault="000A19CC" w:rsidP="000A19CC">
                  <w:pPr>
                    <w:jc w:val="both"/>
                    <w:rPr>
                      <w:rFonts w:cs="Calibri"/>
                      <w:noProof/>
                      <w:bdr w:val="none" w:sz="0" w:space="0" w:color="auto" w:frame="1"/>
                      <w:lang w:val="en-US"/>
                    </w:rPr>
                  </w:pPr>
                  <w:r w:rsidRPr="00931784">
                    <w:rPr>
                      <w:rFonts w:cs="Calibri"/>
                      <w:noProof/>
                      <w:bdr w:val="none" w:sz="0" w:space="0" w:color="auto" w:frame="1"/>
                      <w:lang w:val="mk-MK"/>
                    </w:rPr>
                    <w:t xml:space="preserve">       </w:t>
                  </w:r>
                </w:p>
                <w:p w:rsidR="000A19CC" w:rsidRPr="00931784" w:rsidRDefault="000A19CC" w:rsidP="000A19CC">
                  <w:pPr>
                    <w:jc w:val="both"/>
                    <w:rPr>
                      <w:rFonts w:asciiTheme="minorHAnsi" w:hAnsiTheme="minorHAnsi" w:cstheme="minorHAnsi"/>
                      <w:noProof/>
                      <w:sz w:val="24"/>
                      <w:szCs w:val="24"/>
                      <w:bdr w:val="none" w:sz="0" w:space="0" w:color="auto" w:frame="1"/>
                      <w:lang w:val="mk-MK"/>
                    </w:rPr>
                  </w:pPr>
                  <w:r w:rsidRPr="00931784">
                    <w:rPr>
                      <w:rFonts w:asciiTheme="minorHAnsi" w:hAnsiTheme="minorHAnsi" w:cstheme="minorHAnsi"/>
                      <w:noProof/>
                      <w:bdr w:val="none" w:sz="0" w:space="0" w:color="auto" w:frame="1"/>
                      <w:lang w:val="mk-MK"/>
                    </w:rPr>
                    <w:t xml:space="preserve"> </w:t>
                  </w:r>
                  <w:r w:rsidRPr="00931784">
                    <w:rPr>
                      <w:rFonts w:asciiTheme="minorHAnsi" w:hAnsiTheme="minorHAnsi" w:cstheme="minorHAnsi"/>
                      <w:noProof/>
                      <w:sz w:val="24"/>
                      <w:szCs w:val="24"/>
                      <w:bdr w:val="none" w:sz="0" w:space="0" w:color="auto" w:frame="1"/>
                      <w:lang w:val="mk-MK"/>
                    </w:rPr>
                    <w:t>Најголем процент од родителите се согласуваат дека односот меѓу родителите и наставниците се базира на взаемно почитување, 16,7% делумно се согласуваат, 5,5% не се согласуваат.</w:t>
                  </w:r>
                </w:p>
                <w:p w:rsidR="000A19CC" w:rsidRPr="00931784" w:rsidRDefault="000A19CC" w:rsidP="000A19CC">
                  <w:pPr>
                    <w:jc w:val="both"/>
                    <w:rPr>
                      <w:rFonts w:asciiTheme="minorHAnsi" w:hAnsiTheme="minorHAnsi" w:cstheme="minorHAnsi"/>
                      <w:noProof/>
                      <w:sz w:val="24"/>
                      <w:szCs w:val="24"/>
                      <w:bdr w:val="none" w:sz="0" w:space="0" w:color="auto" w:frame="1"/>
                      <w:lang w:val="mk-MK"/>
                    </w:rPr>
                  </w:pPr>
                  <w:r w:rsidRPr="00931784">
                    <w:rPr>
                      <w:rFonts w:asciiTheme="minorHAnsi" w:hAnsiTheme="minorHAnsi" w:cstheme="minorHAnsi"/>
                      <w:noProof/>
                      <w:sz w:val="24"/>
                      <w:szCs w:val="24"/>
                      <w:bdr w:val="none" w:sz="0" w:space="0" w:color="auto" w:frame="1"/>
                      <w:lang w:val="mk-MK"/>
                    </w:rPr>
                    <w:t xml:space="preserve">        Само половина од родителите кои го одговориле анкетниот прашалник се согласуваат дека учениците и наставниците взаемно се почитуваат, забелажителни 38,9 % делумно се согласуваат а 11,1% воопшто не се согласуваат со тврдењето.</w:t>
                  </w:r>
                </w:p>
                <w:p w:rsidR="0020585F" w:rsidRPr="00931784" w:rsidRDefault="0020585F" w:rsidP="000A19CC">
                  <w:pPr>
                    <w:jc w:val="both"/>
                    <w:rPr>
                      <w:rFonts w:asciiTheme="minorHAnsi" w:hAnsiTheme="minorHAnsi" w:cstheme="minorHAnsi"/>
                      <w:noProof/>
                      <w:sz w:val="24"/>
                      <w:szCs w:val="24"/>
                      <w:bdr w:val="none" w:sz="0" w:space="0" w:color="auto" w:frame="1"/>
                      <w:lang w:val="en-US"/>
                    </w:rPr>
                  </w:pPr>
                </w:p>
                <w:p w:rsidR="00D71B5F" w:rsidRPr="00931784" w:rsidRDefault="00D71B5F" w:rsidP="000A19CC">
                  <w:pPr>
                    <w:jc w:val="both"/>
                    <w:rPr>
                      <w:rFonts w:asciiTheme="minorHAnsi" w:hAnsiTheme="minorHAnsi" w:cstheme="minorHAnsi"/>
                      <w:noProof/>
                      <w:sz w:val="24"/>
                      <w:szCs w:val="24"/>
                      <w:bdr w:val="none" w:sz="0" w:space="0" w:color="auto" w:frame="1"/>
                      <w:lang w:val="en-US"/>
                    </w:rPr>
                  </w:pPr>
                </w:p>
                <w:p w:rsidR="000A19CC" w:rsidRPr="00931784" w:rsidRDefault="00931784" w:rsidP="000A19CC">
                  <w:pPr>
                    <w:rPr>
                      <w:noProof/>
                      <w:bdr w:val="none" w:sz="0" w:space="0" w:color="auto" w:frame="1"/>
                    </w:rPr>
                  </w:pPr>
                  <w:r w:rsidRPr="00931784">
                    <w:rPr>
                      <w:noProof/>
                      <w:bdr w:val="none" w:sz="0" w:space="0" w:color="auto" w:frame="1"/>
                    </w:rPr>
                    <w:lastRenderedPageBreak/>
                    <w:pict>
                      <v:shape id="_x0000_i1056" type="#_x0000_t75" alt="Forms response chart. Question title: 3.Односите меѓу учениците со различни способности, различни пречки во умствениот и физичкиот развој се базираат на взаемно почитување. Number of responses: 18 responses." style="width:275.1pt;height:122.95pt;visibility:visible">
                        <v:imagedata r:id="rId87" o:title=" 18 responses" croptop="3386f" cropbottom="6288f" cropleft="1096f" cropright="2954f"/>
                        <v:shadow on="t"/>
                      </v:shape>
                    </w:pict>
                  </w:r>
                  <w:r w:rsidR="000A19CC" w:rsidRPr="00931784">
                    <w:rPr>
                      <w:noProof/>
                      <w:bdr w:val="none" w:sz="0" w:space="0" w:color="auto" w:frame="1"/>
                    </w:rPr>
                    <w:t xml:space="preserve"> </w:t>
                  </w:r>
                  <w:r w:rsidR="000A19CC" w:rsidRPr="00931784">
                    <w:rPr>
                      <w:noProof/>
                      <w:bdr w:val="none" w:sz="0" w:space="0" w:color="auto" w:frame="1"/>
                      <w:lang w:val="mk-MK"/>
                    </w:rPr>
                    <w:t xml:space="preserve"> </w:t>
                  </w:r>
                  <w:r w:rsidRPr="00931784">
                    <w:rPr>
                      <w:noProof/>
                      <w:bdr w:val="none" w:sz="0" w:space="0" w:color="auto" w:frame="1"/>
                    </w:rPr>
                    <w:pict>
                      <v:shape id="_x0000_i1057" type="#_x0000_t75" alt="Forms response chart. Question title: 4.Полот и етничкото потекло не влијаат на одностите меѓу учениците. Number of responses: 18 responses." style="width:279.85pt;height:122.95pt;visibility:visible">
                        <v:imagedata r:id="rId88" o:title=" 18 responses" croptop="5583f" cropbottom="4611f" cropleft="2144f" cropright="10398f"/>
                        <v:shadow on="t"/>
                      </v:shape>
                    </w:pict>
                  </w:r>
                </w:p>
                <w:p w:rsidR="00D71B5F" w:rsidRPr="00931784" w:rsidRDefault="000A19CC" w:rsidP="000A19CC">
                  <w:pPr>
                    <w:rPr>
                      <w:noProof/>
                      <w:bdr w:val="none" w:sz="0" w:space="0" w:color="auto" w:frame="1"/>
                      <w:lang w:val="en-US"/>
                    </w:rPr>
                  </w:pPr>
                  <w:r w:rsidRPr="00931784">
                    <w:rPr>
                      <w:noProof/>
                      <w:bdr w:val="none" w:sz="0" w:space="0" w:color="auto" w:frame="1"/>
                      <w:lang w:val="mk-MK"/>
                    </w:rPr>
                    <w:t xml:space="preserve">     </w:t>
                  </w:r>
                </w:p>
                <w:p w:rsidR="00D71B5F" w:rsidRPr="00931784" w:rsidRDefault="0020585F" w:rsidP="000A19CC">
                  <w:pPr>
                    <w:rPr>
                      <w:noProof/>
                      <w:bdr w:val="none" w:sz="0" w:space="0" w:color="auto" w:frame="1"/>
                      <w:lang w:val="mk-MK"/>
                    </w:rPr>
                  </w:pPr>
                  <w:r w:rsidRPr="00931784">
                    <w:rPr>
                      <w:noProof/>
                      <w:bdr w:val="none" w:sz="0" w:space="0" w:color="auto" w:frame="1"/>
                      <w:lang w:val="en-US"/>
                    </w:rPr>
                    <w:t xml:space="preserve">    </w:t>
                  </w:r>
                  <w:r w:rsidR="000A19CC" w:rsidRPr="00931784">
                    <w:rPr>
                      <w:rFonts w:asciiTheme="minorHAnsi" w:hAnsiTheme="minorHAnsi" w:cstheme="minorHAnsi"/>
                      <w:noProof/>
                      <w:sz w:val="24"/>
                      <w:szCs w:val="24"/>
                      <w:bdr w:val="none" w:sz="0" w:space="0" w:color="auto" w:frame="1"/>
                      <w:lang w:val="mk-MK"/>
                    </w:rPr>
                    <w:t>Според одговорите на прашањата 3 и 4 евидентно е дека родителите сметаат дека нема дискриминација по однос на пол и етничко потекло како и психофизичката способност на учениците,  учениците со различни способности меѓусебно се почитуваат.</w:t>
                  </w:r>
                </w:p>
                <w:p w:rsidR="00D71B5F" w:rsidRPr="00931784" w:rsidRDefault="00D71B5F" w:rsidP="000A19CC">
                  <w:pPr>
                    <w:rPr>
                      <w:rFonts w:cs="Calibri"/>
                      <w:noProof/>
                      <w:bdr w:val="none" w:sz="0" w:space="0" w:color="auto" w:frame="1"/>
                      <w:lang w:val="en-US"/>
                    </w:rPr>
                  </w:pPr>
                </w:p>
                <w:p w:rsidR="00D71B5F" w:rsidRPr="00931784" w:rsidRDefault="00931784" w:rsidP="0020585F">
                  <w:pPr>
                    <w:jc w:val="center"/>
                    <w:rPr>
                      <w:noProof/>
                      <w:highlight w:val="yellow"/>
                      <w:bdr w:val="none" w:sz="0" w:space="0" w:color="auto" w:frame="1"/>
                      <w:lang w:val="mk-MK"/>
                    </w:rPr>
                  </w:pPr>
                  <w:r w:rsidRPr="00931784">
                    <w:rPr>
                      <w:noProof/>
                      <w:highlight w:val="yellow"/>
                      <w:bdr w:val="none" w:sz="0" w:space="0" w:color="auto" w:frame="1"/>
                    </w:rPr>
                    <w:pict>
                      <v:shape id="_x0000_i1058" type="#_x0000_t75" alt="Forms response chart. Question title: 6.Дисциплината и поведението на учениците во најголема мера зависи од :. Number of responses: 18 responses." style="width:419.1pt;height:200.4pt;visibility:visible">
                        <v:imagedata r:id="rId89" o:title=" 18 responses"/>
                        <v:shadow on="t"/>
                      </v:shape>
                    </w:pict>
                  </w:r>
                </w:p>
                <w:p w:rsidR="00D71B5F" w:rsidRPr="00931784" w:rsidRDefault="00D71B5F" w:rsidP="000A19CC">
                  <w:pPr>
                    <w:jc w:val="both"/>
                    <w:rPr>
                      <w:rFonts w:asciiTheme="minorHAnsi" w:hAnsiTheme="minorHAnsi" w:cstheme="minorHAnsi"/>
                      <w:sz w:val="24"/>
                      <w:szCs w:val="24"/>
                      <w:lang w:val="mk-MK"/>
                    </w:rPr>
                  </w:pPr>
                  <w:r w:rsidRPr="00931784">
                    <w:rPr>
                      <w:rFonts w:asciiTheme="minorHAnsi" w:hAnsiTheme="minorHAnsi" w:cstheme="minorHAnsi"/>
                      <w:sz w:val="24"/>
                      <w:szCs w:val="24"/>
                      <w:lang w:val="en-US"/>
                    </w:rPr>
                    <w:t xml:space="preserve">       </w:t>
                  </w:r>
                  <w:r w:rsidR="000A19CC" w:rsidRPr="00931784">
                    <w:rPr>
                      <w:rFonts w:asciiTheme="minorHAnsi" w:hAnsiTheme="minorHAnsi" w:cstheme="minorHAnsi"/>
                      <w:sz w:val="24"/>
                      <w:szCs w:val="24"/>
                      <w:lang w:val="mk-MK"/>
                    </w:rPr>
                    <w:t xml:space="preserve"> Родителите во најголем процент се согласуваат дека дисциплината и поведението на учениците не зависат од полот и етничкото потекло. Најголем број на родители мислат  дека дисциплината и поведението на учениците најмногу зависат од домашното воспитување, значителен процент 27,8% го истакнуваат предметниот наставник а, 22,2% сметаат дека дисциплината и поведението на учениците зависи од класниот</w:t>
                  </w:r>
                  <w:r w:rsidRPr="00931784">
                    <w:rPr>
                      <w:rFonts w:asciiTheme="minorHAnsi" w:hAnsiTheme="minorHAnsi" w:cstheme="minorHAnsi"/>
                      <w:sz w:val="24"/>
                      <w:szCs w:val="24"/>
                      <w:lang w:val="en-US"/>
                    </w:rPr>
                    <w:t xml:space="preserve"> </w:t>
                  </w:r>
                  <w:r w:rsidRPr="00931784">
                    <w:rPr>
                      <w:rFonts w:asciiTheme="minorHAnsi" w:hAnsiTheme="minorHAnsi" w:cstheme="minorHAnsi"/>
                      <w:sz w:val="24"/>
                      <w:szCs w:val="24"/>
                      <w:lang w:val="mk-MK"/>
                    </w:rPr>
                    <w:t>раководител на паралелката.</w:t>
                  </w:r>
                </w:p>
                <w:p w:rsidR="00D71B5F" w:rsidRPr="00931784" w:rsidRDefault="00D71B5F" w:rsidP="000A19CC">
                  <w:pPr>
                    <w:jc w:val="both"/>
                    <w:rPr>
                      <w:rFonts w:asciiTheme="minorHAnsi" w:hAnsiTheme="minorHAnsi" w:cstheme="minorHAnsi"/>
                      <w:sz w:val="24"/>
                      <w:szCs w:val="24"/>
                      <w:lang w:val="mk-MK"/>
                    </w:rPr>
                  </w:pPr>
                </w:p>
                <w:p w:rsidR="000A19CC" w:rsidRPr="00931784" w:rsidRDefault="000A19CC" w:rsidP="000A19CC">
                  <w:pPr>
                    <w:jc w:val="both"/>
                    <w:rPr>
                      <w:rFonts w:asciiTheme="minorHAnsi" w:hAnsiTheme="minorHAnsi" w:cstheme="minorHAnsi"/>
                      <w:noProof/>
                      <w:sz w:val="24"/>
                      <w:szCs w:val="24"/>
                      <w:bdr w:val="none" w:sz="0" w:space="0" w:color="auto" w:frame="1"/>
                      <w:lang w:val="mk-MK"/>
                    </w:rPr>
                  </w:pPr>
                </w:p>
                <w:p w:rsidR="000A19CC" w:rsidRPr="00931784" w:rsidRDefault="000A19CC" w:rsidP="000A19CC">
                  <w:pPr>
                    <w:rPr>
                      <w:bdr w:val="none" w:sz="0" w:space="0" w:color="auto" w:frame="1"/>
                      <w:lang w:val="mk-MK"/>
                    </w:rPr>
                  </w:pPr>
                  <w:r w:rsidRPr="00931784">
                    <w:rPr>
                      <w:noProof/>
                      <w:bdr w:val="none" w:sz="0" w:space="0" w:color="auto" w:frame="1"/>
                    </w:rPr>
                    <w:t xml:space="preserve"> </w:t>
                  </w:r>
                  <w:r w:rsidR="00931784" w:rsidRPr="00931784">
                    <w:rPr>
                      <w:noProof/>
                      <w:bdr w:val="none" w:sz="0" w:space="0" w:color="auto" w:frame="1"/>
                    </w:rPr>
                    <w:pict>
                      <v:shape id="_x0000_i1059" type="#_x0000_t75" alt="Forms response chart. Question title: 5. Дисциплината и поведението на  учениците не завист од полот и етничкото потекло. Number of responses: 18 responses." style="width:276.45pt;height:108.7pt;visibility:visible">
                        <v:imagedata r:id="rId90" o:title=" 18 responses" croptop="4781f" cropbottom="6773f" cropleft="1767f" cropright="5040f"/>
                        <v:shadow on="t"/>
                      </v:shape>
                    </w:pict>
                  </w:r>
                  <w:r w:rsidRPr="00931784">
                    <w:rPr>
                      <w:noProof/>
                      <w:bdr w:val="none" w:sz="0" w:space="0" w:color="auto" w:frame="1"/>
                      <w:lang w:val="mk-MK"/>
                    </w:rPr>
                    <w:t xml:space="preserve"> </w:t>
                  </w:r>
                  <w:r w:rsidRPr="00931784">
                    <w:rPr>
                      <w:noProof/>
                      <w:bdr w:val="none" w:sz="0" w:space="0" w:color="auto" w:frame="1"/>
                    </w:rPr>
                    <w:t xml:space="preserve"> </w:t>
                  </w:r>
                  <w:r w:rsidR="00931784" w:rsidRPr="00931784">
                    <w:rPr>
                      <w:noProof/>
                      <w:bdr w:val="none" w:sz="0" w:space="0" w:color="auto" w:frame="1"/>
                    </w:rPr>
                    <w:pict>
                      <v:shape id="_x0000_i1060" type="#_x0000_t75" alt="Forms response chart. Question title: 7. Училиштето има  добра пракса во  справување  со проблемите поврзани со дисциплината и поведението на учениците. Number of responses: 18 responses." style="width:279.85pt;height:110.05pt;visibility:visible">
                        <v:imagedata r:id="rId91" o:title=" 18 responses" croptop="4270f" cropbottom="5755f" cropleft="1175f" cropright="2094f"/>
                        <v:shadow on="t"/>
                      </v:shape>
                    </w:pict>
                  </w:r>
                </w:p>
                <w:p w:rsidR="00D71B5F" w:rsidRPr="00931784" w:rsidRDefault="000A19CC" w:rsidP="000A19CC">
                  <w:pPr>
                    <w:jc w:val="both"/>
                    <w:rPr>
                      <w:lang w:val="mk-MK"/>
                    </w:rPr>
                  </w:pPr>
                  <w:r w:rsidRPr="00931784">
                    <w:rPr>
                      <w:lang w:val="mk-MK"/>
                    </w:rPr>
                    <w:t xml:space="preserve">      </w:t>
                  </w:r>
                </w:p>
                <w:p w:rsidR="000A19CC" w:rsidRPr="00931784" w:rsidRDefault="00D71B5F" w:rsidP="000A19CC">
                  <w:pPr>
                    <w:jc w:val="both"/>
                    <w:rPr>
                      <w:rFonts w:asciiTheme="minorHAnsi" w:hAnsiTheme="minorHAnsi" w:cstheme="minorHAnsi"/>
                      <w:sz w:val="24"/>
                      <w:szCs w:val="24"/>
                      <w:lang w:val="mk-MK"/>
                    </w:rPr>
                  </w:pPr>
                  <w:r w:rsidRPr="00931784">
                    <w:rPr>
                      <w:lang w:val="mk-MK"/>
                    </w:rPr>
                    <w:t xml:space="preserve">    </w:t>
                  </w:r>
                  <w:r w:rsidR="000A19CC" w:rsidRPr="00931784">
                    <w:rPr>
                      <w:rFonts w:asciiTheme="minorHAnsi" w:hAnsiTheme="minorHAnsi" w:cstheme="minorHAnsi"/>
                      <w:sz w:val="24"/>
                      <w:szCs w:val="24"/>
                      <w:lang w:val="mk-MK"/>
                    </w:rPr>
                    <w:t>Помалку од половина од родителите 44,4% се согласуваат дека училиштето има добра пракса во справување со проблемите поврзани со дисциплината и поведението на учениците, 38,9% делумно се согласуваат и 16,7 % воопшто не се согласуват со тврдењето.</w:t>
                  </w:r>
                </w:p>
                <w:p w:rsidR="000A19CC" w:rsidRPr="00931784" w:rsidRDefault="000A19CC" w:rsidP="000A19CC">
                  <w:pPr>
                    <w:jc w:val="both"/>
                    <w:rPr>
                      <w:lang w:val="mk-MK"/>
                    </w:rPr>
                  </w:pPr>
                  <w:r w:rsidRPr="00931784">
                    <w:rPr>
                      <w:rFonts w:asciiTheme="minorHAnsi" w:hAnsiTheme="minorHAnsi" w:cstheme="minorHAnsi"/>
                      <w:sz w:val="24"/>
                      <w:szCs w:val="24"/>
                      <w:lang w:val="mk-MK"/>
                    </w:rPr>
                    <w:t xml:space="preserve">     Анализата на анкетниот прашалник за родители од училишна клима покажа негативен тренд во оцената на тоа како училиштето со проблемите поврзани со дисциплината и поведението и мораме да го нотираме фактот дека мал број родители покажаа интерес за да го одговорат прашалникот и да го изразат својот став во однос на училишната клима</w:t>
                  </w:r>
                  <w:r w:rsidRPr="00931784">
                    <w:rPr>
                      <w:lang w:val="mk-MK"/>
                    </w:rPr>
                    <w:t>.</w:t>
                  </w:r>
                </w:p>
                <w:p w:rsidR="00D71B5F" w:rsidRPr="00931784" w:rsidRDefault="00D71B5F" w:rsidP="000A19CC">
                  <w:pPr>
                    <w:jc w:val="both"/>
                    <w:rPr>
                      <w:lang w:val="mk-MK"/>
                    </w:rPr>
                  </w:pPr>
                </w:p>
                <w:p w:rsidR="000A19CC" w:rsidRPr="00931784" w:rsidRDefault="000A19CC" w:rsidP="000A19CC">
                  <w:pPr>
                    <w:jc w:val="both"/>
                    <w:rPr>
                      <w:b/>
                      <w:lang w:val="mk-MK"/>
                    </w:rPr>
                  </w:pPr>
                  <w:r w:rsidRPr="00931784">
                    <w:rPr>
                      <w:b/>
                      <w:lang w:val="mk-MK"/>
                    </w:rPr>
                    <w:t>5.2. Промовирање на постигањата</w:t>
                  </w:r>
                </w:p>
                <w:p w:rsidR="00D71B5F" w:rsidRPr="00931784" w:rsidRDefault="00D71B5F" w:rsidP="000A19CC">
                  <w:pPr>
                    <w:jc w:val="both"/>
                    <w:rPr>
                      <w:b/>
                      <w:lang w:val="mk-MK"/>
                    </w:rPr>
                  </w:pPr>
                </w:p>
                <w:p w:rsidR="000A19CC" w:rsidRPr="00931784" w:rsidRDefault="000A19CC" w:rsidP="000A19CC">
                  <w:pPr>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Мнозинството родители сметаат дека постигнувањата на  учениците и наставниците  се соодветно промовирани.  Во коментар навеле дека реалноста во оценувањето е од огромна важност за да не се наруши позитивната и мотивирачка атмосфера во училиштето.</w:t>
                  </w:r>
                </w:p>
                <w:p w:rsidR="00D71B5F" w:rsidRPr="00931784" w:rsidRDefault="00D71B5F" w:rsidP="000A19CC">
                  <w:pPr>
                    <w:jc w:val="both"/>
                    <w:rPr>
                      <w:rFonts w:asciiTheme="minorHAnsi" w:hAnsiTheme="minorHAnsi" w:cstheme="minorHAnsi"/>
                      <w:sz w:val="24"/>
                      <w:szCs w:val="24"/>
                      <w:lang w:val="mk-MK"/>
                    </w:rPr>
                  </w:pPr>
                </w:p>
                <w:p w:rsidR="000A19CC" w:rsidRPr="00931784" w:rsidRDefault="000A19CC" w:rsidP="000A19CC">
                  <w:pPr>
                    <w:jc w:val="both"/>
                    <w:rPr>
                      <w:b/>
                      <w:lang w:val="mk-MK"/>
                    </w:rPr>
                  </w:pPr>
                  <w:r w:rsidRPr="00931784">
                    <w:rPr>
                      <w:b/>
                      <w:lang w:val="mk-MK"/>
                    </w:rPr>
                    <w:t>5.3. Еднаквост и правичност</w:t>
                  </w:r>
                </w:p>
                <w:p w:rsidR="00D71B5F" w:rsidRPr="00931784" w:rsidRDefault="00D71B5F" w:rsidP="000A19CC">
                  <w:pPr>
                    <w:jc w:val="both"/>
                    <w:rPr>
                      <w:lang w:val="mk-MK"/>
                    </w:rPr>
                  </w:pPr>
                </w:p>
                <w:p w:rsidR="000A19CC" w:rsidRPr="00931784" w:rsidRDefault="000A19CC" w:rsidP="000A19CC">
                  <w:pPr>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Во поглед на еднаквоста и правичноста кон учениците, резултатите покажуваат дека родителите го делат мислењето  во училиштито владее еднаков и правичен пристап од наставниот кадар и училиштето кон учениците.  А во случај да забележат дискриминација случајот ќе го пријават кај директорот и кај стучната служба и наставничкиот совет.</w:t>
                  </w:r>
                </w:p>
                <w:p w:rsidR="00D71B5F" w:rsidRPr="00931784" w:rsidRDefault="00D71B5F" w:rsidP="000A19CC">
                  <w:pPr>
                    <w:jc w:val="both"/>
                    <w:rPr>
                      <w:rFonts w:asciiTheme="minorHAnsi" w:hAnsiTheme="minorHAnsi" w:cstheme="minorHAnsi"/>
                      <w:sz w:val="24"/>
                      <w:szCs w:val="24"/>
                      <w:lang w:val="mk-MK"/>
                    </w:rPr>
                  </w:pPr>
                </w:p>
                <w:p w:rsidR="00D71B5F" w:rsidRPr="00931784" w:rsidRDefault="00D71B5F" w:rsidP="000A19CC">
                  <w:pPr>
                    <w:jc w:val="both"/>
                    <w:rPr>
                      <w:rFonts w:asciiTheme="minorHAnsi" w:hAnsiTheme="minorHAnsi" w:cstheme="minorHAnsi"/>
                      <w:sz w:val="24"/>
                      <w:szCs w:val="24"/>
                      <w:lang w:val="mk-MK"/>
                    </w:rPr>
                  </w:pPr>
                </w:p>
                <w:p w:rsidR="00D71B5F" w:rsidRPr="00931784" w:rsidRDefault="00D71B5F" w:rsidP="000A19CC">
                  <w:pPr>
                    <w:jc w:val="both"/>
                    <w:rPr>
                      <w:rFonts w:asciiTheme="minorHAnsi" w:hAnsiTheme="minorHAnsi" w:cstheme="minorHAnsi"/>
                      <w:sz w:val="24"/>
                      <w:szCs w:val="24"/>
                      <w:lang w:val="mk-MK"/>
                    </w:rPr>
                  </w:pPr>
                </w:p>
                <w:p w:rsidR="00D71B5F" w:rsidRPr="00931784" w:rsidRDefault="00D71B5F" w:rsidP="000A19CC">
                  <w:pPr>
                    <w:jc w:val="both"/>
                    <w:rPr>
                      <w:rFonts w:asciiTheme="minorHAnsi" w:hAnsiTheme="minorHAnsi" w:cstheme="minorHAnsi"/>
                      <w:sz w:val="24"/>
                      <w:szCs w:val="24"/>
                      <w:lang w:val="mk-MK"/>
                    </w:rPr>
                  </w:pPr>
                </w:p>
                <w:p w:rsidR="00D71B5F" w:rsidRPr="00931784" w:rsidRDefault="00D71B5F" w:rsidP="000A19CC">
                  <w:pPr>
                    <w:jc w:val="both"/>
                    <w:rPr>
                      <w:rFonts w:asciiTheme="minorHAnsi" w:hAnsiTheme="minorHAnsi" w:cstheme="minorHAnsi"/>
                      <w:sz w:val="24"/>
                      <w:szCs w:val="24"/>
                      <w:lang w:val="mk-MK"/>
                    </w:rPr>
                  </w:pPr>
                </w:p>
                <w:p w:rsidR="00D71B5F" w:rsidRPr="00931784" w:rsidRDefault="00D71B5F" w:rsidP="000A19CC">
                  <w:pPr>
                    <w:jc w:val="both"/>
                    <w:rPr>
                      <w:b/>
                      <w:lang w:val="mk-MK"/>
                    </w:rPr>
                  </w:pPr>
                </w:p>
                <w:p w:rsidR="000A19CC" w:rsidRPr="00931784" w:rsidRDefault="000A19CC" w:rsidP="000A19CC">
                  <w:pPr>
                    <w:jc w:val="both"/>
                    <w:rPr>
                      <w:b/>
                      <w:lang w:val="mk-MK"/>
                    </w:rPr>
                  </w:pPr>
                  <w:r w:rsidRPr="00931784">
                    <w:rPr>
                      <w:b/>
                      <w:lang w:val="mk-MK"/>
                    </w:rPr>
                    <w:t>5.4. Соработка со родителите и локалната заедница</w:t>
                  </w:r>
                </w:p>
                <w:p w:rsidR="00D71B5F" w:rsidRPr="00931784" w:rsidRDefault="00D71B5F" w:rsidP="000A19CC">
                  <w:pPr>
                    <w:jc w:val="both"/>
                    <w:rPr>
                      <w:lang w:val="mk-MK"/>
                    </w:rPr>
                  </w:pPr>
                </w:p>
                <w:p w:rsidR="000A19CC" w:rsidRPr="00931784" w:rsidRDefault="000A19CC" w:rsidP="000A19CC">
                  <w:pPr>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Што се однесува до соработката со родителите резултатите покажуваат дека најголем број родители  мислат дека родителите се заинтересирани за соработка со училиштето и дека се задоволни со нивната соработка со наставниците и стручната служба. Исто така најмногу се изјасниле дека се доволно информирани за постигањата на учениците  и работата на училиштето, а информациите најчесто ги добиваат од учениците и родителските средби.  Анализата исто покажува дека родителите се доволно вклучени во работата на училиштето.</w:t>
                  </w:r>
                </w:p>
                <w:p w:rsidR="000A19CC" w:rsidRPr="00931784" w:rsidRDefault="000A19CC" w:rsidP="000A19CC">
                  <w:pPr>
                    <w:spacing w:line="288" w:lineRule="auto"/>
                    <w:jc w:val="both"/>
                    <w:rPr>
                      <w:rFonts w:cs="Calibri"/>
                      <w:sz w:val="24"/>
                      <w:szCs w:val="24"/>
                      <w:lang w:val="mk-MK"/>
                    </w:rPr>
                  </w:pPr>
                </w:p>
              </w:tc>
            </w:tr>
          </w:tbl>
          <w:p w:rsidR="00480295" w:rsidRPr="00931784" w:rsidRDefault="00480295" w:rsidP="002262E2">
            <w:pPr>
              <w:spacing w:line="288" w:lineRule="auto"/>
              <w:rPr>
                <w:rFonts w:cs="Calibri"/>
                <w:b/>
                <w:sz w:val="24"/>
                <w:szCs w:val="24"/>
                <w:lang w:val="mk-MK"/>
              </w:rPr>
            </w:pPr>
          </w:p>
          <w:p w:rsidR="000A19CC" w:rsidRPr="00931784" w:rsidRDefault="000A19CC" w:rsidP="002262E2">
            <w:pPr>
              <w:spacing w:line="288" w:lineRule="auto"/>
              <w:rPr>
                <w:rFonts w:cs="Calibri"/>
                <w:b/>
                <w:sz w:val="24"/>
                <w:szCs w:val="24"/>
                <w:lang w:val="mk-MK"/>
              </w:rPr>
            </w:pPr>
          </w:p>
          <w:p w:rsidR="000A19CC" w:rsidRPr="00931784" w:rsidRDefault="000A19CC" w:rsidP="002262E2">
            <w:pPr>
              <w:spacing w:line="288" w:lineRule="auto"/>
              <w:rPr>
                <w:rFonts w:cs="Calibri"/>
                <w:b/>
                <w:sz w:val="24"/>
                <w:szCs w:val="24"/>
                <w:lang w:val="mk-MK"/>
              </w:rPr>
            </w:pPr>
          </w:p>
          <w:p w:rsidR="000A19CC" w:rsidRPr="00931784" w:rsidRDefault="000A19CC" w:rsidP="002262E2">
            <w:pPr>
              <w:spacing w:line="288" w:lineRule="auto"/>
              <w:rPr>
                <w:rFonts w:asciiTheme="minorHAnsi" w:hAnsiTheme="minorHAnsi" w:cstheme="minorHAnsi"/>
                <w:b/>
                <w:sz w:val="24"/>
                <w:szCs w:val="24"/>
                <w:lang w:val="mk-MK"/>
              </w:rPr>
            </w:pPr>
            <w:r w:rsidRPr="00931784">
              <w:rPr>
                <w:rFonts w:asciiTheme="minorHAnsi" w:hAnsiTheme="minorHAnsi" w:cstheme="minorHAnsi"/>
                <w:b/>
                <w:sz w:val="24"/>
                <w:szCs w:val="24"/>
                <w:lang w:val="mk-MK"/>
              </w:rPr>
              <w:t>5.4</w:t>
            </w:r>
            <w:r w:rsidRPr="00931784">
              <w:rPr>
                <w:rFonts w:asciiTheme="minorHAnsi" w:hAnsiTheme="minorHAnsi" w:cstheme="minorHAnsi"/>
                <w:b/>
                <w:sz w:val="24"/>
                <w:szCs w:val="24"/>
                <w:lang w:val="ru-RU"/>
              </w:rPr>
              <w:t>.</w:t>
            </w:r>
            <w:r w:rsidRPr="00931784">
              <w:rPr>
                <w:rFonts w:asciiTheme="minorHAnsi" w:hAnsiTheme="minorHAnsi" w:cstheme="minorHAnsi"/>
                <w:b/>
                <w:sz w:val="24"/>
                <w:szCs w:val="24"/>
                <w:lang w:val="mk-MK"/>
              </w:rPr>
              <w:t xml:space="preserve"> ПАРТНЕРСКИ ОДНОС СО РОДИТЕЛИТЕ И СО ЛОКАЛНАТА И ДЕЛОВНАТА ЗАЕДНИЦА</w:t>
            </w:r>
          </w:p>
          <w:p w:rsidR="000A19CC" w:rsidRPr="00931784" w:rsidRDefault="000A19CC" w:rsidP="002262E2">
            <w:pPr>
              <w:spacing w:line="288" w:lineRule="auto"/>
              <w:rPr>
                <w:rFonts w:asciiTheme="minorHAnsi" w:hAnsiTheme="minorHAnsi" w:cstheme="minorHAnsi"/>
                <w:b/>
                <w:sz w:val="24"/>
                <w:szCs w:val="24"/>
                <w:lang w:val="mk-MK"/>
              </w:rPr>
            </w:pPr>
          </w:p>
          <w:p w:rsidR="000A19CC" w:rsidRPr="00931784" w:rsidRDefault="000A19CC" w:rsidP="002262E2">
            <w:pPr>
              <w:spacing w:line="288" w:lineRule="auto"/>
              <w:ind w:left="510"/>
              <w:rPr>
                <w:rFonts w:asciiTheme="minorHAnsi" w:hAnsiTheme="minorHAnsi" w:cstheme="minorHAnsi"/>
                <w:b/>
                <w:iCs/>
                <w:lang w:val="mk-MK"/>
              </w:rPr>
            </w:pPr>
            <w:r w:rsidRPr="00931784">
              <w:rPr>
                <w:rFonts w:asciiTheme="minorHAnsi" w:hAnsiTheme="minorHAnsi" w:cstheme="minorHAnsi"/>
                <w:b/>
                <w:iCs/>
                <w:lang w:val="mk-MK"/>
              </w:rPr>
              <w:t>5.4.1. СОРАБОТКА НА УЧИЛИШТЕТО СО РОДИТЕЛИТЕ</w:t>
            </w:r>
          </w:p>
          <w:p w:rsidR="000A19CC" w:rsidRPr="00931784" w:rsidRDefault="000A19CC" w:rsidP="002262E2">
            <w:pPr>
              <w:spacing w:line="288" w:lineRule="auto"/>
              <w:ind w:left="510"/>
              <w:rPr>
                <w:rFonts w:asciiTheme="minorHAnsi" w:hAnsiTheme="minorHAnsi" w:cstheme="minorHAnsi"/>
                <w:b/>
                <w:iCs/>
                <w:lang w:val="mk-MK"/>
              </w:rPr>
            </w:pPr>
            <w:r w:rsidRPr="00931784">
              <w:rPr>
                <w:rFonts w:asciiTheme="minorHAnsi" w:hAnsiTheme="minorHAnsi" w:cstheme="minorHAnsi"/>
                <w:b/>
                <w:iCs/>
                <w:lang w:val="mk-MK"/>
              </w:rPr>
              <w:t>5.4.2. СОРАБОТКА СО ЛОКАЛНАТА ЗАЕДНИЦА</w:t>
            </w:r>
          </w:p>
          <w:p w:rsidR="000A19CC" w:rsidRPr="00931784" w:rsidRDefault="000A19CC" w:rsidP="00480295">
            <w:pPr>
              <w:tabs>
                <w:tab w:val="left" w:pos="6840"/>
              </w:tabs>
              <w:spacing w:line="288" w:lineRule="auto"/>
              <w:ind w:left="510"/>
              <w:rPr>
                <w:rFonts w:asciiTheme="minorHAnsi" w:hAnsiTheme="minorHAnsi" w:cstheme="minorHAnsi"/>
                <w:b/>
                <w:iCs/>
                <w:lang w:val="mk-MK"/>
              </w:rPr>
            </w:pPr>
            <w:r w:rsidRPr="00931784">
              <w:rPr>
                <w:rFonts w:asciiTheme="minorHAnsi" w:hAnsiTheme="minorHAnsi" w:cstheme="minorHAnsi"/>
                <w:b/>
                <w:iCs/>
                <w:lang w:val="mk-MK"/>
              </w:rPr>
              <w:t>5.4.3. СОРАБОТКА СО ДЕЛОВНАТА ЗАЕДНИЦА И НЕВЛАДИНИОТ СЕКТОР</w:t>
            </w:r>
          </w:p>
          <w:p w:rsidR="000A19CC" w:rsidRPr="00931784" w:rsidRDefault="000A19CC" w:rsidP="002262E2">
            <w:pPr>
              <w:spacing w:line="288" w:lineRule="auto"/>
              <w:rPr>
                <w:rFonts w:cs="Calibri"/>
                <w:sz w:val="24"/>
                <w:szCs w:val="24"/>
                <w:lang w:val="mk-MK"/>
              </w:rPr>
            </w:pPr>
          </w:p>
          <w:p w:rsidR="00480295" w:rsidRPr="00931784" w:rsidRDefault="00480295" w:rsidP="002262E2">
            <w:pPr>
              <w:spacing w:line="288" w:lineRule="auto"/>
              <w:rPr>
                <w:rFonts w:cs="Calibri"/>
                <w:sz w:val="24"/>
                <w:szCs w:val="24"/>
                <w:lang w:val="mk-MK"/>
              </w:rPr>
            </w:pPr>
          </w:p>
          <w:p w:rsidR="00480295" w:rsidRPr="00931784" w:rsidRDefault="00480295" w:rsidP="002262E2">
            <w:pPr>
              <w:spacing w:line="288" w:lineRule="auto"/>
              <w:rPr>
                <w:rFonts w:cs="Calibri"/>
                <w:sz w:val="24"/>
                <w:szCs w:val="24"/>
                <w:lang w:val="mk-MK"/>
              </w:rPr>
            </w:pPr>
          </w:p>
          <w:p w:rsidR="00480295" w:rsidRPr="00931784" w:rsidRDefault="00480295" w:rsidP="002262E2">
            <w:pPr>
              <w:spacing w:line="288" w:lineRule="auto"/>
              <w:rPr>
                <w:rFonts w:cs="Calibri"/>
                <w:sz w:val="24"/>
                <w:szCs w:val="24"/>
                <w:lang w:val="mk-MK"/>
              </w:rPr>
            </w:pPr>
          </w:p>
          <w:tbl>
            <w:tblPr>
              <w:tblStyle w:val="MediumGrid3-Accent1"/>
              <w:tblW w:w="14334" w:type="dxa"/>
              <w:tblLayout w:type="fixed"/>
              <w:tblLook w:val="04A0"/>
            </w:tblPr>
            <w:tblGrid>
              <w:gridCol w:w="2913"/>
              <w:gridCol w:w="11421"/>
            </w:tblGrid>
            <w:tr w:rsidR="00AB3E9C" w:rsidRPr="00931784" w:rsidTr="00AB3E9C">
              <w:trPr>
                <w:cnfStyle w:val="100000000000"/>
              </w:trPr>
              <w:tc>
                <w:tcPr>
                  <w:cnfStyle w:val="001000000000"/>
                  <w:tcW w:w="2913" w:type="dxa"/>
                  <w:vAlign w:val="center"/>
                </w:tcPr>
                <w:p w:rsidR="00AB3E9C" w:rsidRPr="00931784" w:rsidRDefault="00AB3E9C" w:rsidP="00AB3E9C">
                  <w:pPr>
                    <w:snapToGrid w:val="0"/>
                    <w:spacing w:before="100" w:beforeAutospacing="1" w:after="120" w:line="288" w:lineRule="auto"/>
                    <w:jc w:val="center"/>
                    <w:rPr>
                      <w:rFonts w:cs="Calibri"/>
                      <w:b w:val="0"/>
                      <w:bCs w:val="0"/>
                      <w:color w:val="auto"/>
                      <w:sz w:val="20"/>
                      <w:szCs w:val="20"/>
                      <w:lang w:val="mk-MK"/>
                    </w:rPr>
                  </w:pPr>
                  <w:r w:rsidRPr="00931784">
                    <w:rPr>
                      <w:rFonts w:cs="Calibri"/>
                      <w:b w:val="0"/>
                      <w:bCs w:val="0"/>
                      <w:color w:val="auto"/>
                      <w:sz w:val="20"/>
                      <w:szCs w:val="20"/>
                      <w:lang w:val="mk-MK"/>
                    </w:rPr>
                    <w:t>НАВЕДЕТЕ ГИ СИТЕ ДОКУМЕНТИ КОИ СЕ ПРЕГЛЕДАНИ</w:t>
                  </w:r>
                </w:p>
              </w:tc>
              <w:tc>
                <w:tcPr>
                  <w:tcW w:w="11421" w:type="dxa"/>
                  <w:vAlign w:val="center"/>
                </w:tcPr>
                <w:p w:rsidR="00AB3E9C" w:rsidRPr="00931784" w:rsidRDefault="00AB3E9C" w:rsidP="00AB3E9C">
                  <w:pPr>
                    <w:tabs>
                      <w:tab w:val="left" w:pos="720"/>
                    </w:tabs>
                    <w:snapToGrid w:val="0"/>
                    <w:spacing w:before="100" w:beforeAutospacing="1" w:after="120" w:line="288" w:lineRule="auto"/>
                    <w:jc w:val="center"/>
                    <w:cnfStyle w:val="100000000000"/>
                    <w:rPr>
                      <w:rFonts w:cs="Calibri"/>
                      <w:b w:val="0"/>
                      <w:bCs w:val="0"/>
                      <w:color w:val="auto"/>
                      <w:sz w:val="20"/>
                      <w:szCs w:val="20"/>
                      <w:lang w:val="mk-MK"/>
                    </w:rPr>
                  </w:pPr>
                  <w:r w:rsidRPr="00931784">
                    <w:rPr>
                      <w:rFonts w:cs="Calibri"/>
                      <w:b w:val="0"/>
                      <w:bCs w:val="0"/>
                      <w:color w:val="auto"/>
                      <w:sz w:val="20"/>
                      <w:szCs w:val="20"/>
                      <w:lang w:val="mk-MK"/>
                    </w:rPr>
                    <w:t>ДОБИЕНИ ИНФОРМАЦИИ</w:t>
                  </w:r>
                </w:p>
              </w:tc>
            </w:tr>
            <w:tr w:rsidR="00AB3E9C" w:rsidRPr="00931784" w:rsidTr="00AB3E9C">
              <w:trPr>
                <w:cnfStyle w:val="000000100000"/>
              </w:trPr>
              <w:tc>
                <w:tcPr>
                  <w:cnfStyle w:val="001000000000"/>
                  <w:tcW w:w="2913" w:type="dxa"/>
                  <w:vAlign w:val="center"/>
                </w:tcPr>
                <w:p w:rsidR="00AB3E9C" w:rsidRPr="00931784" w:rsidRDefault="00AB3E9C" w:rsidP="00AB3E9C">
                  <w:pPr>
                    <w:spacing w:before="100" w:beforeAutospacing="1" w:after="80"/>
                    <w:outlineLvl w:val="1"/>
                    <w:rPr>
                      <w:rFonts w:ascii="Calibri" w:hAnsi="Calibri" w:cs="Calibri"/>
                      <w:b w:val="0"/>
                      <w:bCs w:val="0"/>
                      <w:smallCaps/>
                      <w:color w:val="auto"/>
                      <w:spacing w:val="5"/>
                      <w:sz w:val="24"/>
                      <w:szCs w:val="24"/>
                      <w:lang w:val="mk-MK" w:bidi="en-US"/>
                    </w:rPr>
                  </w:pPr>
                  <w:bookmarkStart w:id="147" w:name="_Toc463986738"/>
                  <w:bookmarkStart w:id="148" w:name="_Toc111032246"/>
                  <w:r w:rsidRPr="00931784">
                    <w:rPr>
                      <w:rFonts w:ascii="Calibri" w:hAnsi="Calibri" w:cs="Calibri"/>
                      <w:b w:val="0"/>
                      <w:bCs w:val="0"/>
                      <w:smallCaps/>
                      <w:color w:val="auto"/>
                      <w:spacing w:val="5"/>
                      <w:sz w:val="24"/>
                      <w:szCs w:val="24"/>
                      <w:lang w:val="mk-MK" w:bidi="en-US"/>
                    </w:rPr>
                    <w:t>5</w:t>
                  </w:r>
                  <w:r w:rsidRPr="00931784">
                    <w:rPr>
                      <w:rFonts w:ascii="Calibri" w:hAnsi="Calibri" w:cs="Calibri"/>
                      <w:b w:val="0"/>
                      <w:bCs w:val="0"/>
                      <w:smallCaps/>
                      <w:color w:val="auto"/>
                      <w:spacing w:val="5"/>
                      <w:sz w:val="28"/>
                      <w:szCs w:val="28"/>
                      <w:lang w:bidi="en-US"/>
                    </w:rPr>
                    <w:t>.4. Партнерски однос со родителите и деловната</w:t>
                  </w:r>
                  <w:r w:rsidRPr="00931784">
                    <w:rPr>
                      <w:rFonts w:ascii="Calibri" w:hAnsi="Calibri" w:cs="Calibri"/>
                      <w:b w:val="0"/>
                      <w:bCs w:val="0"/>
                      <w:smallCaps/>
                      <w:color w:val="auto"/>
                      <w:spacing w:val="5"/>
                      <w:sz w:val="28"/>
                      <w:szCs w:val="28"/>
                      <w:lang w:val="mk-MK" w:bidi="en-US"/>
                    </w:rPr>
                    <w:t xml:space="preserve"> </w:t>
                  </w:r>
                  <w:r w:rsidRPr="00931784">
                    <w:rPr>
                      <w:rFonts w:ascii="Calibri" w:hAnsi="Calibri" w:cs="Calibri"/>
                      <w:b w:val="0"/>
                      <w:bCs w:val="0"/>
                      <w:smallCaps/>
                      <w:color w:val="auto"/>
                      <w:spacing w:val="5"/>
                      <w:sz w:val="28"/>
                      <w:szCs w:val="28"/>
                      <w:lang w:bidi="en-US"/>
                    </w:rPr>
                    <w:t>заедница</w:t>
                  </w:r>
                  <w:bookmarkEnd w:id="147"/>
                  <w:bookmarkEnd w:id="148"/>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r w:rsidRPr="00931784">
                    <w:rPr>
                      <w:rFonts w:ascii="Calibri" w:hAnsi="Calibri" w:cs="Calibri"/>
                      <w:b w:val="0"/>
                      <w:bCs w:val="0"/>
                      <w:color w:val="auto"/>
                      <w:lang w:val="mk-MK"/>
                    </w:rPr>
                    <w:t>ИЗВЕШТАЈ ЗА РАБОТА НА УЧИЛИШТЕТО</w:t>
                  </w: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ru-RU"/>
                    </w:rPr>
                  </w:pPr>
                </w:p>
                <w:p w:rsidR="00AB3E9C" w:rsidRPr="00931784" w:rsidRDefault="00AB3E9C" w:rsidP="00AB3E9C">
                  <w:pPr>
                    <w:spacing w:before="100" w:beforeAutospacing="1" w:after="120" w:line="288" w:lineRule="auto"/>
                    <w:rPr>
                      <w:rFonts w:ascii="Calibri" w:hAnsi="Calibri" w:cs="Calibri"/>
                      <w:b w:val="0"/>
                      <w:bCs w:val="0"/>
                      <w:color w:val="auto"/>
                      <w:lang w:val="mk-MK"/>
                    </w:rPr>
                  </w:pPr>
                  <w:r w:rsidRPr="00931784">
                    <w:rPr>
                      <w:rFonts w:ascii="Calibri" w:hAnsi="Calibri" w:cs="Calibri"/>
                      <w:b w:val="0"/>
                      <w:bCs w:val="0"/>
                      <w:color w:val="auto"/>
                      <w:lang w:val="mk-MK"/>
                    </w:rPr>
                    <w:t>ЗАПИСНИЦИ ОД СОВЕТ НА РОДИТЕЛИ  И РОДИТЕЛСКИ СРЕДБИ</w:t>
                  </w: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r w:rsidRPr="00931784">
                    <w:rPr>
                      <w:rFonts w:ascii="Calibri" w:hAnsi="Calibri" w:cs="Calibri"/>
                      <w:b w:val="0"/>
                      <w:bCs w:val="0"/>
                      <w:color w:val="auto"/>
                      <w:lang w:val="mk-MK"/>
                    </w:rPr>
                    <w:t>ЗАПИСНИЦИ И ОДЛУКИ ОД СОСТАНОЦИ ОД УЧИЛИШНИОТ ОДБОР</w:t>
                  </w:r>
                </w:p>
                <w:p w:rsidR="00AB3E9C" w:rsidRPr="00931784" w:rsidRDefault="00AB3E9C" w:rsidP="00AB3E9C">
                  <w:pPr>
                    <w:snapToGrid w:val="0"/>
                    <w:spacing w:before="100" w:beforeAutospacing="1" w:after="120" w:line="288" w:lineRule="auto"/>
                    <w:jc w:val="center"/>
                    <w:rPr>
                      <w:rFonts w:ascii="Calibri" w:hAnsi="Calibri" w:cs="Calibri"/>
                      <w:b w:val="0"/>
                      <w:bCs w:val="0"/>
                      <w:color w:val="auto"/>
                      <w:sz w:val="20"/>
                      <w:szCs w:val="20"/>
                      <w:lang w:val="mk-MK"/>
                    </w:rPr>
                  </w:pPr>
                </w:p>
                <w:p w:rsidR="00AB3E9C" w:rsidRPr="00931784" w:rsidRDefault="00AB3E9C" w:rsidP="00AB3E9C">
                  <w:pPr>
                    <w:snapToGrid w:val="0"/>
                    <w:spacing w:before="100" w:beforeAutospacing="1" w:after="120" w:line="288" w:lineRule="auto"/>
                    <w:jc w:val="center"/>
                    <w:rPr>
                      <w:rFonts w:ascii="Calibri" w:hAnsi="Calibri" w:cs="Calibri"/>
                      <w:b w:val="0"/>
                      <w:bCs w:val="0"/>
                      <w:color w:val="auto"/>
                      <w:sz w:val="20"/>
                      <w:szCs w:val="20"/>
                      <w:lang w:val="mk-MK"/>
                    </w:rPr>
                  </w:pPr>
                </w:p>
                <w:p w:rsidR="00AB3E9C" w:rsidRPr="00931784" w:rsidRDefault="00AB3E9C" w:rsidP="00AB3E9C">
                  <w:pPr>
                    <w:snapToGrid w:val="0"/>
                    <w:spacing w:before="100" w:beforeAutospacing="1" w:after="120" w:line="288" w:lineRule="auto"/>
                    <w:jc w:val="center"/>
                    <w:rPr>
                      <w:rFonts w:ascii="Calibri" w:hAnsi="Calibri" w:cs="Calibri"/>
                      <w:b w:val="0"/>
                      <w:bCs w:val="0"/>
                      <w:color w:val="auto"/>
                      <w:sz w:val="20"/>
                      <w:szCs w:val="20"/>
                      <w:lang w:val="mk-MK"/>
                    </w:rPr>
                  </w:pPr>
                </w:p>
                <w:p w:rsidR="00AB3E9C" w:rsidRPr="00931784" w:rsidRDefault="00AB3E9C" w:rsidP="00AB3E9C">
                  <w:pPr>
                    <w:snapToGrid w:val="0"/>
                    <w:spacing w:before="100" w:beforeAutospacing="1" w:after="120" w:line="288" w:lineRule="auto"/>
                    <w:jc w:val="center"/>
                    <w:rPr>
                      <w:rFonts w:ascii="Calibri" w:hAnsi="Calibri" w:cs="Calibri"/>
                      <w:b w:val="0"/>
                      <w:bCs w:val="0"/>
                      <w:color w:val="auto"/>
                      <w:sz w:val="20"/>
                      <w:szCs w:val="20"/>
                      <w:lang w:val="mk-MK"/>
                    </w:rPr>
                  </w:pPr>
                </w:p>
                <w:p w:rsidR="00AB3E9C" w:rsidRPr="00931784" w:rsidRDefault="00AB3E9C" w:rsidP="00AB3E9C">
                  <w:pPr>
                    <w:snapToGrid w:val="0"/>
                    <w:spacing w:before="100" w:beforeAutospacing="1" w:after="120" w:line="288" w:lineRule="auto"/>
                    <w:jc w:val="center"/>
                    <w:rPr>
                      <w:rFonts w:ascii="Calibri" w:hAnsi="Calibri" w:cs="Calibri"/>
                      <w:b w:val="0"/>
                      <w:bCs w:val="0"/>
                      <w:color w:val="auto"/>
                      <w:sz w:val="20"/>
                      <w:szCs w:val="20"/>
                      <w:lang w:val="mk-MK"/>
                    </w:rPr>
                  </w:pPr>
                </w:p>
                <w:p w:rsidR="00AB3E9C" w:rsidRPr="00931784" w:rsidRDefault="00AB3E9C" w:rsidP="00AB3E9C">
                  <w:pPr>
                    <w:snapToGrid w:val="0"/>
                    <w:spacing w:before="100" w:beforeAutospacing="1" w:after="120" w:line="288" w:lineRule="auto"/>
                    <w:jc w:val="center"/>
                    <w:rPr>
                      <w:rFonts w:ascii="Calibri" w:hAnsi="Calibri" w:cs="Calibri"/>
                      <w:b w:val="0"/>
                      <w:bCs w:val="0"/>
                      <w:color w:val="auto"/>
                      <w:sz w:val="20"/>
                      <w:szCs w:val="20"/>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r w:rsidRPr="00931784">
                    <w:rPr>
                      <w:rFonts w:ascii="Calibri" w:hAnsi="Calibri" w:cs="Calibri"/>
                      <w:b w:val="0"/>
                      <w:bCs w:val="0"/>
                      <w:color w:val="auto"/>
                      <w:lang w:val="mk-MK"/>
                    </w:rPr>
                    <w:t>ПЕДАГОШКА ЕВИДЕНЦИЈА И ДОКУМЕНТАЦИЈА ЗА ОПШТЕСТВЕНО КОРИСНА РАБОТА, ЗА ЈАВНО КУЛТУРНА ДЕЈНОСТ</w:t>
                  </w: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r w:rsidRPr="00931784">
                    <w:rPr>
                      <w:rFonts w:ascii="Calibri" w:hAnsi="Calibri" w:cs="Calibri"/>
                      <w:b w:val="0"/>
                      <w:bCs w:val="0"/>
                      <w:color w:val="auto"/>
                      <w:lang w:val="mk-MK"/>
                    </w:rPr>
                    <w:t>ИЗВЕШТАИ ОД РАБОТАТА СО ДЕЛОВНАТА ЗАЕДНИЦА И НЕВЛАДИНИОТ СЕКТОР</w:t>
                  </w: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r w:rsidRPr="00931784">
                    <w:rPr>
                      <w:rFonts w:ascii="Calibri" w:hAnsi="Calibri" w:cs="Calibri"/>
                      <w:b w:val="0"/>
                      <w:bCs w:val="0"/>
                      <w:color w:val="auto"/>
                      <w:lang w:val="mk-MK"/>
                    </w:rPr>
                    <w:t>ИНТЕРВЈУ СО ГРАДОНАЧАЛНИКОТ НА ОПШТИНА БЕРОВО, Г-ДИН ЗВОНКО ПЕКЕВСКИ</w:t>
                  </w: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rPr>
                  </w:pPr>
                </w:p>
                <w:p w:rsidR="00AB3E9C" w:rsidRPr="00931784" w:rsidRDefault="00AB3E9C" w:rsidP="00AB3E9C">
                  <w:pPr>
                    <w:spacing w:before="100" w:beforeAutospacing="1" w:after="120" w:line="288" w:lineRule="auto"/>
                    <w:rPr>
                      <w:rFonts w:ascii="Calibri" w:hAnsi="Calibri" w:cs="Calibri"/>
                      <w:b w:val="0"/>
                      <w:bCs w:val="0"/>
                      <w:color w:val="auto"/>
                    </w:rPr>
                  </w:pPr>
                </w:p>
                <w:p w:rsidR="00AB3E9C" w:rsidRPr="00931784" w:rsidRDefault="00AB3E9C" w:rsidP="00AB3E9C">
                  <w:pPr>
                    <w:snapToGrid w:val="0"/>
                    <w:spacing w:before="100" w:beforeAutospacing="1" w:after="120" w:line="288" w:lineRule="auto"/>
                    <w:jc w:val="center"/>
                    <w:rPr>
                      <w:rFonts w:asciiTheme="minorHAnsi" w:hAnsiTheme="minorHAnsi" w:cstheme="minorHAnsi"/>
                      <w:b w:val="0"/>
                      <w:bCs w:val="0"/>
                      <w:color w:val="auto"/>
                      <w:lang w:val="mk-MK"/>
                    </w:rPr>
                  </w:pPr>
                  <w:r w:rsidRPr="00931784">
                    <w:rPr>
                      <w:rFonts w:ascii="Calibri" w:hAnsi="Calibri" w:cs="Calibri"/>
                      <w:b w:val="0"/>
                      <w:bCs w:val="0"/>
                      <w:color w:val="auto"/>
                      <w:lang w:val="mk-MK"/>
                    </w:rPr>
                    <w:t>ИНТЕРВЈУ СО ДИРЕКТОРОТ НА ДОМОТ НА КУЛТУРАТА „ ДИМИТАР БЕРОВСКИ“ – БЕРОВО</w:t>
                  </w:r>
                </w:p>
                <w:p w:rsidR="00AB3E9C" w:rsidRPr="00931784" w:rsidRDefault="00AB3E9C" w:rsidP="00AB3E9C">
                  <w:pPr>
                    <w:snapToGrid w:val="0"/>
                    <w:spacing w:before="100" w:beforeAutospacing="1" w:after="120" w:line="288" w:lineRule="auto"/>
                    <w:jc w:val="center"/>
                    <w:rPr>
                      <w:rFonts w:asciiTheme="minorHAnsi" w:hAnsiTheme="minorHAnsi" w:cstheme="minorHAnsi"/>
                      <w:b w:val="0"/>
                      <w:bCs w:val="0"/>
                      <w:color w:val="auto"/>
                      <w:lang w:val="mk-MK"/>
                    </w:rPr>
                  </w:pPr>
                </w:p>
                <w:p w:rsidR="00AB3E9C" w:rsidRPr="00931784" w:rsidRDefault="00AB3E9C" w:rsidP="00AB3E9C">
                  <w:pPr>
                    <w:snapToGrid w:val="0"/>
                    <w:spacing w:before="100" w:beforeAutospacing="1" w:after="120" w:line="288" w:lineRule="auto"/>
                    <w:jc w:val="center"/>
                    <w:rPr>
                      <w:rFonts w:asciiTheme="minorHAnsi" w:hAnsiTheme="minorHAnsi" w:cstheme="minorHAnsi"/>
                      <w:b w:val="0"/>
                      <w:bCs w:val="0"/>
                      <w:color w:val="auto"/>
                      <w:lang w:val="mk-MK"/>
                    </w:rPr>
                  </w:pPr>
                </w:p>
                <w:p w:rsidR="00AB3E9C" w:rsidRPr="00931784" w:rsidRDefault="00AB3E9C" w:rsidP="00AB3E9C">
                  <w:pPr>
                    <w:snapToGrid w:val="0"/>
                    <w:spacing w:before="100" w:beforeAutospacing="1" w:after="120" w:line="288" w:lineRule="auto"/>
                    <w:jc w:val="center"/>
                    <w:rPr>
                      <w:rFonts w:asciiTheme="minorHAnsi" w:hAnsiTheme="minorHAnsi" w:cstheme="minorHAnsi"/>
                      <w:b w:val="0"/>
                      <w:bCs w:val="0"/>
                      <w:color w:val="auto"/>
                      <w:lang w:val="mk-MK"/>
                    </w:rPr>
                  </w:pPr>
                </w:p>
                <w:p w:rsidR="00AB3E9C" w:rsidRPr="00931784" w:rsidRDefault="00AB3E9C" w:rsidP="00AB3E9C">
                  <w:pPr>
                    <w:snapToGrid w:val="0"/>
                    <w:spacing w:before="100" w:beforeAutospacing="1" w:after="120" w:line="288" w:lineRule="auto"/>
                    <w:jc w:val="center"/>
                    <w:rPr>
                      <w:rFonts w:asciiTheme="minorHAnsi" w:hAnsiTheme="minorHAnsi" w:cstheme="minorHAnsi"/>
                      <w:b w:val="0"/>
                      <w:bCs w:val="0"/>
                      <w:color w:val="auto"/>
                      <w:lang w:val="mk-MK"/>
                    </w:rPr>
                  </w:pPr>
                </w:p>
                <w:p w:rsidR="00AB3E9C" w:rsidRPr="00931784" w:rsidRDefault="00AB3E9C" w:rsidP="00AB3E9C">
                  <w:pPr>
                    <w:snapToGrid w:val="0"/>
                    <w:spacing w:before="100" w:beforeAutospacing="1" w:after="120" w:line="288" w:lineRule="auto"/>
                    <w:jc w:val="center"/>
                    <w:rPr>
                      <w:rFonts w:asciiTheme="minorHAnsi" w:hAnsiTheme="minorHAnsi" w:cstheme="minorHAnsi"/>
                      <w:b w:val="0"/>
                      <w:bCs w:val="0"/>
                      <w:color w:val="auto"/>
                      <w:lang w:val="mk-MK"/>
                    </w:rPr>
                  </w:pPr>
                </w:p>
                <w:p w:rsidR="00AB3E9C" w:rsidRPr="00931784" w:rsidRDefault="00AB3E9C" w:rsidP="00AB3E9C">
                  <w:pPr>
                    <w:snapToGrid w:val="0"/>
                    <w:spacing w:before="100" w:beforeAutospacing="1" w:after="120" w:line="288" w:lineRule="auto"/>
                    <w:jc w:val="center"/>
                    <w:rPr>
                      <w:rFonts w:asciiTheme="minorHAnsi" w:hAnsiTheme="minorHAnsi" w:cstheme="minorHAnsi"/>
                      <w:b w:val="0"/>
                      <w:bCs w:val="0"/>
                      <w:color w:val="auto"/>
                      <w:lang w:val="mk-MK"/>
                    </w:rPr>
                  </w:pPr>
                </w:p>
                <w:p w:rsidR="00AB3E9C" w:rsidRPr="00931784" w:rsidRDefault="00AB3E9C" w:rsidP="00AB3E9C">
                  <w:pPr>
                    <w:snapToGrid w:val="0"/>
                    <w:spacing w:before="100" w:beforeAutospacing="1" w:after="120" w:line="288" w:lineRule="auto"/>
                    <w:jc w:val="center"/>
                    <w:rPr>
                      <w:rFonts w:asciiTheme="minorHAnsi" w:hAnsiTheme="minorHAnsi" w:cstheme="minorHAnsi"/>
                      <w:b w:val="0"/>
                      <w:bCs w:val="0"/>
                      <w:color w:val="auto"/>
                      <w:lang w:val="mk-MK"/>
                    </w:rPr>
                  </w:pPr>
                </w:p>
                <w:p w:rsidR="00AB3E9C" w:rsidRPr="00931784" w:rsidRDefault="00AB3E9C" w:rsidP="00AB3E9C">
                  <w:pPr>
                    <w:snapToGrid w:val="0"/>
                    <w:spacing w:before="100" w:beforeAutospacing="1" w:after="120" w:line="288" w:lineRule="auto"/>
                    <w:jc w:val="center"/>
                    <w:rPr>
                      <w:rFonts w:asciiTheme="minorHAnsi" w:hAnsiTheme="minorHAnsi" w:cstheme="minorHAnsi"/>
                      <w:b w:val="0"/>
                      <w:bCs w:val="0"/>
                      <w:color w:val="auto"/>
                      <w:lang w:val="mk-MK"/>
                    </w:rPr>
                  </w:pPr>
                </w:p>
                <w:p w:rsidR="00AB3E9C" w:rsidRPr="00931784" w:rsidRDefault="00AB3E9C" w:rsidP="00AB3E9C">
                  <w:pPr>
                    <w:snapToGrid w:val="0"/>
                    <w:spacing w:before="100" w:beforeAutospacing="1" w:after="120" w:line="288" w:lineRule="auto"/>
                    <w:jc w:val="center"/>
                    <w:rPr>
                      <w:rFonts w:asciiTheme="minorHAnsi" w:hAnsiTheme="minorHAnsi" w:cstheme="minorHAnsi"/>
                      <w:b w:val="0"/>
                      <w:bCs w:val="0"/>
                      <w:color w:val="auto"/>
                      <w:lang w:val="mk-MK"/>
                    </w:rPr>
                  </w:pPr>
                </w:p>
                <w:p w:rsidR="00AB3E9C" w:rsidRPr="00931784" w:rsidRDefault="00AB3E9C" w:rsidP="00AB3E9C">
                  <w:pPr>
                    <w:snapToGrid w:val="0"/>
                    <w:spacing w:before="100" w:beforeAutospacing="1" w:after="120" w:line="288" w:lineRule="auto"/>
                    <w:jc w:val="center"/>
                    <w:rPr>
                      <w:rFonts w:asciiTheme="minorHAnsi" w:hAnsiTheme="minorHAnsi" w:cstheme="minorHAnsi"/>
                      <w:b w:val="0"/>
                      <w:bCs w:val="0"/>
                      <w:color w:val="auto"/>
                      <w:lang w:val="mk-MK"/>
                    </w:rPr>
                  </w:pPr>
                </w:p>
                <w:p w:rsidR="00AB3E9C" w:rsidRPr="00931784" w:rsidRDefault="00AB3E9C" w:rsidP="00AB3E9C">
                  <w:pPr>
                    <w:snapToGrid w:val="0"/>
                    <w:spacing w:before="100" w:beforeAutospacing="1" w:after="120" w:line="288" w:lineRule="auto"/>
                    <w:jc w:val="center"/>
                    <w:rPr>
                      <w:rFonts w:asciiTheme="minorHAnsi" w:hAnsiTheme="minorHAnsi" w:cstheme="minorHAnsi"/>
                      <w:b w:val="0"/>
                      <w:bCs w:val="0"/>
                      <w:color w:val="auto"/>
                      <w:lang w:val="mk-MK"/>
                    </w:rPr>
                  </w:pPr>
                </w:p>
                <w:p w:rsidR="00AB3E9C" w:rsidRPr="00931784" w:rsidRDefault="00AB3E9C" w:rsidP="00AB3E9C">
                  <w:pPr>
                    <w:snapToGrid w:val="0"/>
                    <w:spacing w:before="100" w:beforeAutospacing="1" w:after="120" w:line="288" w:lineRule="auto"/>
                    <w:jc w:val="center"/>
                    <w:rPr>
                      <w:rFonts w:asciiTheme="minorHAnsi" w:hAnsiTheme="minorHAnsi" w:cstheme="minorHAnsi"/>
                      <w:b w:val="0"/>
                      <w:bCs w:val="0"/>
                      <w:color w:val="auto"/>
                      <w:lang w:val="mk-MK"/>
                    </w:rPr>
                  </w:pPr>
                </w:p>
                <w:p w:rsidR="00AB3E9C" w:rsidRPr="00931784" w:rsidRDefault="00AB3E9C" w:rsidP="00AB3E9C">
                  <w:pPr>
                    <w:snapToGrid w:val="0"/>
                    <w:spacing w:before="100" w:beforeAutospacing="1" w:after="120" w:line="288" w:lineRule="auto"/>
                    <w:jc w:val="center"/>
                    <w:rPr>
                      <w:rFonts w:asciiTheme="minorHAnsi" w:hAnsiTheme="minorHAnsi" w:cstheme="minorHAnsi"/>
                      <w:b w:val="0"/>
                      <w:bCs w:val="0"/>
                      <w:color w:val="auto"/>
                      <w:lang w:val="mk-MK"/>
                    </w:rPr>
                  </w:pPr>
                </w:p>
                <w:p w:rsidR="00AB3E9C" w:rsidRPr="00931784" w:rsidRDefault="00AB3E9C" w:rsidP="00AB3E9C">
                  <w:pPr>
                    <w:snapToGrid w:val="0"/>
                    <w:spacing w:before="100" w:beforeAutospacing="1" w:after="120" w:line="288" w:lineRule="auto"/>
                    <w:jc w:val="center"/>
                    <w:rPr>
                      <w:rFonts w:asciiTheme="minorHAnsi" w:hAnsiTheme="minorHAnsi" w:cstheme="minorHAnsi"/>
                      <w:b w:val="0"/>
                      <w:bCs w:val="0"/>
                      <w:color w:val="auto"/>
                      <w:lang w:val="mk-MK"/>
                    </w:rPr>
                  </w:pPr>
                </w:p>
                <w:p w:rsidR="00AB3E9C" w:rsidRPr="00931784" w:rsidRDefault="00AB3E9C" w:rsidP="00AB3E9C">
                  <w:pPr>
                    <w:snapToGrid w:val="0"/>
                    <w:spacing w:before="100" w:beforeAutospacing="1" w:after="120" w:line="288" w:lineRule="auto"/>
                    <w:jc w:val="center"/>
                    <w:rPr>
                      <w:rFonts w:asciiTheme="minorHAnsi" w:hAnsiTheme="minorHAnsi" w:cstheme="minorHAnsi"/>
                      <w:b w:val="0"/>
                      <w:bCs w:val="0"/>
                      <w:color w:val="auto"/>
                      <w:lang w:val="mk-MK"/>
                    </w:rPr>
                  </w:pPr>
                </w:p>
                <w:p w:rsidR="00AB3E9C" w:rsidRPr="00931784" w:rsidRDefault="00AB3E9C" w:rsidP="00AB3E9C">
                  <w:pPr>
                    <w:snapToGrid w:val="0"/>
                    <w:spacing w:before="100" w:beforeAutospacing="1" w:after="120" w:line="288" w:lineRule="auto"/>
                    <w:jc w:val="center"/>
                    <w:rPr>
                      <w:rFonts w:asciiTheme="minorHAnsi" w:hAnsiTheme="minorHAnsi" w:cstheme="minorHAnsi"/>
                      <w:b w:val="0"/>
                      <w:bCs w:val="0"/>
                      <w:color w:val="auto"/>
                      <w:lang w:val="mk-MK"/>
                    </w:rPr>
                  </w:pPr>
                </w:p>
                <w:p w:rsidR="00AB3E9C" w:rsidRPr="00931784" w:rsidRDefault="00AB3E9C" w:rsidP="00AB3E9C">
                  <w:pPr>
                    <w:snapToGrid w:val="0"/>
                    <w:spacing w:before="100" w:beforeAutospacing="1" w:after="120" w:line="288" w:lineRule="auto"/>
                    <w:jc w:val="center"/>
                    <w:rPr>
                      <w:rFonts w:asciiTheme="minorHAnsi" w:hAnsiTheme="minorHAnsi" w:cstheme="minorHAnsi"/>
                      <w:b w:val="0"/>
                      <w:bCs w:val="0"/>
                      <w:color w:val="auto"/>
                      <w:lang w:val="mk-MK"/>
                    </w:rPr>
                  </w:pPr>
                </w:p>
                <w:p w:rsidR="00AB3E9C" w:rsidRPr="00931784" w:rsidRDefault="00AB3E9C" w:rsidP="00AB3E9C">
                  <w:pPr>
                    <w:snapToGrid w:val="0"/>
                    <w:spacing w:before="100" w:beforeAutospacing="1" w:after="120" w:line="288" w:lineRule="auto"/>
                    <w:jc w:val="center"/>
                    <w:rPr>
                      <w:rFonts w:asciiTheme="minorHAnsi" w:hAnsiTheme="minorHAnsi" w:cstheme="minorHAnsi"/>
                      <w:b w:val="0"/>
                      <w:bCs w:val="0"/>
                      <w:color w:val="auto"/>
                      <w:lang w:val="mk-MK"/>
                    </w:rPr>
                  </w:pPr>
                </w:p>
                <w:p w:rsidR="00AB3E9C" w:rsidRPr="00931784" w:rsidRDefault="00AB3E9C" w:rsidP="00AB3E9C">
                  <w:pPr>
                    <w:snapToGrid w:val="0"/>
                    <w:spacing w:before="100" w:beforeAutospacing="1" w:after="120" w:line="288" w:lineRule="auto"/>
                    <w:jc w:val="center"/>
                    <w:rPr>
                      <w:rFonts w:asciiTheme="minorHAnsi" w:hAnsiTheme="minorHAnsi" w:cstheme="minorHAnsi"/>
                      <w:b w:val="0"/>
                      <w:bCs w:val="0"/>
                      <w:color w:val="auto"/>
                      <w:lang w:val="mk-MK"/>
                    </w:rPr>
                  </w:pPr>
                </w:p>
                <w:p w:rsidR="00AB3E9C" w:rsidRPr="00931784" w:rsidRDefault="00AB3E9C" w:rsidP="00AB3E9C">
                  <w:pPr>
                    <w:snapToGrid w:val="0"/>
                    <w:spacing w:before="100" w:beforeAutospacing="1" w:after="120" w:line="288" w:lineRule="auto"/>
                    <w:jc w:val="center"/>
                    <w:rPr>
                      <w:rFonts w:asciiTheme="minorHAnsi" w:hAnsiTheme="minorHAnsi" w:cstheme="minorHAnsi"/>
                      <w:b w:val="0"/>
                      <w:bCs w:val="0"/>
                      <w:color w:val="auto"/>
                      <w:lang w:val="mk-MK"/>
                    </w:rPr>
                  </w:pPr>
                </w:p>
                <w:p w:rsidR="00AB3E9C" w:rsidRPr="00931784" w:rsidRDefault="00AB3E9C" w:rsidP="00AB3E9C">
                  <w:pPr>
                    <w:snapToGrid w:val="0"/>
                    <w:spacing w:before="100" w:beforeAutospacing="1" w:after="120" w:line="288" w:lineRule="auto"/>
                    <w:jc w:val="center"/>
                    <w:rPr>
                      <w:rFonts w:asciiTheme="minorHAnsi" w:hAnsiTheme="minorHAnsi" w:cstheme="minorHAnsi"/>
                      <w:b w:val="0"/>
                      <w:bCs w:val="0"/>
                      <w:color w:val="auto"/>
                      <w:lang w:val="mk-MK"/>
                    </w:rPr>
                  </w:pPr>
                </w:p>
                <w:p w:rsidR="00AB3E9C" w:rsidRPr="00931784" w:rsidRDefault="00AB3E9C" w:rsidP="00AB3E9C">
                  <w:pPr>
                    <w:snapToGrid w:val="0"/>
                    <w:spacing w:before="100" w:beforeAutospacing="1" w:after="120" w:line="288" w:lineRule="auto"/>
                    <w:jc w:val="center"/>
                    <w:rPr>
                      <w:rFonts w:asciiTheme="minorHAnsi" w:hAnsiTheme="minorHAnsi" w:cstheme="minorHAnsi"/>
                      <w:b w:val="0"/>
                      <w:bCs w:val="0"/>
                      <w:color w:val="auto"/>
                      <w:lang w:val="mk-MK"/>
                    </w:rPr>
                  </w:pPr>
                </w:p>
                <w:p w:rsidR="00AB3E9C" w:rsidRPr="00931784" w:rsidRDefault="00AB3E9C" w:rsidP="00AB3E9C">
                  <w:pPr>
                    <w:snapToGrid w:val="0"/>
                    <w:spacing w:before="100" w:beforeAutospacing="1" w:after="120" w:line="288" w:lineRule="auto"/>
                    <w:jc w:val="center"/>
                    <w:rPr>
                      <w:rFonts w:asciiTheme="minorHAnsi" w:hAnsiTheme="minorHAnsi" w:cstheme="minorHAnsi"/>
                      <w:b w:val="0"/>
                      <w:bCs w:val="0"/>
                      <w:color w:val="auto"/>
                      <w:lang w:val="mk-MK"/>
                    </w:rPr>
                  </w:pPr>
                </w:p>
                <w:p w:rsidR="00AB3E9C" w:rsidRPr="00931784" w:rsidRDefault="00AB3E9C" w:rsidP="00AB3E9C">
                  <w:pPr>
                    <w:snapToGrid w:val="0"/>
                    <w:spacing w:before="100" w:beforeAutospacing="1" w:after="120" w:line="288" w:lineRule="auto"/>
                    <w:jc w:val="center"/>
                    <w:rPr>
                      <w:rFonts w:asciiTheme="minorHAnsi" w:hAnsiTheme="minorHAnsi" w:cstheme="minorHAnsi"/>
                      <w:b w:val="0"/>
                      <w:bCs w:val="0"/>
                      <w:color w:val="auto"/>
                      <w:lang w:val="mk-MK"/>
                    </w:rPr>
                  </w:pPr>
                </w:p>
                <w:p w:rsidR="00AB3E9C" w:rsidRPr="00931784" w:rsidRDefault="00AB3E9C" w:rsidP="00AB3E9C">
                  <w:pPr>
                    <w:snapToGrid w:val="0"/>
                    <w:spacing w:before="100" w:beforeAutospacing="1" w:after="120" w:line="288" w:lineRule="auto"/>
                    <w:jc w:val="center"/>
                    <w:rPr>
                      <w:rFonts w:asciiTheme="minorHAnsi" w:hAnsiTheme="minorHAnsi" w:cstheme="minorHAnsi"/>
                      <w:b w:val="0"/>
                      <w:bCs w:val="0"/>
                      <w:color w:val="auto"/>
                      <w:lang w:val="mk-MK"/>
                    </w:rPr>
                  </w:pPr>
                </w:p>
                <w:p w:rsidR="00AB3E9C" w:rsidRPr="00931784" w:rsidRDefault="00AB3E9C" w:rsidP="00AB3E9C">
                  <w:pPr>
                    <w:snapToGrid w:val="0"/>
                    <w:spacing w:before="100" w:beforeAutospacing="1" w:after="120" w:line="288" w:lineRule="auto"/>
                    <w:jc w:val="center"/>
                    <w:rPr>
                      <w:rFonts w:asciiTheme="minorHAnsi" w:hAnsiTheme="minorHAnsi" w:cstheme="minorHAnsi"/>
                      <w:b w:val="0"/>
                      <w:bCs w:val="0"/>
                      <w:color w:val="auto"/>
                      <w:lang w:val="mk-MK"/>
                    </w:rPr>
                  </w:pPr>
                </w:p>
                <w:p w:rsidR="00AB3E9C" w:rsidRPr="00931784" w:rsidRDefault="00AB3E9C" w:rsidP="00AB3E9C">
                  <w:pPr>
                    <w:snapToGrid w:val="0"/>
                    <w:spacing w:before="100" w:beforeAutospacing="1" w:after="120" w:line="288" w:lineRule="auto"/>
                    <w:jc w:val="center"/>
                    <w:rPr>
                      <w:rFonts w:asciiTheme="minorHAnsi" w:hAnsiTheme="minorHAnsi" w:cstheme="minorHAnsi"/>
                      <w:b w:val="0"/>
                      <w:bCs w:val="0"/>
                      <w:color w:val="auto"/>
                      <w:lang w:val="mk-MK"/>
                    </w:rPr>
                  </w:pPr>
                </w:p>
                <w:p w:rsidR="00AB3E9C" w:rsidRPr="00931784" w:rsidRDefault="00AB3E9C" w:rsidP="00AB3E9C">
                  <w:pPr>
                    <w:snapToGrid w:val="0"/>
                    <w:spacing w:before="100" w:beforeAutospacing="1" w:after="120" w:line="288" w:lineRule="auto"/>
                    <w:jc w:val="center"/>
                    <w:rPr>
                      <w:rFonts w:asciiTheme="minorHAnsi" w:hAnsiTheme="minorHAnsi" w:cstheme="minorHAnsi"/>
                      <w:b w:val="0"/>
                      <w:bCs w:val="0"/>
                      <w:color w:val="auto"/>
                      <w:lang w:val="mk-MK"/>
                    </w:rPr>
                  </w:pPr>
                </w:p>
                <w:p w:rsidR="00AB3E9C" w:rsidRPr="00931784" w:rsidRDefault="00AB3E9C" w:rsidP="00AB3E9C">
                  <w:pPr>
                    <w:snapToGrid w:val="0"/>
                    <w:spacing w:before="100" w:beforeAutospacing="1" w:after="120" w:line="288" w:lineRule="auto"/>
                    <w:jc w:val="center"/>
                    <w:rPr>
                      <w:rFonts w:asciiTheme="minorHAnsi" w:hAnsiTheme="minorHAnsi" w:cstheme="minorHAns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r w:rsidRPr="00931784">
                    <w:rPr>
                      <w:rFonts w:ascii="Calibri" w:hAnsi="Calibri" w:cs="Calibri"/>
                      <w:b w:val="0"/>
                      <w:bCs w:val="0"/>
                      <w:color w:val="auto"/>
                      <w:lang w:val="mk-MK"/>
                    </w:rPr>
                    <w:t>ИЗВЕШТАИ ОД РАБОТАТА СО ДЕЛОВНАТА ЗАЕДНИЦА И НЕВЛАДИНИОТ СЕКТОР</w:t>
                  </w: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p>
                <w:p w:rsidR="00AB3E9C" w:rsidRPr="00931784" w:rsidRDefault="00AB3E9C" w:rsidP="00AB3E9C">
                  <w:pPr>
                    <w:spacing w:before="100" w:beforeAutospacing="1" w:after="120" w:line="288" w:lineRule="auto"/>
                    <w:rPr>
                      <w:rFonts w:ascii="Calibri" w:hAnsi="Calibri" w:cs="Calibri"/>
                      <w:b w:val="0"/>
                      <w:bCs w:val="0"/>
                      <w:color w:val="auto"/>
                      <w:lang w:val="mk-MK"/>
                    </w:rPr>
                  </w:pPr>
                  <w:r w:rsidRPr="00931784">
                    <w:rPr>
                      <w:rFonts w:ascii="Calibri" w:hAnsi="Calibri" w:cs="Calibri"/>
                      <w:b w:val="0"/>
                      <w:bCs w:val="0"/>
                      <w:color w:val="auto"/>
                      <w:lang w:val="mk-MK"/>
                    </w:rPr>
                    <w:t>ДНЕВНИК НА ПАРАЛЕЛКАТА НА СТРУЧНИТЕ ПАРАЛЕЛКИ (ТЕКСТИЛНО - КОЖАРСКА И УГОСТИТЕЛСКО– ТУРИСТИЧКА СТРУКА)</w:t>
                  </w:r>
                </w:p>
                <w:p w:rsidR="00AB3E9C" w:rsidRPr="00931784" w:rsidRDefault="00AB3E9C" w:rsidP="00AB3E9C">
                  <w:pPr>
                    <w:snapToGrid w:val="0"/>
                    <w:spacing w:before="100" w:beforeAutospacing="1" w:after="120" w:line="288" w:lineRule="auto"/>
                    <w:jc w:val="center"/>
                    <w:rPr>
                      <w:rFonts w:asciiTheme="minorHAnsi" w:hAnsiTheme="minorHAnsi" w:cstheme="minorHAnsi"/>
                      <w:b w:val="0"/>
                      <w:bCs w:val="0"/>
                      <w:color w:val="auto"/>
                      <w:lang w:val="mk-MK"/>
                    </w:rPr>
                  </w:pPr>
                </w:p>
                <w:p w:rsidR="00AB3E9C" w:rsidRPr="00931784" w:rsidRDefault="00AB3E9C" w:rsidP="00AB3E9C">
                  <w:pPr>
                    <w:snapToGrid w:val="0"/>
                    <w:spacing w:before="100" w:beforeAutospacing="1" w:after="120" w:line="288" w:lineRule="auto"/>
                    <w:jc w:val="center"/>
                    <w:rPr>
                      <w:rFonts w:cs="Calibri"/>
                      <w:b w:val="0"/>
                      <w:bCs w:val="0"/>
                      <w:color w:val="auto"/>
                      <w:sz w:val="20"/>
                      <w:szCs w:val="20"/>
                      <w:lang w:val="mk-MK"/>
                    </w:rPr>
                  </w:pPr>
                </w:p>
              </w:tc>
              <w:tc>
                <w:tcPr>
                  <w:tcW w:w="11421" w:type="dxa"/>
                  <w:shd w:val="clear" w:color="auto" w:fill="B6DDE8" w:themeFill="accent5" w:themeFillTint="66"/>
                  <w:vAlign w:val="center"/>
                </w:tcPr>
                <w:p w:rsidR="00AB3E9C" w:rsidRPr="00931784" w:rsidRDefault="00AB3E9C" w:rsidP="00AB3E9C">
                  <w:pPr>
                    <w:spacing w:before="100" w:beforeAutospacing="1"/>
                    <w:outlineLvl w:val="2"/>
                    <w:cnfStyle w:val="000000100000"/>
                    <w:rPr>
                      <w:rFonts w:ascii="Calibri" w:hAnsi="Calibri" w:cs="Calibri"/>
                      <w:b/>
                      <w:smallCaps/>
                      <w:spacing w:val="5"/>
                      <w:sz w:val="24"/>
                      <w:szCs w:val="24"/>
                      <w:lang w:val="mk-MK" w:bidi="en-US"/>
                    </w:rPr>
                  </w:pPr>
                  <w:bookmarkStart w:id="149" w:name="_Toc463986739"/>
                  <w:bookmarkStart w:id="150" w:name="_Toc111032247"/>
                  <w:r w:rsidRPr="00931784">
                    <w:rPr>
                      <w:rFonts w:ascii="Calibri" w:hAnsi="Calibri" w:cs="Calibri"/>
                      <w:b/>
                      <w:smallCaps/>
                      <w:spacing w:val="5"/>
                      <w:sz w:val="24"/>
                      <w:szCs w:val="24"/>
                      <w:lang w:val="mk-MK" w:bidi="en-US"/>
                    </w:rPr>
                    <w:lastRenderedPageBreak/>
                    <w:t>5.4.1. Соработка на училиштето со родителите</w:t>
                  </w:r>
                  <w:bookmarkEnd w:id="149"/>
                  <w:bookmarkEnd w:id="150"/>
                  <w:r w:rsidRPr="00931784">
                    <w:rPr>
                      <w:rFonts w:ascii="Calibri" w:hAnsi="Calibri" w:cs="Calibri"/>
                      <w:b/>
                      <w:smallCaps/>
                      <w:spacing w:val="5"/>
                      <w:sz w:val="24"/>
                      <w:szCs w:val="24"/>
                      <w:lang w:val="mk-MK" w:bidi="en-US"/>
                    </w:rPr>
                    <w:t xml:space="preserve"> </w:t>
                  </w:r>
                </w:p>
                <w:p w:rsidR="00AB3E9C" w:rsidRPr="00931784" w:rsidRDefault="00AB3E9C" w:rsidP="00AB3E9C">
                  <w:pPr>
                    <w:cnfStyle w:val="000000100000"/>
                    <w:rPr>
                      <w:rFonts w:ascii="Calibri" w:hAnsi="Calibri" w:cs="Calibri"/>
                      <w:sz w:val="24"/>
                      <w:szCs w:val="24"/>
                      <w:lang w:val="mk-MK"/>
                    </w:rPr>
                  </w:pPr>
                  <w:r w:rsidRPr="00931784">
                    <w:rPr>
                      <w:rFonts w:ascii="Calibri" w:hAnsi="Calibri" w:cs="Calibri"/>
                      <w:b/>
                      <w:lang w:val="mk-MK"/>
                    </w:rPr>
                    <w:br/>
                  </w:r>
                  <w:r w:rsidRPr="00931784">
                    <w:rPr>
                      <w:rFonts w:ascii="Calibri" w:hAnsi="Calibri" w:cs="Calibri"/>
                      <w:sz w:val="24"/>
                      <w:szCs w:val="24"/>
                      <w:lang w:val="mk-MK"/>
                    </w:rPr>
                    <w:t xml:space="preserve">           Училиштето изготвува полугодишни и годишни извештаи за работата и анализа на успехот по години и струки и истите ги презентира пред претстваници на родителите во Училишниот одбор.</w:t>
                  </w:r>
                </w:p>
                <w:p w:rsidR="00AB3E9C" w:rsidRPr="00931784" w:rsidRDefault="00AB3E9C" w:rsidP="00AB3E9C">
                  <w:pPr>
                    <w:spacing w:line="288" w:lineRule="auto"/>
                    <w:cnfStyle w:val="000000100000"/>
                    <w:rPr>
                      <w:rFonts w:ascii="Calibri" w:eastAsia="WenQuanYi Micro Hei" w:hAnsi="Calibri" w:cs="Calibri"/>
                      <w:sz w:val="24"/>
                      <w:szCs w:val="24"/>
                      <w:lang w:val="ru-RU"/>
                    </w:rPr>
                  </w:pPr>
                  <w:r w:rsidRPr="00931784">
                    <w:rPr>
                      <w:rFonts w:ascii="Calibri" w:hAnsi="Calibri" w:cs="Calibri"/>
                      <w:sz w:val="24"/>
                      <w:szCs w:val="24"/>
                      <w:lang w:val="mk-MK"/>
                    </w:rPr>
                    <w:t xml:space="preserve">           </w:t>
                  </w:r>
                  <w:r w:rsidRPr="00931784">
                    <w:rPr>
                      <w:rFonts w:ascii="Calibri" w:eastAsia="WenQuanYi Micro Hei" w:hAnsi="Calibri" w:cs="Calibri"/>
                      <w:sz w:val="24"/>
                      <w:szCs w:val="24"/>
                      <w:lang w:val="ru-RU"/>
                    </w:rPr>
                    <w:t xml:space="preserve">Наставничкиот совет на училиштето  ги одржува редовните состаноци на кои се  разгледувани успехот </w:t>
                  </w:r>
                  <w:r w:rsidRPr="00931784">
                    <w:rPr>
                      <w:rFonts w:ascii="Calibri" w:eastAsia="WenQuanYi Micro Hei" w:hAnsi="Calibri" w:cs="Calibri"/>
                      <w:sz w:val="24"/>
                      <w:szCs w:val="24"/>
                      <w:lang w:val="ru-RU"/>
                    </w:rPr>
                    <w:lastRenderedPageBreak/>
                    <w:t>и поведението по години и струки, редовноста и дисциплината на учениците. Изрекувани се педагошки мерки, пофалби за учениците како и предлог мерки за надминување на одредени проблеми поврзани со подобрување на успехот, редовноста и дисциплината  на учениците  и за сите ги известува родителите и ги вклучува истите во решавањето на проблемите со учениците.</w:t>
                  </w:r>
                </w:p>
                <w:p w:rsidR="00AB3E9C" w:rsidRPr="00931784" w:rsidRDefault="00AB3E9C" w:rsidP="00AB3E9C">
                  <w:pPr>
                    <w:spacing w:line="288" w:lineRule="auto"/>
                    <w:cnfStyle w:val="000000100000"/>
                    <w:rPr>
                      <w:rFonts w:ascii="Calibri" w:hAnsi="Calibri" w:cs="Calibri"/>
                      <w:b/>
                      <w:sz w:val="24"/>
                      <w:szCs w:val="24"/>
                      <w:lang w:val="mk-MK"/>
                    </w:rPr>
                  </w:pPr>
                  <w:r w:rsidRPr="00931784">
                    <w:rPr>
                      <w:rFonts w:ascii="Calibri" w:eastAsia="WenQuanYi Micro Hei" w:hAnsi="Calibri" w:cs="Calibri"/>
                      <w:sz w:val="24"/>
                      <w:szCs w:val="24"/>
                      <w:lang w:val="ru-RU"/>
                    </w:rPr>
                    <w:t xml:space="preserve">                Родителите се вклучени во работата на училиштето и преку работата на Советот на родители кој редовно одржува состаноци.  За истите с</w:t>
                  </w:r>
                  <w:r w:rsidRPr="00931784">
                    <w:rPr>
                      <w:rFonts w:ascii="Calibri" w:hAnsi="Calibri" w:cs="Calibri"/>
                      <w:sz w:val="24"/>
                      <w:szCs w:val="24"/>
                      <w:lang w:val="mk-MK"/>
                    </w:rPr>
                    <w:t>е водат записници.</w:t>
                  </w:r>
                </w:p>
                <w:p w:rsidR="00AB3E9C" w:rsidRPr="00931784" w:rsidRDefault="00AB3E9C" w:rsidP="00AB3E9C">
                  <w:pPr>
                    <w:spacing w:before="100" w:beforeAutospacing="1" w:line="288" w:lineRule="auto"/>
                    <w:jc w:val="both"/>
                    <w:cnfStyle w:val="000000100000"/>
                    <w:rPr>
                      <w:rFonts w:ascii="Calibri" w:hAnsi="Calibri" w:cs="Calibri"/>
                      <w:sz w:val="24"/>
                      <w:szCs w:val="24"/>
                      <w:lang w:val="ru-RU"/>
                    </w:rPr>
                  </w:pPr>
                  <w:r w:rsidRPr="00931784">
                    <w:rPr>
                      <w:rFonts w:ascii="Calibri" w:hAnsi="Calibri" w:cs="Calibri"/>
                      <w:sz w:val="24"/>
                      <w:szCs w:val="24"/>
                      <w:lang w:val="ru-RU"/>
                    </w:rPr>
                    <w:t xml:space="preserve">             Соработката со Советот на родители се одвива континуирано во текот на целиот период. Родителите  директно се запознаени и вклучени во сите активности на училиштето. Советот на родители разгледува прашања од работата на училиштето, го разгледува успехот, редовноста, соработува со директорот, наставниците, педагогот и психологот, учествува во организација на екскурзиите, донесува одлуки и др.</w:t>
                  </w:r>
                </w:p>
                <w:p w:rsidR="00AB3E9C" w:rsidRPr="00931784" w:rsidRDefault="00AB3E9C" w:rsidP="00AB3E9C">
                  <w:pPr>
                    <w:spacing w:before="100" w:beforeAutospacing="1" w:line="288" w:lineRule="auto"/>
                    <w:jc w:val="both"/>
                    <w:cnfStyle w:val="000000100000"/>
                    <w:rPr>
                      <w:rFonts w:ascii="Calibri" w:hAnsi="Calibri" w:cs="Calibri"/>
                      <w:sz w:val="24"/>
                      <w:szCs w:val="24"/>
                      <w:lang w:val="mk-MK"/>
                    </w:rPr>
                  </w:pPr>
                  <w:r w:rsidRPr="00931784">
                    <w:rPr>
                      <w:rFonts w:ascii="Calibri" w:hAnsi="Calibri" w:cs="Calibri"/>
                      <w:sz w:val="24"/>
                      <w:szCs w:val="24"/>
                      <w:lang w:val="ru-RU"/>
                    </w:rPr>
                    <w:t>Редовно се одржуваа состаноци на Советот на родители како и  родителски средби кои редовно и вонредно  се одржуваат во текот на учебната година.</w:t>
                  </w:r>
                  <w:r w:rsidRPr="00931784">
                    <w:rPr>
                      <w:rFonts w:ascii="Calibri" w:hAnsi="Calibri" w:cs="Calibri"/>
                      <w:sz w:val="24"/>
                      <w:szCs w:val="24"/>
                    </w:rPr>
                    <w:t xml:space="preserve"> </w:t>
                  </w:r>
                  <w:r w:rsidRPr="00931784">
                    <w:rPr>
                      <w:rFonts w:ascii="Calibri" w:hAnsi="Calibri" w:cs="Calibri"/>
                      <w:sz w:val="24"/>
                      <w:szCs w:val="24"/>
                      <w:lang w:val="mk-MK"/>
                    </w:rPr>
                    <w:t>Во последните две години овие состаноци понекогаш се одржуваа онлајн поради предвидените протоколи за работа.</w:t>
                  </w:r>
                </w:p>
                <w:p w:rsidR="00AB3E9C" w:rsidRPr="00931784" w:rsidRDefault="00AB3E9C" w:rsidP="0020585F">
                  <w:pPr>
                    <w:spacing w:before="100" w:beforeAutospacing="1" w:after="120" w:line="288" w:lineRule="auto"/>
                    <w:jc w:val="both"/>
                    <w:cnfStyle w:val="000000100000"/>
                    <w:rPr>
                      <w:rFonts w:ascii="Calibri" w:hAnsi="Calibri" w:cs="Calibri"/>
                      <w:sz w:val="24"/>
                      <w:szCs w:val="24"/>
                      <w:lang w:val="mk-MK"/>
                    </w:rPr>
                  </w:pPr>
                  <w:r w:rsidRPr="00931784">
                    <w:rPr>
                      <w:rFonts w:ascii="Calibri" w:eastAsia="Arial" w:hAnsi="Calibri" w:cs="Calibri"/>
                      <w:sz w:val="24"/>
                      <w:szCs w:val="24"/>
                      <w:lang w:val="mk-MK"/>
                    </w:rPr>
                    <w:t xml:space="preserve">           Родителите имаат свои п</w:t>
                  </w:r>
                  <w:r w:rsidRPr="00931784">
                    <w:rPr>
                      <w:rFonts w:ascii="Calibri" w:hAnsi="Calibri" w:cs="Calibri"/>
                      <w:sz w:val="24"/>
                      <w:szCs w:val="24"/>
                      <w:lang w:val="mk-MK"/>
                    </w:rPr>
                    <w:t>ретставници во Училишниот одбор што значи дека тие се вклучени во главниот управен орган на училиштето.  Се водат Записници од состаноците на Училишниот одбор.</w:t>
                  </w:r>
                </w:p>
                <w:p w:rsidR="00AB3E9C" w:rsidRPr="00931784" w:rsidRDefault="00AB3E9C" w:rsidP="00AB3E9C">
                  <w:pPr>
                    <w:spacing w:before="100" w:beforeAutospacing="1" w:line="288" w:lineRule="auto"/>
                    <w:jc w:val="center"/>
                    <w:cnfStyle w:val="000000100000"/>
                    <w:rPr>
                      <w:rFonts w:ascii="Calibri" w:hAnsi="Calibri" w:cs="Calibri"/>
                      <w:b/>
                      <w:smallCaps/>
                      <w:spacing w:val="5"/>
                      <w:sz w:val="24"/>
                      <w:szCs w:val="24"/>
                      <w:lang w:val="mk-MK" w:bidi="en-US"/>
                    </w:rPr>
                  </w:pPr>
                  <w:bookmarkStart w:id="151" w:name="_Toc463986740"/>
                  <w:r w:rsidRPr="00931784">
                    <w:rPr>
                      <w:rFonts w:ascii="Calibri" w:hAnsi="Calibri" w:cs="Calibri"/>
                      <w:b/>
                      <w:smallCaps/>
                      <w:spacing w:val="5"/>
                      <w:sz w:val="24"/>
                      <w:szCs w:val="24"/>
                      <w:lang w:val="mk-MK" w:bidi="en-US"/>
                    </w:rPr>
                    <w:t>5.4.2. Соработка со локалната заедница</w:t>
                  </w:r>
                  <w:bookmarkEnd w:id="151"/>
                </w:p>
                <w:p w:rsidR="00AB3E9C" w:rsidRPr="00931784" w:rsidRDefault="00AB3E9C" w:rsidP="00AB3E9C">
                  <w:pPr>
                    <w:spacing w:before="100" w:beforeAutospacing="1" w:line="288" w:lineRule="auto"/>
                    <w:jc w:val="both"/>
                    <w:cnfStyle w:val="000000100000"/>
                    <w:rPr>
                      <w:rFonts w:ascii="Calibri" w:hAnsi="Calibri" w:cs="Calibri"/>
                      <w:b/>
                      <w:smallCaps/>
                      <w:spacing w:val="5"/>
                      <w:sz w:val="24"/>
                      <w:szCs w:val="24"/>
                      <w:lang w:val="mk-MK" w:bidi="en-US"/>
                    </w:rPr>
                  </w:pPr>
                  <w:r w:rsidRPr="00931784">
                    <w:rPr>
                      <w:rFonts w:ascii="Calibri" w:hAnsi="Calibri" w:cs="Calibri"/>
                      <w:sz w:val="24"/>
                      <w:szCs w:val="24"/>
                      <w:lang w:val="mk-MK"/>
                    </w:rPr>
                    <w:br/>
                    <w:t xml:space="preserve">                Педагошка евиденција и документација за општествено корисна работа, за јавно културна дејност    се води во дневниците за работа на паралелките и во евиденцијата на училишниот педагог</w:t>
                  </w:r>
                  <w:r w:rsidRPr="00931784">
                    <w:rPr>
                      <w:rFonts w:ascii="Calibri" w:hAnsi="Calibri" w:cs="Calibri"/>
                      <w:b/>
                      <w:sz w:val="24"/>
                      <w:szCs w:val="24"/>
                      <w:lang w:val="mk-MK"/>
                    </w:rPr>
                    <w:t>.</w:t>
                  </w:r>
                </w:p>
                <w:p w:rsidR="00AB3E9C" w:rsidRPr="00931784" w:rsidRDefault="00AB3E9C" w:rsidP="00AB3E9C">
                  <w:pPr>
                    <w:spacing w:before="100" w:beforeAutospacing="1" w:after="120" w:line="288" w:lineRule="auto"/>
                    <w:jc w:val="both"/>
                    <w:cnfStyle w:val="000000100000"/>
                    <w:rPr>
                      <w:rFonts w:ascii="Calibri" w:hAnsi="Calibri" w:cs="Calibri"/>
                      <w:b/>
                      <w:iCs/>
                      <w:sz w:val="24"/>
                      <w:szCs w:val="24"/>
                      <w:lang w:val="ru-RU"/>
                    </w:rPr>
                  </w:pPr>
                  <w:r w:rsidRPr="00931784">
                    <w:rPr>
                      <w:rFonts w:ascii="Calibri" w:eastAsia="Arial" w:hAnsi="Calibri" w:cs="Calibri"/>
                      <w:b/>
                      <w:sz w:val="24"/>
                      <w:szCs w:val="24"/>
                      <w:lang w:val="mk-MK"/>
                    </w:rPr>
                    <w:t xml:space="preserve">    </w:t>
                  </w:r>
                  <w:r w:rsidRPr="00931784">
                    <w:rPr>
                      <w:rFonts w:ascii="Calibri" w:hAnsi="Calibri" w:cs="Calibri"/>
                      <w:i/>
                      <w:iCs/>
                      <w:sz w:val="24"/>
                      <w:szCs w:val="24"/>
                      <w:lang w:val="mk-MK"/>
                    </w:rPr>
                    <w:t xml:space="preserve">              </w:t>
                  </w:r>
                  <w:r w:rsidRPr="00931784">
                    <w:rPr>
                      <w:rFonts w:ascii="Calibri" w:hAnsi="Calibri" w:cs="Calibri"/>
                      <w:b/>
                      <w:iCs/>
                      <w:sz w:val="24"/>
                      <w:szCs w:val="24"/>
                      <w:lang w:val="mk-MK"/>
                    </w:rPr>
                    <w:t>Евидентирани се следниве соработки</w:t>
                  </w:r>
                  <w:r w:rsidRPr="00931784">
                    <w:rPr>
                      <w:rFonts w:ascii="Calibri" w:hAnsi="Calibri" w:cs="Calibri"/>
                      <w:b/>
                      <w:iCs/>
                      <w:sz w:val="24"/>
                      <w:szCs w:val="24"/>
                      <w:lang w:val="ru-RU"/>
                    </w:rPr>
                    <w:t>:</w:t>
                  </w:r>
                </w:p>
                <w:p w:rsidR="00AB3E9C" w:rsidRPr="00931784" w:rsidRDefault="00AB3E9C" w:rsidP="00AB3E9C">
                  <w:pPr>
                    <w:spacing w:before="100" w:beforeAutospacing="1" w:line="288" w:lineRule="auto"/>
                    <w:jc w:val="both"/>
                    <w:cnfStyle w:val="000000100000"/>
                    <w:rPr>
                      <w:rFonts w:ascii="Calibri" w:hAnsi="Calibri" w:cs="Calibri"/>
                      <w:sz w:val="24"/>
                      <w:szCs w:val="24"/>
                      <w:lang w:val="ru-RU"/>
                    </w:rPr>
                  </w:pPr>
                  <w:r w:rsidRPr="00931784">
                    <w:rPr>
                      <w:rFonts w:ascii="Calibri" w:hAnsi="Calibri" w:cs="Calibri"/>
                      <w:sz w:val="24"/>
                      <w:szCs w:val="24"/>
                      <w:lang w:val="ru-RU"/>
                    </w:rPr>
                    <w:t xml:space="preserve">             </w:t>
                  </w:r>
                </w:p>
                <w:p w:rsidR="00AB3E9C" w:rsidRPr="00931784" w:rsidRDefault="00AB3E9C" w:rsidP="00A6149A">
                  <w:pPr>
                    <w:numPr>
                      <w:ilvl w:val="0"/>
                      <w:numId w:val="48"/>
                    </w:numPr>
                    <w:spacing w:before="100" w:beforeAutospacing="1" w:line="288" w:lineRule="auto"/>
                    <w:jc w:val="both"/>
                    <w:cnfStyle w:val="000000100000"/>
                    <w:rPr>
                      <w:rFonts w:ascii="Calibri" w:hAnsi="Calibri" w:cs="Calibri"/>
                      <w:sz w:val="24"/>
                      <w:szCs w:val="24"/>
                      <w:lang w:val="mk-MK"/>
                    </w:rPr>
                  </w:pPr>
                  <w:r w:rsidRPr="00931784">
                    <w:rPr>
                      <w:rFonts w:ascii="Calibri" w:hAnsi="Calibri" w:cs="Calibri"/>
                      <w:sz w:val="24"/>
                      <w:szCs w:val="24"/>
                      <w:lang w:val="ru-RU"/>
                    </w:rPr>
                    <w:lastRenderedPageBreak/>
                    <w:t>Вакцинација, мерење на висина и тежина на учениците; стоматолошки и систематски прегледи на учениците од I и IV година</w:t>
                  </w:r>
                  <w:r w:rsidRPr="00931784">
                    <w:rPr>
                      <w:rFonts w:ascii="Calibri" w:hAnsi="Calibri" w:cs="Calibri"/>
                      <w:sz w:val="24"/>
                      <w:szCs w:val="24"/>
                      <w:lang w:val="mk-MK"/>
                    </w:rPr>
                    <w:t>.</w:t>
                  </w:r>
                </w:p>
                <w:p w:rsidR="00AB3E9C" w:rsidRPr="00931784" w:rsidRDefault="00AB3E9C" w:rsidP="00A6149A">
                  <w:pPr>
                    <w:numPr>
                      <w:ilvl w:val="0"/>
                      <w:numId w:val="48"/>
                    </w:numPr>
                    <w:spacing w:before="100" w:beforeAutospacing="1" w:line="288" w:lineRule="auto"/>
                    <w:jc w:val="both"/>
                    <w:cnfStyle w:val="000000100000"/>
                    <w:rPr>
                      <w:rFonts w:ascii="Calibri" w:hAnsi="Calibri" w:cs="Calibri"/>
                      <w:sz w:val="24"/>
                      <w:szCs w:val="24"/>
                      <w:lang w:val="mk-MK"/>
                    </w:rPr>
                  </w:pPr>
                  <w:r w:rsidRPr="00931784">
                    <w:rPr>
                      <w:rFonts w:ascii="Calibri" w:hAnsi="Calibri" w:cs="Calibri"/>
                      <w:sz w:val="24"/>
                      <w:szCs w:val="24"/>
                      <w:lang w:val="mk-MK"/>
                    </w:rPr>
                    <w:t xml:space="preserve">спроведено Ковид тестирање на примерок ученици од </w:t>
                  </w:r>
                  <w:r w:rsidRPr="00931784">
                    <w:rPr>
                      <w:rFonts w:ascii="Calibri" w:hAnsi="Calibri" w:cs="Calibri"/>
                      <w:sz w:val="24"/>
                      <w:szCs w:val="24"/>
                    </w:rPr>
                    <w:t>I</w:t>
                  </w:r>
                  <w:r w:rsidRPr="00931784">
                    <w:rPr>
                      <w:rFonts w:ascii="Calibri" w:hAnsi="Calibri" w:cs="Calibri"/>
                      <w:sz w:val="24"/>
                      <w:szCs w:val="24"/>
                      <w:lang w:val="ru-RU"/>
                    </w:rPr>
                    <w:t>-</w:t>
                  </w:r>
                  <w:r w:rsidRPr="00931784">
                    <w:rPr>
                      <w:rFonts w:ascii="Calibri" w:hAnsi="Calibri" w:cs="Calibri"/>
                      <w:sz w:val="24"/>
                      <w:szCs w:val="24"/>
                    </w:rPr>
                    <w:t>IV</w:t>
                  </w:r>
                  <w:r w:rsidRPr="00931784">
                    <w:rPr>
                      <w:rFonts w:ascii="Calibri" w:hAnsi="Calibri" w:cs="Calibri"/>
                      <w:sz w:val="24"/>
                      <w:szCs w:val="24"/>
                      <w:lang w:val="ru-RU"/>
                    </w:rPr>
                    <w:t xml:space="preserve"> </w:t>
                  </w:r>
                  <w:r w:rsidRPr="00931784">
                    <w:rPr>
                      <w:rFonts w:ascii="Calibri" w:hAnsi="Calibri" w:cs="Calibri"/>
                      <w:sz w:val="24"/>
                      <w:szCs w:val="24"/>
                      <w:lang w:val="mk-MK"/>
                    </w:rPr>
                    <w:t>година по случаен избор</w:t>
                  </w:r>
                </w:p>
                <w:p w:rsidR="00AB3E9C" w:rsidRPr="00931784" w:rsidRDefault="00AB3E9C" w:rsidP="00A6149A">
                  <w:pPr>
                    <w:numPr>
                      <w:ilvl w:val="0"/>
                      <w:numId w:val="48"/>
                    </w:numPr>
                    <w:spacing w:before="100" w:beforeAutospacing="1" w:line="288" w:lineRule="auto"/>
                    <w:jc w:val="both"/>
                    <w:cnfStyle w:val="000000100000"/>
                    <w:rPr>
                      <w:rFonts w:ascii="Calibri" w:hAnsi="Calibri" w:cs="Calibri"/>
                      <w:sz w:val="24"/>
                      <w:szCs w:val="24"/>
                      <w:lang w:val="mk-MK"/>
                    </w:rPr>
                  </w:pPr>
                  <w:r w:rsidRPr="00931784">
                    <w:rPr>
                      <w:rFonts w:ascii="Calibri" w:hAnsi="Calibri" w:cs="Calibri"/>
                      <w:sz w:val="24"/>
                      <w:szCs w:val="24"/>
                      <w:lang w:val="mk-MK"/>
                    </w:rPr>
                    <w:t>реализиран е санитарен и систематски преглед за вработените.</w:t>
                  </w:r>
                </w:p>
                <w:p w:rsidR="00AB3E9C" w:rsidRPr="00931784" w:rsidRDefault="00AB3E9C" w:rsidP="00AB3E9C">
                  <w:pPr>
                    <w:spacing w:before="100" w:beforeAutospacing="1" w:line="288" w:lineRule="auto"/>
                    <w:ind w:left="780"/>
                    <w:jc w:val="both"/>
                    <w:cnfStyle w:val="000000100000"/>
                    <w:rPr>
                      <w:rFonts w:ascii="Calibri" w:hAnsi="Calibri" w:cs="Calibri"/>
                      <w:sz w:val="24"/>
                      <w:szCs w:val="24"/>
                      <w:lang w:val="mk-MK"/>
                    </w:rPr>
                  </w:pPr>
                  <w:r w:rsidRPr="00931784">
                    <w:rPr>
                      <w:rFonts w:ascii="Calibri" w:hAnsi="Calibri" w:cs="Calibri"/>
                      <w:sz w:val="24"/>
                      <w:szCs w:val="24"/>
                      <w:lang w:val="mk-MK"/>
                    </w:rPr>
                    <w:t>Училиштето остварува соработка со повеќе институции во општината:</w:t>
                  </w:r>
                </w:p>
                <w:p w:rsidR="00AB3E9C" w:rsidRPr="00931784" w:rsidRDefault="00AB3E9C" w:rsidP="00A6149A">
                  <w:pPr>
                    <w:numPr>
                      <w:ilvl w:val="0"/>
                      <w:numId w:val="48"/>
                    </w:numPr>
                    <w:spacing w:before="100" w:beforeAutospacing="1" w:line="288" w:lineRule="auto"/>
                    <w:jc w:val="both"/>
                    <w:cnfStyle w:val="000000100000"/>
                    <w:rPr>
                      <w:rFonts w:ascii="Calibri" w:hAnsi="Calibri" w:cs="Calibri"/>
                      <w:sz w:val="24"/>
                      <w:szCs w:val="24"/>
                      <w:lang w:val="mk-MK"/>
                    </w:rPr>
                  </w:pPr>
                  <w:r w:rsidRPr="00931784">
                    <w:rPr>
                      <w:rFonts w:ascii="Calibri" w:hAnsi="Calibri" w:cs="Calibri"/>
                      <w:sz w:val="24"/>
                      <w:szCs w:val="24"/>
                      <w:lang w:val="mk-MK"/>
                    </w:rPr>
                    <w:t>ООУ „Дедо Иљо Малешевски“ – Берово;</w:t>
                  </w:r>
                </w:p>
                <w:p w:rsidR="00AB3E9C" w:rsidRPr="00931784" w:rsidRDefault="00AB3E9C" w:rsidP="00A6149A">
                  <w:pPr>
                    <w:numPr>
                      <w:ilvl w:val="0"/>
                      <w:numId w:val="48"/>
                    </w:numPr>
                    <w:spacing w:before="100" w:beforeAutospacing="1" w:line="288" w:lineRule="auto"/>
                    <w:jc w:val="both"/>
                    <w:cnfStyle w:val="000000100000"/>
                    <w:rPr>
                      <w:rFonts w:ascii="Calibri" w:hAnsi="Calibri" w:cs="Calibri"/>
                      <w:sz w:val="24"/>
                      <w:szCs w:val="24"/>
                      <w:lang w:val="mk-MK"/>
                    </w:rPr>
                  </w:pPr>
                  <w:r w:rsidRPr="00931784">
                    <w:rPr>
                      <w:rFonts w:ascii="Calibri" w:hAnsi="Calibri" w:cs="Calibri"/>
                      <w:sz w:val="24"/>
                      <w:szCs w:val="24"/>
                      <w:lang w:val="mk-MK"/>
                    </w:rPr>
                    <w:t>ООУ „Ванчо Китанов“ – Пехчево;</w:t>
                  </w:r>
                </w:p>
                <w:p w:rsidR="00AB3E9C" w:rsidRPr="00931784" w:rsidRDefault="00AB3E9C" w:rsidP="00A6149A">
                  <w:pPr>
                    <w:numPr>
                      <w:ilvl w:val="0"/>
                      <w:numId w:val="48"/>
                    </w:numPr>
                    <w:spacing w:before="100" w:beforeAutospacing="1" w:line="288" w:lineRule="auto"/>
                    <w:jc w:val="both"/>
                    <w:cnfStyle w:val="000000100000"/>
                    <w:rPr>
                      <w:rFonts w:ascii="Calibri" w:hAnsi="Calibri" w:cs="Calibri"/>
                      <w:sz w:val="24"/>
                      <w:szCs w:val="24"/>
                      <w:lang w:val="mk-MK"/>
                    </w:rPr>
                  </w:pPr>
                  <w:r w:rsidRPr="00931784">
                    <w:rPr>
                      <w:rFonts w:ascii="Calibri" w:hAnsi="Calibri" w:cs="Calibri"/>
                      <w:sz w:val="24"/>
                      <w:szCs w:val="24"/>
                      <w:lang w:val="mk-MK"/>
                    </w:rPr>
                    <w:t>ООУ „Никола Петров Русински“ – с.Русиново;</w:t>
                  </w:r>
                </w:p>
                <w:p w:rsidR="00AB3E9C" w:rsidRPr="00931784" w:rsidRDefault="00AB3E9C" w:rsidP="00A6149A">
                  <w:pPr>
                    <w:numPr>
                      <w:ilvl w:val="0"/>
                      <w:numId w:val="10"/>
                    </w:numPr>
                    <w:spacing w:before="100" w:beforeAutospacing="1" w:line="288" w:lineRule="auto"/>
                    <w:ind w:hanging="357"/>
                    <w:jc w:val="both"/>
                    <w:cnfStyle w:val="000000100000"/>
                    <w:rPr>
                      <w:rFonts w:ascii="Calibri" w:hAnsi="Calibri" w:cs="Calibri"/>
                      <w:sz w:val="24"/>
                      <w:szCs w:val="24"/>
                      <w:lang w:val="ru-RU"/>
                    </w:rPr>
                  </w:pPr>
                  <w:r w:rsidRPr="00931784">
                    <w:rPr>
                      <w:rFonts w:ascii="Calibri" w:eastAsia="Arial" w:hAnsi="Calibri" w:cs="Calibri"/>
                      <w:sz w:val="24"/>
                      <w:szCs w:val="24"/>
                      <w:lang w:val="ru-RU"/>
                    </w:rPr>
                    <w:t>Одбележување на Европскиот ден на борба против трговија со луѓе- МВР Берово</w:t>
                  </w:r>
                </w:p>
                <w:p w:rsidR="00AB3E9C" w:rsidRPr="00931784" w:rsidRDefault="00AB3E9C" w:rsidP="00A6149A">
                  <w:pPr>
                    <w:numPr>
                      <w:ilvl w:val="0"/>
                      <w:numId w:val="10"/>
                    </w:numPr>
                    <w:spacing w:before="100" w:beforeAutospacing="1" w:line="288" w:lineRule="auto"/>
                    <w:ind w:hanging="357"/>
                    <w:jc w:val="both"/>
                    <w:cnfStyle w:val="000000100000"/>
                    <w:rPr>
                      <w:rFonts w:ascii="Calibri" w:hAnsi="Calibri" w:cs="Calibri"/>
                      <w:sz w:val="24"/>
                      <w:szCs w:val="24"/>
                      <w:lang w:val="ru-RU"/>
                    </w:rPr>
                  </w:pPr>
                  <w:r w:rsidRPr="00931784">
                    <w:rPr>
                      <w:rFonts w:ascii="Calibri" w:eastAsia="Arial" w:hAnsi="Calibri" w:cs="Calibri"/>
                      <w:sz w:val="24"/>
                      <w:szCs w:val="24"/>
                      <w:lang w:val="ru-RU"/>
                    </w:rPr>
                    <w:t>Соработка со Министерство за Здравство (Дом за јавно здравје -Берово и Пехчево):</w:t>
                  </w:r>
                </w:p>
                <w:p w:rsidR="00AB3E9C" w:rsidRPr="00931784" w:rsidRDefault="00AB3E9C" w:rsidP="00A6149A">
                  <w:pPr>
                    <w:numPr>
                      <w:ilvl w:val="0"/>
                      <w:numId w:val="10"/>
                    </w:numPr>
                    <w:spacing w:before="100" w:beforeAutospacing="1" w:line="288" w:lineRule="auto"/>
                    <w:ind w:hanging="357"/>
                    <w:jc w:val="both"/>
                    <w:cnfStyle w:val="000000100000"/>
                    <w:rPr>
                      <w:rFonts w:ascii="Calibri" w:hAnsi="Calibri" w:cs="Calibri"/>
                      <w:sz w:val="24"/>
                      <w:szCs w:val="24"/>
                      <w:lang w:val="ru-RU"/>
                    </w:rPr>
                  </w:pPr>
                  <w:r w:rsidRPr="00931784">
                    <w:rPr>
                      <w:rFonts w:ascii="Calibri" w:hAnsi="Calibri" w:cs="Calibri"/>
                      <w:sz w:val="24"/>
                      <w:szCs w:val="24"/>
                      <w:lang w:val="ru-RU"/>
                    </w:rPr>
                    <w:t>Исто така се соработува и со Меѓуопштинскиот центар за управување со кризи .</w:t>
                  </w:r>
                </w:p>
                <w:p w:rsidR="00AB3E9C" w:rsidRPr="00931784" w:rsidRDefault="00AB3E9C" w:rsidP="00A6149A">
                  <w:pPr>
                    <w:numPr>
                      <w:ilvl w:val="0"/>
                      <w:numId w:val="10"/>
                    </w:numPr>
                    <w:spacing w:before="100" w:beforeAutospacing="1" w:line="288" w:lineRule="auto"/>
                    <w:ind w:hanging="357"/>
                    <w:jc w:val="both"/>
                    <w:cnfStyle w:val="000000100000"/>
                    <w:rPr>
                      <w:rFonts w:ascii="Calibri" w:hAnsi="Calibri" w:cs="Calibri"/>
                      <w:sz w:val="24"/>
                      <w:szCs w:val="24"/>
                      <w:lang w:val="ru-RU"/>
                    </w:rPr>
                  </w:pPr>
                  <w:r w:rsidRPr="00931784">
                    <w:rPr>
                      <w:rFonts w:ascii="Calibri" w:hAnsi="Calibri" w:cs="Calibri"/>
                      <w:sz w:val="24"/>
                      <w:szCs w:val="24"/>
                      <w:lang w:val="ru-RU"/>
                    </w:rPr>
                    <w:t>Постојана соработка со Меѓуопштинскиот центар за   Социјални работи во Берово.</w:t>
                  </w:r>
                </w:p>
                <w:p w:rsidR="00AB3E9C" w:rsidRPr="00931784" w:rsidRDefault="00AB3E9C" w:rsidP="00A6149A">
                  <w:pPr>
                    <w:numPr>
                      <w:ilvl w:val="0"/>
                      <w:numId w:val="10"/>
                    </w:numPr>
                    <w:spacing w:before="100" w:beforeAutospacing="1" w:line="288" w:lineRule="auto"/>
                    <w:ind w:hanging="357"/>
                    <w:jc w:val="both"/>
                    <w:cnfStyle w:val="000000100000"/>
                    <w:rPr>
                      <w:rFonts w:ascii="Calibri" w:hAnsi="Calibri" w:cs="Calibri"/>
                      <w:sz w:val="24"/>
                      <w:szCs w:val="24"/>
                      <w:lang w:val="ru-RU"/>
                    </w:rPr>
                  </w:pPr>
                  <w:r w:rsidRPr="00931784">
                    <w:rPr>
                      <w:rFonts w:ascii="Calibri" w:hAnsi="Calibri" w:cs="Calibri"/>
                      <w:sz w:val="24"/>
                      <w:szCs w:val="24"/>
                      <w:lang w:val="ru-RU"/>
                    </w:rPr>
                    <w:t>Оваа пролет одбележува денот на пролетта – се засадија цвеќиња во училишниот двор и се вклучивме во еколошката акција на национално ниво „ГЕНЕРАЛКА ВИКЕНД- ЗАЕДНО ДЕЛУВАМЕ ЗАЕДНО ПРИДОНЕСУВАМЕ“ која се одржа во месец мај 2022г.</w:t>
                  </w:r>
                </w:p>
                <w:p w:rsidR="00AB3E9C" w:rsidRPr="00931784" w:rsidRDefault="00AB3E9C" w:rsidP="00A6149A">
                  <w:pPr>
                    <w:numPr>
                      <w:ilvl w:val="0"/>
                      <w:numId w:val="10"/>
                    </w:numPr>
                    <w:spacing w:before="100" w:beforeAutospacing="1" w:line="288" w:lineRule="auto"/>
                    <w:ind w:hanging="357"/>
                    <w:jc w:val="both"/>
                    <w:cnfStyle w:val="000000100000"/>
                    <w:rPr>
                      <w:rFonts w:ascii="Calibri" w:hAnsi="Calibri" w:cs="Calibri"/>
                      <w:sz w:val="24"/>
                      <w:szCs w:val="24"/>
                      <w:lang w:val="ru-RU"/>
                    </w:rPr>
                  </w:pPr>
                  <w:r w:rsidRPr="00931784">
                    <w:rPr>
                      <w:rFonts w:ascii="Calibri" w:hAnsi="Calibri" w:cs="Calibri"/>
                      <w:sz w:val="24"/>
                      <w:szCs w:val="24"/>
                      <w:lang w:val="ru-RU"/>
                    </w:rPr>
                    <w:t>Ученици од нашето училиште беа вклучени во тренинг обука во рамки на проектот „Волонтери преку границата“ .</w:t>
                  </w:r>
                </w:p>
                <w:p w:rsidR="00AB3E9C" w:rsidRPr="00931784" w:rsidRDefault="00AB3E9C" w:rsidP="00A6149A">
                  <w:pPr>
                    <w:numPr>
                      <w:ilvl w:val="0"/>
                      <w:numId w:val="10"/>
                    </w:numPr>
                    <w:spacing w:before="100" w:beforeAutospacing="1" w:line="288" w:lineRule="auto"/>
                    <w:ind w:hanging="357"/>
                    <w:jc w:val="both"/>
                    <w:cnfStyle w:val="000000100000"/>
                    <w:rPr>
                      <w:rFonts w:ascii="Calibri" w:hAnsi="Calibri" w:cs="Calibri"/>
                      <w:sz w:val="24"/>
                      <w:szCs w:val="24"/>
                      <w:lang w:val="ru-RU"/>
                    </w:rPr>
                  </w:pPr>
                  <w:r w:rsidRPr="00931784">
                    <w:rPr>
                      <w:rFonts w:ascii="Calibri" w:hAnsi="Calibri" w:cs="Calibri"/>
                      <w:sz w:val="24"/>
                      <w:szCs w:val="24"/>
                      <w:lang w:val="ru-RU"/>
                    </w:rPr>
                    <w:t>Во рамките на активностите на општина Берово за промовирање на меѓуетничка интеграција во овразованието и граѓанска вклученост на младите нашите ученици учествуваа во акција за зачувуванје на урбаната опрема во паркот Кеј на река Брегалница во Берово.</w:t>
                  </w:r>
                </w:p>
                <w:p w:rsidR="00AB3E9C" w:rsidRPr="00931784" w:rsidRDefault="00AB3E9C" w:rsidP="00A6149A">
                  <w:pPr>
                    <w:numPr>
                      <w:ilvl w:val="0"/>
                      <w:numId w:val="10"/>
                    </w:numPr>
                    <w:spacing w:before="100" w:beforeAutospacing="1" w:line="288" w:lineRule="auto"/>
                    <w:ind w:hanging="357"/>
                    <w:jc w:val="both"/>
                    <w:cnfStyle w:val="000000100000"/>
                    <w:rPr>
                      <w:rFonts w:ascii="Calibri" w:hAnsi="Calibri" w:cs="Calibri"/>
                      <w:sz w:val="24"/>
                      <w:szCs w:val="24"/>
                      <w:lang w:val="ru-RU"/>
                    </w:rPr>
                  </w:pPr>
                  <w:r w:rsidRPr="00931784">
                    <w:rPr>
                      <w:rFonts w:ascii="Calibri" w:hAnsi="Calibri" w:cs="Calibri"/>
                      <w:sz w:val="24"/>
                      <w:szCs w:val="24"/>
                      <w:lang w:val="ru-RU"/>
                    </w:rPr>
                    <w:t xml:space="preserve">    Учениците исто така  редовно учествуваат во градската трка која ја организира Општина Берово.</w:t>
                  </w:r>
                </w:p>
                <w:p w:rsidR="00AB3E9C" w:rsidRPr="00931784" w:rsidRDefault="00AB3E9C" w:rsidP="00A6149A">
                  <w:pPr>
                    <w:numPr>
                      <w:ilvl w:val="0"/>
                      <w:numId w:val="10"/>
                    </w:numPr>
                    <w:spacing w:before="100" w:beforeAutospacing="1" w:line="288" w:lineRule="auto"/>
                    <w:ind w:hanging="357"/>
                    <w:jc w:val="both"/>
                    <w:cnfStyle w:val="000000100000"/>
                    <w:rPr>
                      <w:rFonts w:ascii="Calibri" w:hAnsi="Calibri" w:cs="Calibri"/>
                      <w:sz w:val="24"/>
                      <w:szCs w:val="24"/>
                      <w:lang w:val="ru-RU"/>
                    </w:rPr>
                  </w:pPr>
                  <w:r w:rsidRPr="00931784">
                    <w:rPr>
                      <w:rFonts w:ascii="Calibri" w:hAnsi="Calibri" w:cs="Calibri"/>
                      <w:sz w:val="24"/>
                      <w:szCs w:val="24"/>
                      <w:lang w:val="ru-RU"/>
                    </w:rPr>
                    <w:t xml:space="preserve"> Учениците учествуваа во одбележување на општинските активности за одбележување на годишнината од основањето на 50-тата НОБ дивизија.</w:t>
                  </w:r>
                </w:p>
                <w:p w:rsidR="00AB3E9C" w:rsidRPr="00931784" w:rsidRDefault="00AB3E9C" w:rsidP="00A6149A">
                  <w:pPr>
                    <w:numPr>
                      <w:ilvl w:val="0"/>
                      <w:numId w:val="10"/>
                    </w:numPr>
                    <w:spacing w:before="100" w:beforeAutospacing="1" w:line="288" w:lineRule="auto"/>
                    <w:jc w:val="both"/>
                    <w:cnfStyle w:val="000000100000"/>
                    <w:rPr>
                      <w:rFonts w:ascii="Calibri" w:hAnsi="Calibri" w:cs="Calibri"/>
                      <w:sz w:val="24"/>
                      <w:szCs w:val="24"/>
                      <w:lang w:val="ru-RU"/>
                    </w:rPr>
                  </w:pPr>
                  <w:r w:rsidRPr="00931784">
                    <w:rPr>
                      <w:rFonts w:ascii="Calibri" w:hAnsi="Calibri" w:cs="Calibri"/>
                      <w:sz w:val="24"/>
                      <w:szCs w:val="24"/>
                      <w:lang w:val="ru-RU"/>
                    </w:rPr>
                    <w:lastRenderedPageBreak/>
                    <w:t>Дневниот центар за лица со посебни потреби;</w:t>
                  </w:r>
                </w:p>
                <w:p w:rsidR="00AB3E9C" w:rsidRPr="00931784" w:rsidRDefault="00AB3E9C" w:rsidP="00A6149A">
                  <w:pPr>
                    <w:numPr>
                      <w:ilvl w:val="0"/>
                      <w:numId w:val="10"/>
                    </w:numPr>
                    <w:spacing w:before="100" w:beforeAutospacing="1" w:line="288" w:lineRule="auto"/>
                    <w:jc w:val="both"/>
                    <w:cnfStyle w:val="000000100000"/>
                    <w:rPr>
                      <w:rFonts w:ascii="Calibri" w:hAnsi="Calibri" w:cs="Calibri"/>
                      <w:sz w:val="24"/>
                      <w:szCs w:val="24"/>
                      <w:lang w:val="ru-RU"/>
                    </w:rPr>
                  </w:pPr>
                  <w:r w:rsidRPr="00931784">
                    <w:rPr>
                      <w:rFonts w:ascii="Calibri" w:hAnsi="Calibri" w:cs="Calibri"/>
                      <w:sz w:val="24"/>
                      <w:szCs w:val="24"/>
                      <w:lang w:val="ru-RU"/>
                    </w:rPr>
                    <w:t>Домот на културата „Димитар Беровски“ – Берово;</w:t>
                  </w:r>
                </w:p>
                <w:p w:rsidR="00AB3E9C" w:rsidRPr="00931784" w:rsidRDefault="00AB3E9C" w:rsidP="00A6149A">
                  <w:pPr>
                    <w:numPr>
                      <w:ilvl w:val="0"/>
                      <w:numId w:val="10"/>
                    </w:numPr>
                    <w:spacing w:before="100" w:beforeAutospacing="1" w:line="288" w:lineRule="auto"/>
                    <w:jc w:val="both"/>
                    <w:cnfStyle w:val="000000100000"/>
                    <w:rPr>
                      <w:rFonts w:ascii="Calibri" w:hAnsi="Calibri" w:cs="Calibri"/>
                      <w:sz w:val="24"/>
                      <w:szCs w:val="24"/>
                      <w:lang w:val="ru-RU"/>
                    </w:rPr>
                  </w:pPr>
                  <w:r w:rsidRPr="00931784">
                    <w:rPr>
                      <w:rFonts w:ascii="Calibri" w:hAnsi="Calibri" w:cs="Calibri"/>
                      <w:sz w:val="24"/>
                      <w:szCs w:val="24"/>
                      <w:lang w:val="ru-RU"/>
                    </w:rPr>
                    <w:t>Управа за јавни приходи;</w:t>
                  </w:r>
                </w:p>
                <w:p w:rsidR="00AB3E9C" w:rsidRPr="00931784" w:rsidRDefault="00AB3E9C" w:rsidP="00A6149A">
                  <w:pPr>
                    <w:numPr>
                      <w:ilvl w:val="0"/>
                      <w:numId w:val="10"/>
                    </w:numPr>
                    <w:spacing w:before="100" w:beforeAutospacing="1" w:line="288" w:lineRule="auto"/>
                    <w:jc w:val="both"/>
                    <w:cnfStyle w:val="000000100000"/>
                    <w:rPr>
                      <w:rFonts w:ascii="Calibri" w:hAnsi="Calibri" w:cs="Calibri"/>
                      <w:sz w:val="24"/>
                      <w:szCs w:val="24"/>
                      <w:lang w:val="ru-RU"/>
                    </w:rPr>
                  </w:pPr>
                  <w:r w:rsidRPr="00931784">
                    <w:rPr>
                      <w:rFonts w:ascii="Calibri" w:hAnsi="Calibri" w:cs="Calibri"/>
                      <w:sz w:val="24"/>
                      <w:szCs w:val="24"/>
                      <w:lang w:val="ru-RU"/>
                    </w:rPr>
                    <w:t>ТППЕ – Берово;</w:t>
                  </w:r>
                </w:p>
                <w:p w:rsidR="00AB3E9C" w:rsidRPr="00931784" w:rsidRDefault="00AB3E9C" w:rsidP="00A6149A">
                  <w:pPr>
                    <w:numPr>
                      <w:ilvl w:val="0"/>
                      <w:numId w:val="10"/>
                    </w:numPr>
                    <w:spacing w:before="100" w:beforeAutospacing="1" w:line="288" w:lineRule="auto"/>
                    <w:jc w:val="both"/>
                    <w:cnfStyle w:val="000000100000"/>
                    <w:rPr>
                      <w:rFonts w:ascii="Calibri" w:hAnsi="Calibri" w:cs="Calibri"/>
                      <w:sz w:val="24"/>
                      <w:szCs w:val="24"/>
                      <w:lang w:val="ru-RU"/>
                    </w:rPr>
                  </w:pPr>
                  <w:r w:rsidRPr="00931784">
                    <w:rPr>
                      <w:rFonts w:ascii="Calibri" w:hAnsi="Calibri" w:cs="Calibri"/>
                      <w:sz w:val="24"/>
                      <w:szCs w:val="24"/>
                      <w:lang w:val="ru-RU"/>
                    </w:rPr>
                    <w:t>Општинскиот просветен инспекторат</w:t>
                  </w:r>
                </w:p>
                <w:p w:rsidR="00AB3E9C" w:rsidRPr="00931784" w:rsidRDefault="00AB3E9C" w:rsidP="00A6149A">
                  <w:pPr>
                    <w:numPr>
                      <w:ilvl w:val="0"/>
                      <w:numId w:val="10"/>
                    </w:numPr>
                    <w:spacing w:before="100" w:beforeAutospacing="1" w:line="288" w:lineRule="auto"/>
                    <w:ind w:hanging="357"/>
                    <w:jc w:val="both"/>
                    <w:cnfStyle w:val="000000100000"/>
                    <w:rPr>
                      <w:rFonts w:ascii="Calibri" w:hAnsi="Calibri" w:cs="Calibri"/>
                      <w:sz w:val="24"/>
                      <w:szCs w:val="24"/>
                      <w:lang w:val="ru-RU"/>
                    </w:rPr>
                  </w:pPr>
                  <w:r w:rsidRPr="00931784">
                    <w:rPr>
                      <w:rFonts w:ascii="Calibri" w:hAnsi="Calibri" w:cs="Calibri"/>
                      <w:sz w:val="24"/>
                      <w:szCs w:val="24"/>
                      <w:lang w:val="ru-RU"/>
                    </w:rPr>
                    <w:t xml:space="preserve">За успешна реализација на целокупната работа во училиштето неминовна беше и соработката со МОН, БРО, ЦССО, ДПИ. Беа проследени и разменети многу извештаи,податоци и други информации, разговори за наставни програми и учебници, примена на  ИКТ .Беа организирани обуки и семинари. </w:t>
                  </w:r>
                </w:p>
                <w:p w:rsidR="00AB3E9C" w:rsidRPr="00931784" w:rsidRDefault="00AB3E9C" w:rsidP="00AB3E9C">
                  <w:pPr>
                    <w:spacing w:before="100" w:beforeAutospacing="1" w:line="288" w:lineRule="auto"/>
                    <w:ind w:left="720"/>
                    <w:jc w:val="both"/>
                    <w:cnfStyle w:val="000000100000"/>
                    <w:rPr>
                      <w:rFonts w:ascii="Calibri" w:hAnsi="Calibri" w:cs="Calibri"/>
                      <w:sz w:val="24"/>
                      <w:szCs w:val="24"/>
                      <w:lang w:val="ru-RU"/>
                    </w:rPr>
                  </w:pPr>
                  <w:r w:rsidRPr="00931784">
                    <w:rPr>
                      <w:rFonts w:ascii="Calibri" w:hAnsi="Calibri" w:cs="Calibri"/>
                      <w:sz w:val="24"/>
                      <w:szCs w:val="24"/>
                      <w:lang w:val="ru-RU"/>
                    </w:rPr>
                    <w:t>Со некои од наведените институции активностите се со намален обем или не се реализирани поради специфичните услови на работење предизвикани од пандемијата со Ковид 19.</w:t>
                  </w:r>
                </w:p>
                <w:p w:rsidR="00AB3E9C" w:rsidRPr="00931784" w:rsidRDefault="00AB3E9C" w:rsidP="00AB3E9C">
                  <w:pPr>
                    <w:spacing w:before="100" w:beforeAutospacing="1" w:line="288" w:lineRule="auto"/>
                    <w:ind w:left="720"/>
                    <w:jc w:val="both"/>
                    <w:cnfStyle w:val="000000100000"/>
                    <w:rPr>
                      <w:rFonts w:ascii="Calibri" w:hAnsi="Calibri" w:cs="Calibri"/>
                      <w:sz w:val="24"/>
                      <w:szCs w:val="24"/>
                      <w:lang w:val="ru-RU"/>
                    </w:rPr>
                  </w:pPr>
                  <w:r w:rsidRPr="00931784">
                    <w:rPr>
                      <w:rFonts w:ascii="Calibri" w:hAnsi="Calibri" w:cs="Calibri"/>
                      <w:sz w:val="24"/>
                      <w:szCs w:val="24"/>
                      <w:lang w:val="ru-RU"/>
                    </w:rPr>
                    <w:t>Нашето училиште остварува одлична соработка и со Локалната самоуправа како основач на училиштето, Градоначалникот и Советот на општината, а со воведувањето на дисперзираните паралелки во Пехчево таква соработка остваруваме и со локалните власти од општина Пехчево.</w:t>
                  </w:r>
                </w:p>
                <w:p w:rsidR="00AB3E9C" w:rsidRPr="00931784" w:rsidRDefault="00AB3E9C" w:rsidP="00AB3E9C">
                  <w:pPr>
                    <w:spacing w:before="100" w:beforeAutospacing="1" w:line="288" w:lineRule="auto"/>
                    <w:cnfStyle w:val="000000100000"/>
                    <w:rPr>
                      <w:rFonts w:ascii="Calibri" w:hAnsi="Calibri" w:cs="Calibri"/>
                      <w:b/>
                      <w:sz w:val="24"/>
                      <w:szCs w:val="24"/>
                      <w:lang w:val="mk-MK"/>
                    </w:rPr>
                  </w:pPr>
                  <w:r w:rsidRPr="00931784">
                    <w:rPr>
                      <w:rFonts w:ascii="Calibri" w:hAnsi="Calibri" w:cs="Calibri"/>
                      <w:b/>
                      <w:sz w:val="24"/>
                      <w:szCs w:val="24"/>
                      <w:lang w:val="mk-MK"/>
                    </w:rPr>
                    <w:t xml:space="preserve">Интервју со Градоначалник </w:t>
                  </w:r>
                </w:p>
                <w:p w:rsidR="00AB3E9C" w:rsidRPr="00931784" w:rsidRDefault="00AB3E9C" w:rsidP="00A6149A">
                  <w:pPr>
                    <w:numPr>
                      <w:ilvl w:val="0"/>
                      <w:numId w:val="11"/>
                    </w:numPr>
                    <w:spacing w:before="100" w:beforeAutospacing="1" w:after="240" w:line="288" w:lineRule="auto"/>
                    <w:jc w:val="both"/>
                    <w:cnfStyle w:val="000000100000"/>
                    <w:rPr>
                      <w:rFonts w:ascii="Calibri" w:hAnsi="Calibri" w:cs="Calibri"/>
                      <w:b/>
                      <w:iCs/>
                      <w:sz w:val="24"/>
                      <w:szCs w:val="24"/>
                      <w:lang w:val="mk-MK"/>
                    </w:rPr>
                  </w:pPr>
                  <w:r w:rsidRPr="00931784">
                    <w:rPr>
                      <w:rFonts w:ascii="Calibri" w:hAnsi="Calibri" w:cs="Calibri"/>
                      <w:b/>
                      <w:iCs/>
                      <w:sz w:val="24"/>
                      <w:szCs w:val="24"/>
                      <w:lang w:val="mk-MK"/>
                    </w:rPr>
                    <w:t xml:space="preserve">Дали Општина Берово како основач на ОСУ„ Ацо Русковски“- Берово е задоволна од неговата досегашна работа и постигања? </w:t>
                  </w:r>
                  <w:r w:rsidRPr="00931784">
                    <w:rPr>
                      <w:rFonts w:ascii="Calibri" w:hAnsi="Calibri" w:cs="Calibri"/>
                      <w:b/>
                      <w:iCs/>
                      <w:sz w:val="24"/>
                      <w:szCs w:val="24"/>
                    </w:rPr>
                    <w:t xml:space="preserve"> </w:t>
                  </w:r>
                </w:p>
                <w:p w:rsidR="00AB3E9C" w:rsidRPr="00931784" w:rsidRDefault="00AB3E9C" w:rsidP="00AB3E9C">
                  <w:pPr>
                    <w:spacing w:before="100" w:beforeAutospacing="1" w:after="240" w:line="288" w:lineRule="auto"/>
                    <w:ind w:left="1080"/>
                    <w:jc w:val="both"/>
                    <w:cnfStyle w:val="000000100000"/>
                    <w:rPr>
                      <w:rFonts w:ascii="Calibri" w:hAnsi="Calibri" w:cs="Calibri"/>
                      <w:iCs/>
                      <w:sz w:val="24"/>
                      <w:szCs w:val="24"/>
                      <w:lang w:val="mk-MK"/>
                    </w:rPr>
                  </w:pPr>
                  <w:r w:rsidRPr="00931784">
                    <w:rPr>
                      <w:rFonts w:ascii="Calibri" w:hAnsi="Calibri" w:cs="Calibri"/>
                      <w:iCs/>
                      <w:sz w:val="24"/>
                      <w:szCs w:val="24"/>
                      <w:lang w:val="mk-MK"/>
                    </w:rPr>
                    <w:t>Да.</w:t>
                  </w:r>
                </w:p>
                <w:p w:rsidR="00AB3E9C" w:rsidRPr="00931784" w:rsidRDefault="00AB3E9C" w:rsidP="00AB3E9C">
                  <w:pPr>
                    <w:spacing w:before="100" w:beforeAutospacing="1" w:after="240" w:line="288" w:lineRule="auto"/>
                    <w:jc w:val="both"/>
                    <w:cnfStyle w:val="000000100000"/>
                    <w:rPr>
                      <w:rFonts w:ascii="Calibri" w:hAnsi="Calibri" w:cs="Calibri"/>
                      <w:b/>
                      <w:iCs/>
                      <w:sz w:val="24"/>
                      <w:szCs w:val="24"/>
                      <w:lang w:val="mk-MK"/>
                    </w:rPr>
                  </w:pPr>
                  <w:r w:rsidRPr="00931784">
                    <w:rPr>
                      <w:rFonts w:ascii="Calibri" w:hAnsi="Calibri" w:cs="Calibri"/>
                      <w:sz w:val="24"/>
                      <w:szCs w:val="24"/>
                      <w:lang w:val="mk-MK"/>
                    </w:rPr>
                    <w:t xml:space="preserve">             -</w:t>
                  </w:r>
                  <w:r w:rsidRPr="00931784">
                    <w:rPr>
                      <w:rFonts w:ascii="Calibri" w:hAnsi="Calibri" w:cs="Calibri"/>
                      <w:b/>
                      <w:iCs/>
                      <w:sz w:val="24"/>
                      <w:szCs w:val="24"/>
                      <w:lang w:val="mk-MK"/>
                    </w:rPr>
                    <w:t>Во кои области Општина Берово соработува со ОСУ„ Ацо Русковски“- Берово?</w:t>
                  </w:r>
                </w:p>
                <w:p w:rsidR="00AB3E9C" w:rsidRPr="00931784" w:rsidRDefault="00AB3E9C" w:rsidP="00AB3E9C">
                  <w:pPr>
                    <w:spacing w:before="100" w:beforeAutospacing="1" w:after="240" w:line="288" w:lineRule="auto"/>
                    <w:jc w:val="both"/>
                    <w:cnfStyle w:val="000000100000"/>
                    <w:rPr>
                      <w:rFonts w:ascii="Calibri" w:hAnsi="Calibri" w:cs="Calibri"/>
                      <w:iCs/>
                      <w:sz w:val="24"/>
                      <w:szCs w:val="24"/>
                    </w:rPr>
                  </w:pPr>
                  <w:r w:rsidRPr="00931784">
                    <w:rPr>
                      <w:rFonts w:ascii="Calibri" w:hAnsi="Calibri" w:cs="Calibri"/>
                      <w:b/>
                      <w:iCs/>
                      <w:sz w:val="24"/>
                      <w:szCs w:val="24"/>
                      <w:lang w:val="mk-MK"/>
                    </w:rPr>
                    <w:t xml:space="preserve">     </w:t>
                  </w:r>
                  <w:r w:rsidRPr="00931784">
                    <w:rPr>
                      <w:rFonts w:ascii="Calibri" w:hAnsi="Calibri" w:cs="Calibri"/>
                      <w:bCs/>
                      <w:iCs/>
                      <w:sz w:val="24"/>
                      <w:szCs w:val="24"/>
                      <w:lang w:val="mk-MK"/>
                    </w:rPr>
                    <w:t xml:space="preserve">Општина Берово соработува со ОСУ,,Ацо Русковски"-Берово во областа на социјалната заштита, културата, учествува во подготовката на предлогот што се доставува до Министерството за образование за запишување на учениците, подготвува предлог за давање согласност од Советот на Општината за </w:t>
                  </w:r>
                  <w:r w:rsidRPr="00931784">
                    <w:rPr>
                      <w:rFonts w:ascii="Calibri" w:hAnsi="Calibri" w:cs="Calibri"/>
                      <w:bCs/>
                      <w:iCs/>
                      <w:sz w:val="24"/>
                      <w:szCs w:val="24"/>
                      <w:lang w:val="mk-MK"/>
                    </w:rPr>
                    <w:lastRenderedPageBreak/>
                    <w:t>формирање паралелки со помал број на ученици во надлежност на Општината, учествува во подготвување на одлуката за спроведување оглас за директор на училиштето</w:t>
                  </w:r>
                  <w:r w:rsidRPr="00931784">
                    <w:rPr>
                      <w:rFonts w:ascii="Calibri" w:hAnsi="Calibri" w:cs="Calibri"/>
                      <w:b/>
                      <w:iCs/>
                      <w:sz w:val="24"/>
                      <w:szCs w:val="24"/>
                      <w:lang w:val="mk-MK"/>
                    </w:rPr>
                    <w:t xml:space="preserve">.      </w:t>
                  </w:r>
                </w:p>
                <w:p w:rsidR="00AB3E9C" w:rsidRPr="00931784" w:rsidRDefault="00AB3E9C" w:rsidP="00AB3E9C">
                  <w:pPr>
                    <w:spacing w:before="100" w:beforeAutospacing="1" w:after="240" w:line="288" w:lineRule="auto"/>
                    <w:jc w:val="both"/>
                    <w:cnfStyle w:val="000000100000"/>
                    <w:rPr>
                      <w:rFonts w:ascii="Calibri" w:hAnsi="Calibri" w:cs="Calibri"/>
                      <w:iCs/>
                      <w:sz w:val="24"/>
                      <w:szCs w:val="24"/>
                      <w:lang w:val="mk-MK"/>
                    </w:rPr>
                  </w:pPr>
                  <w:r w:rsidRPr="00931784">
                    <w:rPr>
                      <w:rFonts w:ascii="Calibri" w:hAnsi="Calibri" w:cs="Calibri"/>
                      <w:b/>
                      <w:iCs/>
                      <w:sz w:val="24"/>
                      <w:szCs w:val="24"/>
                      <w:lang w:val="mk-MK"/>
                    </w:rPr>
                    <w:t xml:space="preserve"> Познато е дека на нашите ученици им се достапни повеќе бенефиции кои ги нуди Локалната сaмоуправа. </w:t>
                  </w:r>
                  <w:r w:rsidRPr="00931784">
                    <w:rPr>
                      <w:rFonts w:ascii="Calibri" w:hAnsi="Calibri" w:cs="Calibri"/>
                      <w:b/>
                      <w:iCs/>
                      <w:sz w:val="24"/>
                      <w:szCs w:val="24"/>
                    </w:rPr>
                    <w:t>Кои се тие?</w:t>
                  </w:r>
                </w:p>
                <w:p w:rsidR="00AB3E9C" w:rsidRPr="00931784" w:rsidRDefault="00AB3E9C" w:rsidP="00AB3E9C">
                  <w:pPr>
                    <w:spacing w:before="100" w:beforeAutospacing="1" w:after="240" w:line="288" w:lineRule="auto"/>
                    <w:jc w:val="both"/>
                    <w:cnfStyle w:val="000000100000"/>
                    <w:rPr>
                      <w:rFonts w:ascii="Calibri" w:hAnsi="Calibri" w:cs="Calibri"/>
                      <w:iCs/>
                      <w:sz w:val="24"/>
                      <w:szCs w:val="24"/>
                      <w:lang w:val="mk-MK"/>
                    </w:rPr>
                  </w:pPr>
                  <w:r w:rsidRPr="00931784">
                    <w:rPr>
                      <w:rFonts w:ascii="Calibri" w:hAnsi="Calibri" w:cs="Calibri"/>
                      <w:iCs/>
                      <w:sz w:val="24"/>
                      <w:szCs w:val="24"/>
                      <w:lang w:val="mk-MK"/>
                    </w:rPr>
                    <w:t>- Локалната власт доделува стипендии на 10(десет) најдобри ученици</w:t>
                  </w:r>
                </w:p>
                <w:p w:rsidR="00AB3E9C" w:rsidRPr="00931784" w:rsidRDefault="00AB3E9C" w:rsidP="00AB3E9C">
                  <w:pPr>
                    <w:spacing w:before="100" w:beforeAutospacing="1" w:after="240" w:line="288" w:lineRule="auto"/>
                    <w:jc w:val="both"/>
                    <w:cnfStyle w:val="000000100000"/>
                    <w:rPr>
                      <w:rFonts w:ascii="Calibri" w:hAnsi="Calibri" w:cs="Calibri"/>
                      <w:iCs/>
                      <w:sz w:val="24"/>
                      <w:szCs w:val="24"/>
                      <w:lang w:val="mk-MK"/>
                    </w:rPr>
                  </w:pPr>
                  <w:r w:rsidRPr="00931784">
                    <w:rPr>
                      <w:rFonts w:ascii="Calibri" w:hAnsi="Calibri" w:cs="Calibri"/>
                      <w:iCs/>
                      <w:sz w:val="24"/>
                      <w:szCs w:val="24"/>
                      <w:lang w:val="mk-MK"/>
                    </w:rPr>
                    <w:t xml:space="preserve"> -Се субвенционира секој запишан ученик во прва година во ОСУ ,,Ацо Русковски", Берово</w:t>
                  </w:r>
                </w:p>
                <w:p w:rsidR="00AB3E9C" w:rsidRPr="00931784" w:rsidRDefault="00AB3E9C" w:rsidP="00AB3E9C">
                  <w:pPr>
                    <w:spacing w:before="100" w:beforeAutospacing="1" w:after="240" w:line="288" w:lineRule="auto"/>
                    <w:jc w:val="both"/>
                    <w:cnfStyle w:val="000000100000"/>
                    <w:rPr>
                      <w:rFonts w:ascii="Calibri" w:hAnsi="Calibri" w:cs="Calibri"/>
                      <w:iCs/>
                      <w:sz w:val="24"/>
                      <w:szCs w:val="24"/>
                      <w:lang w:val="mk-MK"/>
                    </w:rPr>
                  </w:pPr>
                  <w:r w:rsidRPr="00931784">
                    <w:rPr>
                      <w:rFonts w:ascii="Calibri" w:hAnsi="Calibri" w:cs="Calibri"/>
                      <w:iCs/>
                      <w:sz w:val="24"/>
                      <w:szCs w:val="24"/>
                      <w:lang w:val="mk-MK"/>
                    </w:rPr>
                    <w:t xml:space="preserve"> - Се доделува еднократна парична награда на ученици кои освоиле прва, втора или трета награда на државни натпревари и еднократна парична награда за ученик на генерација</w:t>
                  </w:r>
                </w:p>
                <w:p w:rsidR="00AB3E9C" w:rsidRPr="00931784" w:rsidRDefault="00AB3E9C" w:rsidP="00AB3E9C">
                  <w:pPr>
                    <w:spacing w:before="100" w:beforeAutospacing="1" w:after="240" w:line="288" w:lineRule="auto"/>
                    <w:jc w:val="both"/>
                    <w:cnfStyle w:val="000000100000"/>
                    <w:rPr>
                      <w:rFonts w:ascii="Calibri" w:hAnsi="Calibri" w:cs="Calibri"/>
                      <w:iCs/>
                      <w:sz w:val="24"/>
                      <w:szCs w:val="24"/>
                      <w:lang w:val="mk-MK"/>
                    </w:rPr>
                  </w:pPr>
                  <w:r w:rsidRPr="00931784">
                    <w:rPr>
                      <w:rFonts w:ascii="Calibri" w:hAnsi="Calibri" w:cs="Calibri"/>
                      <w:iCs/>
                      <w:sz w:val="24"/>
                      <w:szCs w:val="24"/>
                      <w:lang w:val="mk-MK"/>
                    </w:rPr>
                    <w:t xml:space="preserve"> - Секоја година Општина Берово на предлог на училиштето на најдобриот ученик Ром му доделува еднократна парична награда</w:t>
                  </w:r>
                </w:p>
                <w:p w:rsidR="00AB3E9C" w:rsidRPr="00931784" w:rsidRDefault="00AB3E9C" w:rsidP="00AB3E9C">
                  <w:pPr>
                    <w:spacing w:before="100" w:beforeAutospacing="1" w:after="240" w:line="288" w:lineRule="auto"/>
                    <w:jc w:val="both"/>
                    <w:cnfStyle w:val="000000100000"/>
                    <w:rPr>
                      <w:rFonts w:ascii="Calibri" w:hAnsi="Calibri" w:cs="Calibri"/>
                      <w:iCs/>
                      <w:sz w:val="24"/>
                      <w:szCs w:val="24"/>
                      <w:lang w:val="mk-MK"/>
                    </w:rPr>
                  </w:pPr>
                  <w:r w:rsidRPr="00931784">
                    <w:rPr>
                      <w:rFonts w:ascii="Calibri" w:hAnsi="Calibri" w:cs="Calibri"/>
                      <w:iCs/>
                      <w:sz w:val="24"/>
                      <w:szCs w:val="24"/>
                      <w:lang w:val="mk-MK"/>
                    </w:rPr>
                    <w:t xml:space="preserve"> - Преку општинско корисна работа, проект на УСАИД, ученици со попреченост добиваат образовни асистенти со цел полесно совладување на материјалот</w:t>
                  </w:r>
                </w:p>
                <w:p w:rsidR="00AB3E9C" w:rsidRPr="00931784" w:rsidRDefault="00AB3E9C" w:rsidP="00AB3E9C">
                  <w:pPr>
                    <w:spacing w:before="100" w:beforeAutospacing="1" w:after="240" w:line="288" w:lineRule="auto"/>
                    <w:jc w:val="both"/>
                    <w:cnfStyle w:val="000000100000"/>
                    <w:rPr>
                      <w:rFonts w:ascii="Calibri" w:hAnsi="Calibri" w:cs="Calibri"/>
                      <w:b/>
                      <w:iCs/>
                      <w:sz w:val="24"/>
                      <w:szCs w:val="24"/>
                      <w:lang w:val="mk-MK"/>
                    </w:rPr>
                  </w:pPr>
                  <w:r w:rsidRPr="00931784">
                    <w:rPr>
                      <w:rFonts w:ascii="Calibri" w:hAnsi="Calibri" w:cs="Calibri"/>
                      <w:b/>
                      <w:iCs/>
                      <w:sz w:val="24"/>
                      <w:szCs w:val="24"/>
                      <w:lang w:val="mk-MK"/>
                    </w:rPr>
                    <w:t>Колку видови на стипендии доделува општината?</w:t>
                  </w:r>
                </w:p>
                <w:p w:rsidR="00AB3E9C" w:rsidRPr="00931784" w:rsidRDefault="00AB3E9C" w:rsidP="00AB3E9C">
                  <w:pPr>
                    <w:spacing w:before="100" w:beforeAutospacing="1" w:after="240" w:line="288" w:lineRule="auto"/>
                    <w:ind w:left="1080"/>
                    <w:jc w:val="both"/>
                    <w:cnfStyle w:val="000000100000"/>
                    <w:rPr>
                      <w:rFonts w:ascii="Calibri" w:hAnsi="Calibri" w:cs="Calibri"/>
                      <w:iCs/>
                      <w:sz w:val="24"/>
                      <w:szCs w:val="24"/>
                      <w:lang w:val="mk-MK"/>
                    </w:rPr>
                  </w:pPr>
                  <w:r w:rsidRPr="00931784">
                    <w:rPr>
                      <w:rFonts w:ascii="Calibri" w:hAnsi="Calibri" w:cs="Calibri"/>
                      <w:iCs/>
                      <w:sz w:val="24"/>
                      <w:szCs w:val="24"/>
                      <w:lang w:val="mk-MK"/>
                    </w:rPr>
                    <w:t xml:space="preserve">Општина Берово на 10(десет) ученика кои постигнале успеси на државни и меѓународни натпревари и олимпијади им доделува стипендии во износ од по 2 000,00 денари, десет месеци. </w:t>
                  </w:r>
                </w:p>
                <w:p w:rsidR="00AB3E9C" w:rsidRPr="00931784" w:rsidRDefault="00AB3E9C" w:rsidP="00AB3E9C">
                  <w:pPr>
                    <w:spacing w:before="100" w:beforeAutospacing="1" w:after="240" w:line="288" w:lineRule="auto"/>
                    <w:ind w:left="1080"/>
                    <w:jc w:val="both"/>
                    <w:cnfStyle w:val="000000100000"/>
                    <w:rPr>
                      <w:rFonts w:ascii="Calibri" w:hAnsi="Calibri" w:cs="Calibri"/>
                      <w:b/>
                      <w:iCs/>
                      <w:sz w:val="24"/>
                      <w:szCs w:val="24"/>
                      <w:lang w:val="mk-MK"/>
                    </w:rPr>
                  </w:pPr>
                  <w:r w:rsidRPr="00931784">
                    <w:rPr>
                      <w:rFonts w:ascii="Calibri" w:hAnsi="Calibri" w:cs="Calibri"/>
                      <w:iCs/>
                      <w:sz w:val="24"/>
                      <w:szCs w:val="24"/>
                      <w:lang w:val="mk-MK"/>
                    </w:rPr>
                    <w:t>Општина Берово на секој ученик запишан прва година во СОУ,,Ацо Русковски "Берово го субвенционира со по 5 000, 00 денари на почетокот на учебната година.</w:t>
                  </w:r>
                </w:p>
                <w:p w:rsidR="00AB3E9C" w:rsidRPr="00931784" w:rsidRDefault="00AB3E9C" w:rsidP="00AB3E9C">
                  <w:pPr>
                    <w:spacing w:before="100" w:beforeAutospacing="1" w:after="240" w:line="288" w:lineRule="auto"/>
                    <w:jc w:val="both"/>
                    <w:cnfStyle w:val="000000100000"/>
                    <w:rPr>
                      <w:rFonts w:ascii="Calibri" w:hAnsi="Calibri" w:cs="Calibri"/>
                      <w:b/>
                      <w:iCs/>
                      <w:sz w:val="24"/>
                      <w:szCs w:val="24"/>
                      <w:lang w:val="mk-MK"/>
                    </w:rPr>
                  </w:pPr>
                  <w:r w:rsidRPr="00931784">
                    <w:rPr>
                      <w:rFonts w:ascii="Calibri" w:hAnsi="Calibri" w:cs="Calibri"/>
                      <w:b/>
                      <w:iCs/>
                      <w:sz w:val="24"/>
                      <w:szCs w:val="24"/>
                    </w:rPr>
                    <w:t>Во кои активности на општината активно се вклучени нашите ученици?</w:t>
                  </w:r>
                </w:p>
                <w:p w:rsidR="00AB3E9C" w:rsidRPr="00931784" w:rsidRDefault="00AB3E9C" w:rsidP="00AB3E9C">
                  <w:pPr>
                    <w:spacing w:before="100" w:beforeAutospacing="1" w:after="240" w:line="288" w:lineRule="auto"/>
                    <w:jc w:val="both"/>
                    <w:cnfStyle w:val="000000100000"/>
                    <w:rPr>
                      <w:rFonts w:ascii="Calibri" w:hAnsi="Calibri" w:cs="Calibri"/>
                      <w:iCs/>
                      <w:sz w:val="24"/>
                      <w:szCs w:val="24"/>
                      <w:lang w:val="mk-MK"/>
                    </w:rPr>
                  </w:pPr>
                  <w:r w:rsidRPr="00931784">
                    <w:rPr>
                      <w:rFonts w:ascii="Calibri" w:hAnsi="Calibri" w:cs="Calibri"/>
                      <w:iCs/>
                      <w:sz w:val="24"/>
                      <w:szCs w:val="24"/>
                      <w:lang w:val="mk-MK"/>
                    </w:rPr>
                    <w:lastRenderedPageBreak/>
                    <w:t>Учениците се вклучуваат во реализација на заеднички проекти на општината и разни организации.</w:t>
                  </w:r>
                </w:p>
                <w:p w:rsidR="00AB3E9C" w:rsidRPr="00931784" w:rsidRDefault="00AB3E9C" w:rsidP="00AB3E9C">
                  <w:pPr>
                    <w:spacing w:before="100" w:beforeAutospacing="1" w:after="240" w:line="288" w:lineRule="auto"/>
                    <w:jc w:val="both"/>
                    <w:cnfStyle w:val="000000100000"/>
                    <w:rPr>
                      <w:rFonts w:ascii="Calibri" w:hAnsi="Calibri" w:cs="Calibri"/>
                      <w:b/>
                      <w:iCs/>
                      <w:sz w:val="24"/>
                      <w:szCs w:val="24"/>
                    </w:rPr>
                  </w:pPr>
                  <w:r w:rsidRPr="00931784">
                    <w:rPr>
                      <w:rFonts w:ascii="Calibri" w:hAnsi="Calibri" w:cs="Calibri"/>
                      <w:b/>
                      <w:iCs/>
                      <w:sz w:val="24"/>
                      <w:szCs w:val="24"/>
                      <w:lang w:val="mk-MK"/>
                    </w:rPr>
                    <w:t>Дали учениците со своите активности даваат придонес во развојот на општината и како Вие би го оцениле истиот?</w:t>
                  </w:r>
                </w:p>
                <w:p w:rsidR="00AB3E9C" w:rsidRPr="00931784" w:rsidRDefault="00AB3E9C" w:rsidP="00AB3E9C">
                  <w:pPr>
                    <w:spacing w:before="100" w:beforeAutospacing="1" w:after="240" w:line="288" w:lineRule="auto"/>
                    <w:jc w:val="both"/>
                    <w:cnfStyle w:val="000000100000"/>
                    <w:rPr>
                      <w:rFonts w:ascii="Calibri" w:hAnsi="Calibri" w:cs="Calibri"/>
                      <w:iCs/>
                      <w:sz w:val="24"/>
                      <w:szCs w:val="24"/>
                      <w:lang w:val="mk-MK"/>
                    </w:rPr>
                  </w:pPr>
                  <w:r w:rsidRPr="00931784">
                    <w:rPr>
                      <w:rFonts w:ascii="Calibri" w:hAnsi="Calibri" w:cs="Calibri"/>
                      <w:iCs/>
                      <w:sz w:val="24"/>
                      <w:szCs w:val="24"/>
                      <w:lang w:val="mk-MK"/>
                    </w:rPr>
                    <w:t>Учениците даваат придонес во развојот на општината со учеството на учениците и ученичките тимови на разни државни и меѓународни натпревари, олимпијади.</w:t>
                  </w:r>
                </w:p>
                <w:p w:rsidR="00AB3E9C" w:rsidRPr="00931784" w:rsidRDefault="00AB3E9C" w:rsidP="00AB3E9C">
                  <w:pPr>
                    <w:spacing w:before="100" w:beforeAutospacing="1" w:after="240" w:line="288" w:lineRule="auto"/>
                    <w:jc w:val="both"/>
                    <w:cnfStyle w:val="000000100000"/>
                    <w:rPr>
                      <w:rFonts w:ascii="Calibri" w:hAnsi="Calibri" w:cs="Calibri"/>
                      <w:b/>
                      <w:iCs/>
                      <w:sz w:val="24"/>
                      <w:szCs w:val="24"/>
                      <w:lang w:val="mk-MK"/>
                    </w:rPr>
                  </w:pPr>
                  <w:r w:rsidRPr="00931784">
                    <w:rPr>
                      <w:rFonts w:ascii="Calibri" w:hAnsi="Calibri" w:cs="Calibri"/>
                      <w:b/>
                      <w:iCs/>
                      <w:sz w:val="24"/>
                      <w:szCs w:val="24"/>
                      <w:lang w:val="mk-MK"/>
                    </w:rPr>
                    <w:t>Дали освен со ученици Локалната самоуправа соработува и со раководниот кадар, стручните соработници и наставниот кадар од ОСУ„ Ацо Русковски“- Берово и во кои области?</w:t>
                  </w:r>
                </w:p>
                <w:p w:rsidR="00AB3E9C" w:rsidRPr="00931784" w:rsidRDefault="00AB3E9C" w:rsidP="00AB3E9C">
                  <w:pPr>
                    <w:spacing w:before="100" w:beforeAutospacing="1" w:after="240" w:line="288" w:lineRule="auto"/>
                    <w:jc w:val="both"/>
                    <w:cnfStyle w:val="000000100000"/>
                    <w:rPr>
                      <w:rFonts w:ascii="Calibri" w:hAnsi="Calibri" w:cs="Calibri"/>
                      <w:sz w:val="24"/>
                      <w:szCs w:val="24"/>
                      <w:lang w:val="mk-MK"/>
                    </w:rPr>
                  </w:pPr>
                  <w:r w:rsidRPr="00931784">
                    <w:rPr>
                      <w:rFonts w:ascii="Calibri" w:hAnsi="Calibri" w:cs="Calibri"/>
                      <w:sz w:val="24"/>
                      <w:szCs w:val="24"/>
                      <w:lang w:val="mk-MK"/>
                    </w:rPr>
                    <w:t>Локалната самоуправа соработува со раководниот кадар, стручните соработници и наставниот кадар од училиштето, и тоа со давање предлози за распределба на средствата од наменските дотации за тековно одржување и од блок дотациите, ги следи и врши проценка на материјално - техничките услови и подготвува програма за одржување, реконструкција и изградба на училиштето, предлага мерки и активности за поддршка и помош на иницијативите за модернизација на училиштето, дава мислење и го подготвува предлогот за усвојување на годишната програма за работа и извештајот за реализација на годишната програма, како и за годишнот финансиски план и годишната сметка</w:t>
                  </w:r>
                </w:p>
                <w:p w:rsidR="00AB3E9C" w:rsidRPr="00931784" w:rsidRDefault="00AB3E9C" w:rsidP="00AB3E9C">
                  <w:pPr>
                    <w:spacing w:before="100" w:beforeAutospacing="1" w:after="240" w:line="288" w:lineRule="auto"/>
                    <w:jc w:val="both"/>
                    <w:cnfStyle w:val="000000100000"/>
                    <w:rPr>
                      <w:rFonts w:ascii="Calibri" w:hAnsi="Calibri" w:cs="Calibri"/>
                      <w:b/>
                      <w:iCs/>
                      <w:sz w:val="24"/>
                      <w:szCs w:val="24"/>
                      <w:lang w:val="mk-MK"/>
                    </w:rPr>
                  </w:pPr>
                  <w:r w:rsidRPr="00931784">
                    <w:rPr>
                      <w:rFonts w:ascii="Calibri" w:hAnsi="Calibri" w:cs="Calibri"/>
                      <w:sz w:val="24"/>
                      <w:szCs w:val="24"/>
                      <w:lang w:val="mk-MK"/>
                    </w:rPr>
                    <w:t>.</w:t>
                  </w:r>
                  <w:r w:rsidRPr="00931784">
                    <w:rPr>
                      <w:rFonts w:ascii="Calibri" w:hAnsi="Calibri" w:cs="Calibri"/>
                      <w:b/>
                      <w:iCs/>
                      <w:sz w:val="24"/>
                      <w:szCs w:val="24"/>
                      <w:lang w:val="mk-MK"/>
                    </w:rPr>
                    <w:t xml:space="preserve">Дали и во кој степен сте задоволни од ваквата соработка ? </w:t>
                  </w:r>
                </w:p>
                <w:p w:rsidR="00AB3E9C" w:rsidRPr="00931784" w:rsidRDefault="00AB3E9C" w:rsidP="00AB3E9C">
                  <w:pPr>
                    <w:spacing w:before="100" w:beforeAutospacing="1" w:after="240" w:line="288" w:lineRule="auto"/>
                    <w:jc w:val="both"/>
                    <w:cnfStyle w:val="000000100000"/>
                    <w:rPr>
                      <w:rFonts w:ascii="Calibri" w:hAnsi="Calibri" w:cs="Calibri"/>
                      <w:iCs/>
                      <w:sz w:val="24"/>
                      <w:szCs w:val="24"/>
                      <w:lang w:val="mk-MK"/>
                    </w:rPr>
                  </w:pPr>
                  <w:r w:rsidRPr="00931784">
                    <w:rPr>
                      <w:rFonts w:ascii="Calibri" w:hAnsi="Calibri" w:cs="Calibri"/>
                      <w:iCs/>
                      <w:sz w:val="24"/>
                      <w:szCs w:val="24"/>
                      <w:lang w:val="mk-MK"/>
                    </w:rPr>
                    <w:t>Соработката со раководниот кадар е добра со можност за уште подобра соработка се со цел модернизација и подобрување на функционалните аспекти на училиштето, опремување на училилиштето, ефикасно, ефективно и навремено извршување на работите и создавање на квалитетен кадар.</w:t>
                  </w:r>
                </w:p>
                <w:p w:rsidR="00AB3E9C" w:rsidRPr="00931784" w:rsidRDefault="00AB3E9C" w:rsidP="00AB3E9C">
                  <w:pPr>
                    <w:spacing w:before="100" w:beforeAutospacing="1" w:after="240" w:line="288" w:lineRule="auto"/>
                    <w:jc w:val="both"/>
                    <w:cnfStyle w:val="000000100000"/>
                    <w:rPr>
                      <w:rFonts w:ascii="Calibri" w:hAnsi="Calibri" w:cs="Calibri"/>
                      <w:b/>
                      <w:iCs/>
                      <w:sz w:val="24"/>
                      <w:szCs w:val="24"/>
                      <w:lang w:val="mk-MK"/>
                    </w:rPr>
                  </w:pPr>
                  <w:r w:rsidRPr="00931784">
                    <w:rPr>
                      <w:rFonts w:ascii="Calibri" w:hAnsi="Calibri" w:cs="Calibri"/>
                      <w:b/>
                      <w:iCs/>
                      <w:sz w:val="24"/>
                      <w:szCs w:val="24"/>
                      <w:lang w:val="mk-MK"/>
                    </w:rPr>
                    <w:t>Како би ја оцениле досегашната соработка со ОСУ„ Ацо Русковски“?</w:t>
                  </w:r>
                </w:p>
                <w:p w:rsidR="00AB3E9C" w:rsidRPr="00931784" w:rsidRDefault="00AB3E9C" w:rsidP="00AB3E9C">
                  <w:pPr>
                    <w:spacing w:before="100" w:beforeAutospacing="1" w:after="240" w:line="288" w:lineRule="auto"/>
                    <w:jc w:val="both"/>
                    <w:cnfStyle w:val="000000100000"/>
                    <w:rPr>
                      <w:rFonts w:ascii="Calibri" w:hAnsi="Calibri" w:cs="Calibri"/>
                      <w:iCs/>
                      <w:sz w:val="24"/>
                      <w:szCs w:val="24"/>
                      <w:lang w:val="mk-MK"/>
                    </w:rPr>
                  </w:pPr>
                  <w:r w:rsidRPr="00931784">
                    <w:rPr>
                      <w:rFonts w:ascii="Calibri" w:hAnsi="Calibri" w:cs="Calibri"/>
                      <w:iCs/>
                      <w:sz w:val="24"/>
                      <w:szCs w:val="24"/>
                      <w:lang w:val="mk-MK"/>
                    </w:rPr>
                    <w:t>Добра.</w:t>
                  </w:r>
                </w:p>
                <w:p w:rsidR="00AB3E9C" w:rsidRPr="00931784" w:rsidRDefault="00AB3E9C" w:rsidP="00AB3E9C">
                  <w:pPr>
                    <w:spacing w:before="100" w:beforeAutospacing="1" w:after="240" w:line="288" w:lineRule="auto"/>
                    <w:jc w:val="both"/>
                    <w:cnfStyle w:val="000000100000"/>
                    <w:rPr>
                      <w:rFonts w:ascii="Calibri" w:hAnsi="Calibri" w:cs="Calibri"/>
                      <w:b/>
                      <w:iCs/>
                      <w:sz w:val="24"/>
                      <w:szCs w:val="24"/>
                      <w:lang w:val="mk-MK"/>
                    </w:rPr>
                  </w:pPr>
                  <w:r w:rsidRPr="00931784">
                    <w:rPr>
                      <w:rFonts w:ascii="Calibri" w:hAnsi="Calibri" w:cs="Calibri"/>
                      <w:b/>
                      <w:iCs/>
                      <w:sz w:val="24"/>
                      <w:szCs w:val="24"/>
                      <w:lang w:val="mk-MK"/>
                    </w:rPr>
                    <w:lastRenderedPageBreak/>
                    <w:t>Дали според вас соработката би можела да се прошири и на кој начин?</w:t>
                  </w:r>
                </w:p>
                <w:p w:rsidR="00AB3E9C" w:rsidRPr="00931784" w:rsidRDefault="00AB3E9C" w:rsidP="00AB3E9C">
                  <w:pPr>
                    <w:spacing w:before="100" w:beforeAutospacing="1" w:after="240" w:line="288" w:lineRule="auto"/>
                    <w:jc w:val="both"/>
                    <w:cnfStyle w:val="000000100000"/>
                    <w:rPr>
                      <w:rFonts w:ascii="Calibri" w:hAnsi="Calibri" w:cs="Calibri"/>
                      <w:sz w:val="24"/>
                      <w:szCs w:val="24"/>
                    </w:rPr>
                  </w:pPr>
                  <w:r w:rsidRPr="00931784">
                    <w:rPr>
                      <w:rFonts w:ascii="Calibri" w:hAnsi="Calibri" w:cs="Calibri"/>
                      <w:iCs/>
                      <w:sz w:val="24"/>
                      <w:szCs w:val="24"/>
                      <w:lang w:val="mk-MK"/>
                    </w:rPr>
                    <w:t>Соработката може да се прошири со почести состаноци, консултации, поактивно вклучување на учениците во проекти, работилници и давање на предлози во повеќе области на делување на ЕЛС.</w:t>
                  </w:r>
                  <w:r w:rsidRPr="00931784">
                    <w:rPr>
                      <w:rFonts w:ascii="Calibri" w:hAnsi="Calibri" w:cs="Calibri"/>
                      <w:sz w:val="24"/>
                      <w:szCs w:val="24"/>
                      <w:lang w:val="mk-MK"/>
                    </w:rPr>
                    <w:t xml:space="preserve">            </w:t>
                  </w:r>
                </w:p>
                <w:p w:rsidR="00AB3E9C" w:rsidRPr="00931784" w:rsidRDefault="00AB3E9C" w:rsidP="00AB3E9C">
                  <w:pPr>
                    <w:spacing w:before="100" w:beforeAutospacing="1" w:after="240" w:line="288" w:lineRule="auto"/>
                    <w:jc w:val="both"/>
                    <w:cnfStyle w:val="000000100000"/>
                    <w:rPr>
                      <w:rFonts w:ascii="Calibri" w:hAnsi="Calibri" w:cs="Calibri"/>
                      <w:b/>
                      <w:sz w:val="24"/>
                      <w:szCs w:val="24"/>
                      <w:lang w:val="mk-MK"/>
                    </w:rPr>
                  </w:pPr>
                  <w:r w:rsidRPr="00931784">
                    <w:rPr>
                      <w:rFonts w:ascii="Calibri" w:hAnsi="Calibri" w:cs="Calibri"/>
                      <w:b/>
                      <w:sz w:val="24"/>
                      <w:szCs w:val="24"/>
                      <w:lang w:val="mk-MK"/>
                    </w:rPr>
                    <w:t xml:space="preserve">Интервју со Директорот на Домот на културата „Димитар Беровски“-Берово </w:t>
                  </w:r>
                </w:p>
                <w:p w:rsidR="00AB3E9C" w:rsidRPr="00931784" w:rsidRDefault="00AB3E9C" w:rsidP="00AB3E9C">
                  <w:pPr>
                    <w:spacing w:before="100" w:beforeAutospacing="1" w:after="240" w:line="288" w:lineRule="auto"/>
                    <w:jc w:val="both"/>
                    <w:cnfStyle w:val="000000100000"/>
                    <w:rPr>
                      <w:rFonts w:ascii="Calibri" w:hAnsi="Calibri" w:cs="Calibri"/>
                      <w:sz w:val="24"/>
                      <w:szCs w:val="24"/>
                    </w:rPr>
                  </w:pPr>
                </w:p>
                <w:p w:rsidR="00AB3E9C" w:rsidRPr="00931784" w:rsidRDefault="00AB3E9C" w:rsidP="00AB3E9C">
                  <w:pPr>
                    <w:widowControl w:val="0"/>
                    <w:suppressAutoHyphens/>
                    <w:spacing w:before="100" w:beforeAutospacing="1" w:line="288" w:lineRule="auto"/>
                    <w:ind w:left="536"/>
                    <w:cnfStyle w:val="000000100000"/>
                    <w:rPr>
                      <w:rFonts w:ascii="Calibri" w:hAnsi="Calibri" w:cs="Calibri"/>
                      <w:b/>
                      <w:sz w:val="24"/>
                      <w:szCs w:val="24"/>
                      <w:lang w:val="mk-MK"/>
                    </w:rPr>
                  </w:pPr>
                  <w:r w:rsidRPr="00931784">
                    <w:rPr>
                      <w:rFonts w:ascii="Calibri" w:hAnsi="Calibri" w:cs="Calibri"/>
                      <w:b/>
                      <w:sz w:val="24"/>
                      <w:szCs w:val="24"/>
                      <w:lang w:val="mk-MK"/>
                    </w:rPr>
                    <w:t>Во кои се области вашата иституција соработува со ОСУ„ Ацо Русковски“?</w:t>
                  </w:r>
                </w:p>
                <w:p w:rsidR="00AB3E9C" w:rsidRPr="00931784" w:rsidRDefault="00AB3E9C" w:rsidP="00AB3E9C">
                  <w:pPr>
                    <w:spacing w:before="100" w:beforeAutospacing="1" w:line="288" w:lineRule="auto"/>
                    <w:jc w:val="both"/>
                    <w:cnfStyle w:val="000000100000"/>
                    <w:rPr>
                      <w:rFonts w:ascii="Calibri" w:hAnsi="Calibri" w:cs="Calibri"/>
                      <w:sz w:val="24"/>
                      <w:szCs w:val="24"/>
                      <w:lang w:val="mk-MK"/>
                    </w:rPr>
                  </w:pPr>
                  <w:r w:rsidRPr="00931784">
                    <w:rPr>
                      <w:rFonts w:ascii="Calibri" w:hAnsi="Calibri" w:cs="Calibri"/>
                      <w:sz w:val="24"/>
                      <w:szCs w:val="24"/>
                      <w:lang w:val="mk-MK"/>
                    </w:rPr>
                    <w:t xml:space="preserve">                  - Изнајмување на просторија (ходник) за потребите на КУД.</w:t>
                  </w:r>
                </w:p>
                <w:p w:rsidR="00AB3E9C" w:rsidRPr="00931784" w:rsidRDefault="00AB3E9C" w:rsidP="00A6149A">
                  <w:pPr>
                    <w:widowControl w:val="0"/>
                    <w:numPr>
                      <w:ilvl w:val="0"/>
                      <w:numId w:val="12"/>
                    </w:numPr>
                    <w:suppressAutoHyphens/>
                    <w:spacing w:before="100" w:beforeAutospacing="1" w:line="288" w:lineRule="auto"/>
                    <w:jc w:val="both"/>
                    <w:cnfStyle w:val="000000100000"/>
                    <w:rPr>
                      <w:rFonts w:ascii="Calibri" w:hAnsi="Calibri" w:cs="Calibri"/>
                      <w:b/>
                      <w:sz w:val="24"/>
                      <w:szCs w:val="24"/>
                      <w:lang w:val="mk-MK"/>
                    </w:rPr>
                  </w:pPr>
                  <w:r w:rsidRPr="00931784">
                    <w:rPr>
                      <w:rFonts w:ascii="Calibri" w:hAnsi="Calibri" w:cs="Calibri"/>
                      <w:b/>
                      <w:sz w:val="24"/>
                      <w:szCs w:val="24"/>
                      <w:lang w:val="mk-MK"/>
                    </w:rPr>
                    <w:t>Колку ученици од ОСУ„ Ацо Русковски“се активно вклучени во вашите активности?</w:t>
                  </w:r>
                </w:p>
                <w:p w:rsidR="00AB3E9C" w:rsidRPr="00931784" w:rsidRDefault="00AB3E9C" w:rsidP="00AB3E9C">
                  <w:pPr>
                    <w:spacing w:before="100" w:beforeAutospacing="1" w:line="288" w:lineRule="auto"/>
                    <w:jc w:val="both"/>
                    <w:cnfStyle w:val="000000100000"/>
                    <w:rPr>
                      <w:rFonts w:ascii="Calibri" w:hAnsi="Calibri" w:cs="Calibri"/>
                      <w:sz w:val="24"/>
                      <w:szCs w:val="24"/>
                      <w:lang w:val="mk-MK"/>
                    </w:rPr>
                  </w:pPr>
                  <w:r w:rsidRPr="00931784">
                    <w:rPr>
                      <w:rFonts w:ascii="Calibri" w:eastAsia="Arial" w:hAnsi="Calibri" w:cs="Calibri"/>
                      <w:sz w:val="24"/>
                      <w:szCs w:val="24"/>
                      <w:lang w:val="mk-MK"/>
                    </w:rPr>
                    <w:t xml:space="preserve">               </w:t>
                  </w:r>
                  <w:r w:rsidRPr="00931784">
                    <w:rPr>
                      <w:rFonts w:ascii="Calibri" w:hAnsi="Calibri" w:cs="Calibri"/>
                      <w:sz w:val="24"/>
                      <w:szCs w:val="24"/>
                      <w:lang w:val="mk-MK"/>
                    </w:rPr>
                    <w:t xml:space="preserve">Околу 15 лица членови на КУД. </w:t>
                  </w:r>
                </w:p>
                <w:p w:rsidR="00AB3E9C" w:rsidRPr="00931784" w:rsidRDefault="00AB3E9C" w:rsidP="00A6149A">
                  <w:pPr>
                    <w:numPr>
                      <w:ilvl w:val="0"/>
                      <w:numId w:val="12"/>
                    </w:numPr>
                    <w:spacing w:before="100" w:beforeAutospacing="1" w:line="288" w:lineRule="auto"/>
                    <w:jc w:val="both"/>
                    <w:cnfStyle w:val="000000100000"/>
                    <w:rPr>
                      <w:rFonts w:ascii="Calibri" w:hAnsi="Calibri" w:cs="Calibri"/>
                      <w:b/>
                      <w:sz w:val="24"/>
                      <w:szCs w:val="24"/>
                      <w:lang w:val="mk-MK"/>
                    </w:rPr>
                  </w:pPr>
                  <w:r w:rsidRPr="00931784">
                    <w:rPr>
                      <w:rFonts w:ascii="Calibri" w:hAnsi="Calibri" w:cs="Calibri"/>
                      <w:b/>
                      <w:sz w:val="24"/>
                      <w:szCs w:val="24"/>
                      <w:lang w:val="mk-MK"/>
                    </w:rPr>
                    <w:t>Во кои се манифестации учествувале или ќе учествуваат учениците?</w:t>
                  </w:r>
                </w:p>
                <w:p w:rsidR="00AB3E9C" w:rsidRPr="00931784" w:rsidRDefault="00AB3E9C" w:rsidP="00AB3E9C">
                  <w:pPr>
                    <w:widowControl w:val="0"/>
                    <w:suppressAutoHyphens/>
                    <w:spacing w:before="100" w:beforeAutospacing="1" w:line="288" w:lineRule="auto"/>
                    <w:ind w:left="896"/>
                    <w:jc w:val="both"/>
                    <w:cnfStyle w:val="000000100000"/>
                    <w:rPr>
                      <w:rFonts w:ascii="Calibri" w:hAnsi="Calibri" w:cs="Calibri"/>
                      <w:sz w:val="24"/>
                      <w:szCs w:val="24"/>
                      <w:lang w:val="mk-MK"/>
                    </w:rPr>
                  </w:pPr>
                  <w:r w:rsidRPr="00931784">
                    <w:rPr>
                      <w:rFonts w:ascii="Calibri" w:hAnsi="Calibri" w:cs="Calibri"/>
                      <w:sz w:val="24"/>
                      <w:szCs w:val="24"/>
                      <w:lang w:val="mk-MK"/>
                    </w:rPr>
                    <w:t xml:space="preserve"> Скоро во сите каде учествуваме со свои активности</w:t>
                  </w:r>
                </w:p>
                <w:p w:rsidR="00AB3E9C" w:rsidRPr="00931784" w:rsidRDefault="00AB3E9C" w:rsidP="00A6149A">
                  <w:pPr>
                    <w:widowControl w:val="0"/>
                    <w:numPr>
                      <w:ilvl w:val="0"/>
                      <w:numId w:val="12"/>
                    </w:numPr>
                    <w:suppressAutoHyphens/>
                    <w:spacing w:before="100" w:beforeAutospacing="1" w:line="288" w:lineRule="auto"/>
                    <w:jc w:val="both"/>
                    <w:cnfStyle w:val="000000100000"/>
                    <w:rPr>
                      <w:rFonts w:ascii="Calibri" w:hAnsi="Calibri" w:cs="Calibri"/>
                      <w:b/>
                      <w:sz w:val="24"/>
                      <w:szCs w:val="24"/>
                      <w:lang w:val="mk-MK"/>
                    </w:rPr>
                  </w:pPr>
                  <w:r w:rsidRPr="00931784">
                    <w:rPr>
                      <w:rFonts w:ascii="Calibri" w:hAnsi="Calibri" w:cs="Calibri"/>
                      <w:b/>
                      <w:bCs/>
                      <w:sz w:val="24"/>
                      <w:szCs w:val="24"/>
                      <w:lang w:val="mk-MK"/>
                    </w:rPr>
                    <w:t>Дали</w:t>
                  </w:r>
                  <w:r w:rsidRPr="00931784">
                    <w:rPr>
                      <w:rFonts w:ascii="Calibri" w:hAnsi="Calibri" w:cs="Calibri"/>
                      <w:b/>
                      <w:sz w:val="24"/>
                      <w:szCs w:val="24"/>
                      <w:lang w:val="mk-MK"/>
                    </w:rPr>
                    <w:t xml:space="preserve"> освен со ученици Дом на културата „ Димитар Беровски“  сорботува и со стручните сорботници и наставниот кадар од ОСУ„ Ацо Русковски“ - Берово ? </w:t>
                  </w:r>
                </w:p>
                <w:p w:rsidR="00AB3E9C" w:rsidRPr="00931784" w:rsidRDefault="00AB3E9C" w:rsidP="00AB3E9C">
                  <w:pPr>
                    <w:widowControl w:val="0"/>
                    <w:tabs>
                      <w:tab w:val="left" w:pos="0"/>
                    </w:tabs>
                    <w:suppressAutoHyphens/>
                    <w:spacing w:before="100" w:beforeAutospacing="1" w:line="288" w:lineRule="auto"/>
                    <w:ind w:left="896"/>
                    <w:jc w:val="both"/>
                    <w:cnfStyle w:val="000000100000"/>
                    <w:rPr>
                      <w:rFonts w:ascii="Calibri" w:hAnsi="Calibri" w:cs="Calibri"/>
                      <w:b/>
                      <w:sz w:val="24"/>
                      <w:szCs w:val="24"/>
                      <w:lang w:val="mk-MK"/>
                    </w:rPr>
                  </w:pPr>
                  <w:r w:rsidRPr="00931784">
                    <w:rPr>
                      <w:rFonts w:ascii="Calibri" w:hAnsi="Calibri" w:cs="Calibri"/>
                      <w:b/>
                      <w:sz w:val="24"/>
                      <w:szCs w:val="24"/>
                      <w:lang w:val="mk-MK"/>
                    </w:rPr>
                    <w:t xml:space="preserve">  </w:t>
                  </w:r>
                  <w:r w:rsidRPr="00931784">
                    <w:rPr>
                      <w:rFonts w:ascii="Calibri" w:hAnsi="Calibri" w:cs="Calibri"/>
                      <w:sz w:val="20"/>
                      <w:szCs w:val="20"/>
                      <w:lang w:val="mk-MK"/>
                    </w:rPr>
                    <w:t>Да.</w:t>
                  </w:r>
                </w:p>
                <w:p w:rsidR="00AB3E9C" w:rsidRPr="00931784" w:rsidRDefault="00AB3E9C" w:rsidP="00AB3E9C">
                  <w:pPr>
                    <w:widowControl w:val="0"/>
                    <w:tabs>
                      <w:tab w:val="left" w:pos="0"/>
                    </w:tabs>
                    <w:suppressAutoHyphens/>
                    <w:spacing w:before="100" w:beforeAutospacing="1" w:line="288" w:lineRule="auto"/>
                    <w:ind w:left="1256"/>
                    <w:jc w:val="both"/>
                    <w:cnfStyle w:val="000000100000"/>
                    <w:rPr>
                      <w:rFonts w:ascii="Calibri" w:hAnsi="Calibri" w:cs="Calibri"/>
                      <w:b/>
                      <w:sz w:val="24"/>
                      <w:szCs w:val="24"/>
                      <w:lang w:val="mk-MK"/>
                    </w:rPr>
                  </w:pPr>
                </w:p>
                <w:p w:rsidR="00AB3E9C" w:rsidRPr="00931784" w:rsidRDefault="00AB3E9C" w:rsidP="00A6149A">
                  <w:pPr>
                    <w:widowControl w:val="0"/>
                    <w:numPr>
                      <w:ilvl w:val="0"/>
                      <w:numId w:val="12"/>
                    </w:numPr>
                    <w:tabs>
                      <w:tab w:val="left" w:pos="0"/>
                    </w:tabs>
                    <w:suppressAutoHyphens/>
                    <w:spacing w:before="100" w:beforeAutospacing="1" w:line="288" w:lineRule="auto"/>
                    <w:jc w:val="both"/>
                    <w:cnfStyle w:val="000000100000"/>
                    <w:rPr>
                      <w:rFonts w:ascii="Calibri" w:hAnsi="Calibri" w:cs="Calibri"/>
                      <w:b/>
                      <w:sz w:val="24"/>
                      <w:szCs w:val="24"/>
                      <w:lang w:val="mk-MK"/>
                    </w:rPr>
                  </w:pPr>
                  <w:r w:rsidRPr="00931784">
                    <w:rPr>
                      <w:rFonts w:ascii="Calibri" w:hAnsi="Calibri" w:cs="Calibri"/>
                      <w:b/>
                      <w:sz w:val="24"/>
                      <w:szCs w:val="24"/>
                      <w:lang w:val="mk-MK"/>
                    </w:rPr>
                    <w:t xml:space="preserve">Дали и во кој степен сте задоволни од ваквата соработка? (Доколку не постои вакава соработка, има ли потреба и како би ја реализирале?) </w:t>
                  </w:r>
                </w:p>
                <w:p w:rsidR="00AB3E9C" w:rsidRPr="00931784" w:rsidRDefault="00AB3E9C" w:rsidP="00AB3E9C">
                  <w:pPr>
                    <w:widowControl w:val="0"/>
                    <w:suppressAutoHyphens/>
                    <w:spacing w:before="100" w:beforeAutospacing="1" w:line="288" w:lineRule="auto"/>
                    <w:jc w:val="both"/>
                    <w:cnfStyle w:val="000000100000"/>
                    <w:rPr>
                      <w:rFonts w:ascii="Calibri" w:hAnsi="Calibri" w:cs="Calibri"/>
                      <w:sz w:val="24"/>
                      <w:szCs w:val="24"/>
                      <w:lang w:val="mk-MK"/>
                    </w:rPr>
                  </w:pPr>
                  <w:r w:rsidRPr="00931784">
                    <w:rPr>
                      <w:rFonts w:ascii="Calibri" w:hAnsi="Calibri" w:cs="Calibri"/>
                      <w:sz w:val="24"/>
                      <w:szCs w:val="24"/>
                      <w:lang w:val="mk-MK"/>
                    </w:rPr>
                    <w:lastRenderedPageBreak/>
                    <w:t xml:space="preserve">              Да, Одлична соработка.</w:t>
                  </w:r>
                </w:p>
                <w:p w:rsidR="00AB3E9C" w:rsidRPr="00931784" w:rsidRDefault="00AB3E9C" w:rsidP="00A6149A">
                  <w:pPr>
                    <w:widowControl w:val="0"/>
                    <w:numPr>
                      <w:ilvl w:val="0"/>
                      <w:numId w:val="12"/>
                    </w:numPr>
                    <w:suppressAutoHyphens/>
                    <w:spacing w:before="100" w:beforeAutospacing="1" w:line="288" w:lineRule="auto"/>
                    <w:jc w:val="both"/>
                    <w:cnfStyle w:val="000000100000"/>
                    <w:rPr>
                      <w:rFonts w:ascii="Calibri" w:hAnsi="Calibri" w:cs="Calibri"/>
                      <w:b/>
                      <w:sz w:val="24"/>
                      <w:szCs w:val="24"/>
                      <w:lang w:val="mk-MK"/>
                    </w:rPr>
                  </w:pPr>
                  <w:r w:rsidRPr="00931784">
                    <w:rPr>
                      <w:rFonts w:ascii="Calibri" w:hAnsi="Calibri" w:cs="Calibri"/>
                      <w:b/>
                      <w:sz w:val="24"/>
                      <w:szCs w:val="24"/>
                      <w:lang w:val="mk-MK"/>
                    </w:rPr>
                    <w:t>Која соработка по ваше видување е од најголемо значење за Домот на културата?</w:t>
                  </w:r>
                </w:p>
                <w:p w:rsidR="00AB3E9C" w:rsidRPr="00931784" w:rsidRDefault="00AB3E9C" w:rsidP="00AB3E9C">
                  <w:pPr>
                    <w:spacing w:before="100" w:beforeAutospacing="1" w:line="288" w:lineRule="auto"/>
                    <w:jc w:val="both"/>
                    <w:cnfStyle w:val="000000100000"/>
                    <w:rPr>
                      <w:rFonts w:ascii="Calibri" w:hAnsi="Calibri" w:cs="Calibri"/>
                      <w:sz w:val="24"/>
                      <w:szCs w:val="24"/>
                      <w:lang w:val="mk-MK"/>
                    </w:rPr>
                  </w:pPr>
                  <w:r w:rsidRPr="00931784">
                    <w:rPr>
                      <w:rFonts w:ascii="Calibri" w:hAnsi="Calibri" w:cs="Calibri"/>
                      <w:sz w:val="24"/>
                      <w:szCs w:val="24"/>
                      <w:lang w:val="mk-MK"/>
                    </w:rPr>
                    <w:t xml:space="preserve">                Изнајмување на просторија.</w:t>
                  </w:r>
                </w:p>
                <w:p w:rsidR="00AB3E9C" w:rsidRPr="00931784" w:rsidRDefault="00AB3E9C" w:rsidP="00A6149A">
                  <w:pPr>
                    <w:widowControl w:val="0"/>
                    <w:numPr>
                      <w:ilvl w:val="0"/>
                      <w:numId w:val="12"/>
                    </w:numPr>
                    <w:suppressAutoHyphens/>
                    <w:spacing w:before="100" w:beforeAutospacing="1" w:line="288" w:lineRule="auto"/>
                    <w:jc w:val="both"/>
                    <w:cnfStyle w:val="000000100000"/>
                    <w:rPr>
                      <w:rFonts w:ascii="Calibri" w:hAnsi="Calibri" w:cs="Calibri"/>
                      <w:b/>
                      <w:sz w:val="24"/>
                      <w:szCs w:val="24"/>
                      <w:lang w:val="mk-MK"/>
                    </w:rPr>
                  </w:pPr>
                  <w:r w:rsidRPr="00931784">
                    <w:rPr>
                      <w:rFonts w:ascii="Calibri" w:hAnsi="Calibri" w:cs="Calibri"/>
                      <w:b/>
                      <w:sz w:val="24"/>
                      <w:szCs w:val="24"/>
                      <w:lang w:val="mk-MK"/>
                    </w:rPr>
                    <w:t xml:space="preserve">Како би ја оцениле досегашната соработка со ОСУ„ Ацо Русковски“? </w:t>
                  </w:r>
                </w:p>
                <w:p w:rsidR="00AB3E9C" w:rsidRPr="00931784" w:rsidRDefault="00AB3E9C" w:rsidP="00AB3E9C">
                  <w:pPr>
                    <w:spacing w:before="100" w:beforeAutospacing="1" w:line="288" w:lineRule="auto"/>
                    <w:jc w:val="both"/>
                    <w:cnfStyle w:val="000000100000"/>
                    <w:rPr>
                      <w:rFonts w:ascii="Calibri" w:hAnsi="Calibri" w:cs="Calibri"/>
                      <w:sz w:val="24"/>
                      <w:szCs w:val="24"/>
                      <w:lang w:val="mk-MK"/>
                    </w:rPr>
                  </w:pPr>
                  <w:r w:rsidRPr="00931784">
                    <w:rPr>
                      <w:rFonts w:ascii="Calibri" w:hAnsi="Calibri" w:cs="Calibri"/>
                      <w:sz w:val="24"/>
                      <w:szCs w:val="24"/>
                      <w:lang w:val="mk-MK"/>
                    </w:rPr>
                    <w:t xml:space="preserve">                   Одлична.</w:t>
                  </w:r>
                </w:p>
                <w:p w:rsidR="00AB3E9C" w:rsidRPr="00931784" w:rsidRDefault="00AB3E9C" w:rsidP="00A6149A">
                  <w:pPr>
                    <w:widowControl w:val="0"/>
                    <w:numPr>
                      <w:ilvl w:val="0"/>
                      <w:numId w:val="12"/>
                    </w:numPr>
                    <w:suppressAutoHyphens/>
                    <w:spacing w:before="100" w:beforeAutospacing="1" w:line="288" w:lineRule="auto"/>
                    <w:jc w:val="both"/>
                    <w:cnfStyle w:val="000000100000"/>
                    <w:rPr>
                      <w:rFonts w:ascii="Calibri" w:hAnsi="Calibri" w:cs="Calibri"/>
                      <w:b/>
                      <w:sz w:val="24"/>
                      <w:szCs w:val="24"/>
                      <w:lang w:val="mk-MK"/>
                    </w:rPr>
                  </w:pPr>
                  <w:r w:rsidRPr="00931784">
                    <w:rPr>
                      <w:rFonts w:ascii="Calibri" w:hAnsi="Calibri" w:cs="Calibri"/>
                      <w:b/>
                      <w:sz w:val="24"/>
                      <w:szCs w:val="24"/>
                      <w:lang w:val="mk-MK"/>
                    </w:rPr>
                    <w:t xml:space="preserve">Дали според вас соработката би можела да се прошири и на кој начин? </w:t>
                  </w:r>
                </w:p>
                <w:p w:rsidR="00AB3E9C" w:rsidRPr="00931784" w:rsidRDefault="00AB3E9C" w:rsidP="00AB3E9C">
                  <w:pPr>
                    <w:spacing w:before="100" w:beforeAutospacing="1" w:line="288" w:lineRule="auto"/>
                    <w:jc w:val="both"/>
                    <w:cnfStyle w:val="000000100000"/>
                    <w:rPr>
                      <w:rFonts w:asciiTheme="minorHAnsi" w:hAnsiTheme="minorHAnsi" w:cstheme="minorHAnsi"/>
                      <w:sz w:val="24"/>
                      <w:szCs w:val="24"/>
                      <w:lang w:val="mk-MK"/>
                    </w:rPr>
                  </w:pPr>
                  <w:r w:rsidRPr="00931784">
                    <w:rPr>
                      <w:rFonts w:ascii="Calibri" w:hAnsi="Calibri" w:cs="Calibri"/>
                      <w:sz w:val="24"/>
                      <w:szCs w:val="24"/>
                      <w:lang w:val="mk-MK"/>
                    </w:rPr>
                    <w:t xml:space="preserve">                  Може, заеднички проекти на пример.</w:t>
                  </w:r>
                </w:p>
                <w:p w:rsidR="00AB3E9C" w:rsidRPr="00931784" w:rsidRDefault="00AB3E9C" w:rsidP="00AB3E9C">
                  <w:pPr>
                    <w:spacing w:before="100" w:beforeAutospacing="1" w:line="288" w:lineRule="auto"/>
                    <w:jc w:val="both"/>
                    <w:cnfStyle w:val="000000100000"/>
                    <w:rPr>
                      <w:rFonts w:asciiTheme="minorHAnsi" w:hAnsiTheme="minorHAnsi" w:cstheme="minorHAnsi"/>
                      <w:sz w:val="24"/>
                      <w:szCs w:val="24"/>
                      <w:lang w:val="mk-MK"/>
                    </w:rPr>
                  </w:pPr>
                </w:p>
                <w:p w:rsidR="00AB3E9C" w:rsidRPr="00931784" w:rsidRDefault="00AB3E9C" w:rsidP="00AB3E9C">
                  <w:pPr>
                    <w:spacing w:before="100" w:beforeAutospacing="1" w:line="288" w:lineRule="auto"/>
                    <w:cnfStyle w:val="000000100000"/>
                    <w:rPr>
                      <w:rFonts w:ascii="Calibri" w:hAnsi="Calibri" w:cs="Calibri"/>
                      <w:b/>
                      <w:smallCaps/>
                      <w:spacing w:val="5"/>
                      <w:sz w:val="24"/>
                      <w:szCs w:val="24"/>
                      <w:lang w:val="mk-MK" w:bidi="en-US"/>
                    </w:rPr>
                  </w:pPr>
                  <w:bookmarkStart w:id="152" w:name="_Toc463986741"/>
                  <w:r w:rsidRPr="00931784">
                    <w:rPr>
                      <w:rFonts w:ascii="Calibri" w:hAnsi="Calibri" w:cs="Calibri"/>
                      <w:b/>
                      <w:smallCaps/>
                      <w:spacing w:val="5"/>
                      <w:sz w:val="24"/>
                      <w:szCs w:val="24"/>
                      <w:lang w:val="mk-MK" w:bidi="en-US"/>
                    </w:rPr>
                    <w:t>5.4.3. Соработка со деловната заедница и невладиниот сектор</w:t>
                  </w:r>
                  <w:bookmarkEnd w:id="152"/>
                  <w:r w:rsidRPr="00931784">
                    <w:rPr>
                      <w:rFonts w:ascii="Calibri" w:hAnsi="Calibri" w:cs="Calibri"/>
                      <w:b/>
                      <w:smallCaps/>
                      <w:spacing w:val="5"/>
                      <w:sz w:val="24"/>
                      <w:szCs w:val="24"/>
                      <w:lang w:val="mk-MK" w:bidi="en-US"/>
                    </w:rPr>
                    <w:t xml:space="preserve"> </w:t>
                  </w:r>
                </w:p>
                <w:p w:rsidR="00AB3E9C" w:rsidRPr="00931784" w:rsidRDefault="00AB3E9C" w:rsidP="00AB3E9C">
                  <w:pPr>
                    <w:spacing w:before="100" w:beforeAutospacing="1" w:line="288" w:lineRule="auto"/>
                    <w:jc w:val="both"/>
                    <w:cnfStyle w:val="000000100000"/>
                    <w:rPr>
                      <w:rFonts w:ascii="Calibri" w:hAnsi="Calibri" w:cs="Calibri"/>
                      <w:sz w:val="24"/>
                      <w:szCs w:val="24"/>
                      <w:lang w:val="mk-MK"/>
                    </w:rPr>
                  </w:pPr>
                  <w:r w:rsidRPr="00931784">
                    <w:rPr>
                      <w:rFonts w:ascii="Calibri" w:hAnsi="Calibri" w:cs="Calibri"/>
                      <w:i/>
                      <w:sz w:val="24"/>
                      <w:szCs w:val="24"/>
                      <w:lang w:val="mk-MK"/>
                    </w:rPr>
                    <w:br/>
                  </w:r>
                  <w:r w:rsidRPr="00931784">
                    <w:rPr>
                      <w:rFonts w:ascii="Calibri" w:hAnsi="Calibri" w:cs="Calibri"/>
                      <w:sz w:val="24"/>
                      <w:szCs w:val="24"/>
                      <w:lang w:val="mk-MK"/>
                    </w:rPr>
                    <w:t xml:space="preserve">   </w:t>
                  </w:r>
                  <w:r w:rsidRPr="00931784">
                    <w:rPr>
                      <w:rFonts w:ascii="Calibri" w:hAnsi="Calibri" w:cs="Calibri"/>
                      <w:sz w:val="24"/>
                      <w:szCs w:val="24"/>
                      <w:lang w:val="ru-RU"/>
                    </w:rPr>
                    <w:t xml:space="preserve">         </w:t>
                  </w:r>
                  <w:r w:rsidRPr="00931784">
                    <w:rPr>
                      <w:rFonts w:ascii="Calibri" w:hAnsi="Calibri" w:cs="Calibri"/>
                      <w:sz w:val="24"/>
                      <w:szCs w:val="24"/>
                      <w:lang w:val="mk-MK"/>
                    </w:rPr>
                    <w:t xml:space="preserve">Соработка со невладини организации беше остварена преку партнерство со невладина организација од Тирана, Албанија преку грант на </w:t>
                  </w:r>
                  <w:r w:rsidRPr="00931784">
                    <w:rPr>
                      <w:rFonts w:ascii="Calibri" w:hAnsi="Calibri" w:cs="Calibri"/>
                      <w:sz w:val="24"/>
                      <w:szCs w:val="24"/>
                    </w:rPr>
                    <w:t xml:space="preserve">RYCO </w:t>
                  </w:r>
                  <w:r w:rsidRPr="00931784">
                    <w:rPr>
                      <w:rFonts w:ascii="Calibri" w:hAnsi="Calibri" w:cs="Calibri"/>
                      <w:sz w:val="24"/>
                      <w:szCs w:val="24"/>
                      <w:lang w:val="mk-MK"/>
                    </w:rPr>
                    <w:t>за проектот „Патека на мирот“ кој покрива теми од историја, помирување и заштита на животната средина.</w:t>
                  </w:r>
                </w:p>
                <w:p w:rsidR="00AB3E9C" w:rsidRPr="00931784" w:rsidRDefault="00AB3E9C" w:rsidP="00AB3E9C">
                  <w:pPr>
                    <w:spacing w:before="100" w:beforeAutospacing="1" w:line="288" w:lineRule="auto"/>
                    <w:jc w:val="both"/>
                    <w:cnfStyle w:val="000000100000"/>
                    <w:rPr>
                      <w:rFonts w:ascii="Calibri" w:hAnsi="Calibri" w:cs="Calibri"/>
                      <w:sz w:val="24"/>
                      <w:szCs w:val="24"/>
                      <w:lang w:val="mk-MK"/>
                    </w:rPr>
                  </w:pPr>
                  <w:r w:rsidRPr="00931784">
                    <w:rPr>
                      <w:rFonts w:ascii="Calibri" w:hAnsi="Calibri" w:cs="Calibri"/>
                      <w:i/>
                      <w:sz w:val="24"/>
                      <w:szCs w:val="24"/>
                      <w:lang w:val="mk-MK"/>
                    </w:rPr>
                    <w:t xml:space="preserve">            </w:t>
                  </w:r>
                  <w:r w:rsidRPr="00931784">
                    <w:rPr>
                      <w:rFonts w:ascii="Calibri" w:hAnsi="Calibri" w:cs="Calibri"/>
                      <w:sz w:val="24"/>
                      <w:szCs w:val="24"/>
                      <w:lang w:val="mk-MK"/>
                    </w:rPr>
                    <w:t>Во училиштето во 2022 година презентации за Наставните планови и условите за запишување на идните студенти одржаа следниве  универзитети и факултети:</w:t>
                  </w:r>
                </w:p>
                <w:p w:rsidR="00AB3E9C" w:rsidRPr="00931784" w:rsidRDefault="00AB3E9C" w:rsidP="00A6149A">
                  <w:pPr>
                    <w:numPr>
                      <w:ilvl w:val="0"/>
                      <w:numId w:val="47"/>
                    </w:numPr>
                    <w:spacing w:before="100" w:beforeAutospacing="1" w:line="288" w:lineRule="auto"/>
                    <w:jc w:val="both"/>
                    <w:cnfStyle w:val="000000100000"/>
                    <w:rPr>
                      <w:rFonts w:ascii="Calibri" w:hAnsi="Calibri" w:cs="Calibri"/>
                      <w:sz w:val="24"/>
                      <w:szCs w:val="24"/>
                      <w:lang w:val="mk-MK"/>
                    </w:rPr>
                  </w:pPr>
                  <w:r w:rsidRPr="00931784">
                    <w:rPr>
                      <w:rFonts w:ascii="Calibri" w:hAnsi="Calibri" w:cs="Calibri"/>
                      <w:sz w:val="24"/>
                      <w:szCs w:val="24"/>
                      <w:lang w:val="mk-MK"/>
                    </w:rPr>
                    <w:t>Технолошко-металуршки факултет -Скопје</w:t>
                  </w:r>
                </w:p>
                <w:p w:rsidR="00AB3E9C" w:rsidRPr="00931784" w:rsidRDefault="00AB3E9C" w:rsidP="00A6149A">
                  <w:pPr>
                    <w:numPr>
                      <w:ilvl w:val="0"/>
                      <w:numId w:val="47"/>
                    </w:numPr>
                    <w:spacing w:before="100" w:beforeAutospacing="1" w:line="288" w:lineRule="auto"/>
                    <w:jc w:val="both"/>
                    <w:cnfStyle w:val="000000100000"/>
                    <w:rPr>
                      <w:rFonts w:ascii="Calibri" w:hAnsi="Calibri" w:cs="Calibri"/>
                      <w:sz w:val="24"/>
                      <w:szCs w:val="24"/>
                      <w:lang w:val="mk-MK"/>
                    </w:rPr>
                  </w:pPr>
                  <w:r w:rsidRPr="00931784">
                    <w:rPr>
                      <w:rFonts w:ascii="Calibri" w:hAnsi="Calibri" w:cs="Calibri"/>
                      <w:sz w:val="24"/>
                      <w:szCs w:val="24"/>
                      <w:lang w:val="mk-MK"/>
                    </w:rPr>
                    <w:t>УГД- електро, економски, информатика</w:t>
                  </w:r>
                </w:p>
                <w:p w:rsidR="00AB3E9C" w:rsidRPr="00931784" w:rsidRDefault="00AB3E9C" w:rsidP="00A6149A">
                  <w:pPr>
                    <w:numPr>
                      <w:ilvl w:val="0"/>
                      <w:numId w:val="47"/>
                    </w:numPr>
                    <w:spacing w:before="100" w:beforeAutospacing="1" w:line="288" w:lineRule="auto"/>
                    <w:jc w:val="both"/>
                    <w:cnfStyle w:val="000000100000"/>
                    <w:rPr>
                      <w:rFonts w:ascii="Calibri" w:hAnsi="Calibri" w:cs="Calibri"/>
                      <w:sz w:val="24"/>
                      <w:szCs w:val="24"/>
                      <w:lang w:val="mk-MK"/>
                    </w:rPr>
                  </w:pPr>
                  <w:r w:rsidRPr="00931784">
                    <w:rPr>
                      <w:rFonts w:ascii="Calibri" w:hAnsi="Calibri" w:cs="Calibri"/>
                      <w:sz w:val="24"/>
                      <w:szCs w:val="24"/>
                      <w:lang w:val="mk-MK"/>
                    </w:rPr>
                    <w:lastRenderedPageBreak/>
                    <w:t>ФОН универзитет</w:t>
                  </w:r>
                </w:p>
                <w:p w:rsidR="00AB3E9C" w:rsidRPr="00931784" w:rsidRDefault="00AB3E9C" w:rsidP="00A6149A">
                  <w:pPr>
                    <w:numPr>
                      <w:ilvl w:val="0"/>
                      <w:numId w:val="47"/>
                    </w:numPr>
                    <w:spacing w:before="100" w:beforeAutospacing="1" w:line="288" w:lineRule="auto"/>
                    <w:jc w:val="both"/>
                    <w:cnfStyle w:val="000000100000"/>
                    <w:rPr>
                      <w:rFonts w:ascii="Calibri" w:hAnsi="Calibri" w:cs="Calibri"/>
                      <w:sz w:val="24"/>
                      <w:szCs w:val="24"/>
                      <w:lang w:val="mk-MK"/>
                    </w:rPr>
                  </w:pPr>
                  <w:r w:rsidRPr="00931784">
                    <w:rPr>
                      <w:rFonts w:ascii="Calibri" w:hAnsi="Calibri" w:cs="Calibri"/>
                      <w:sz w:val="24"/>
                      <w:szCs w:val="24"/>
                      <w:lang w:val="mk-MK"/>
                    </w:rPr>
                    <w:t>Земјоделски факултет Скопје</w:t>
                  </w:r>
                </w:p>
                <w:p w:rsidR="00AB3E9C" w:rsidRPr="00931784" w:rsidRDefault="00AB3E9C" w:rsidP="00A6149A">
                  <w:pPr>
                    <w:numPr>
                      <w:ilvl w:val="0"/>
                      <w:numId w:val="47"/>
                    </w:numPr>
                    <w:spacing w:before="100" w:beforeAutospacing="1" w:line="288" w:lineRule="auto"/>
                    <w:jc w:val="both"/>
                    <w:cnfStyle w:val="000000100000"/>
                    <w:rPr>
                      <w:rFonts w:ascii="Calibri" w:hAnsi="Calibri" w:cs="Calibri"/>
                      <w:sz w:val="24"/>
                      <w:szCs w:val="24"/>
                      <w:lang w:val="mk-MK"/>
                    </w:rPr>
                  </w:pPr>
                  <w:r w:rsidRPr="00931784">
                    <w:rPr>
                      <w:rFonts w:ascii="Calibri" w:hAnsi="Calibri" w:cs="Calibri"/>
                      <w:sz w:val="24"/>
                      <w:szCs w:val="24"/>
                      <w:lang w:val="mk-MK"/>
                    </w:rPr>
                    <w:t>УГД- машински факултет</w:t>
                  </w:r>
                </w:p>
                <w:p w:rsidR="00AB3E9C" w:rsidRPr="00931784" w:rsidRDefault="00AB3E9C" w:rsidP="00A6149A">
                  <w:pPr>
                    <w:numPr>
                      <w:ilvl w:val="0"/>
                      <w:numId w:val="47"/>
                    </w:numPr>
                    <w:spacing w:before="100" w:beforeAutospacing="1" w:line="288" w:lineRule="auto"/>
                    <w:jc w:val="both"/>
                    <w:cnfStyle w:val="000000100000"/>
                    <w:rPr>
                      <w:rFonts w:ascii="Calibri" w:hAnsi="Calibri" w:cs="Calibri"/>
                      <w:sz w:val="24"/>
                      <w:szCs w:val="24"/>
                      <w:lang w:val="mk-MK"/>
                    </w:rPr>
                  </w:pPr>
                  <w:r w:rsidRPr="00931784">
                    <w:rPr>
                      <w:rFonts w:ascii="Calibri" w:hAnsi="Calibri" w:cs="Calibri"/>
                      <w:sz w:val="24"/>
                      <w:szCs w:val="24"/>
                      <w:lang w:val="mk-MK"/>
                    </w:rPr>
                    <w:t>Славјански универзитет</w:t>
                  </w:r>
                </w:p>
                <w:p w:rsidR="00AB3E9C" w:rsidRPr="00931784" w:rsidRDefault="00AB3E9C" w:rsidP="00AB3E9C">
                  <w:pPr>
                    <w:spacing w:before="100" w:beforeAutospacing="1" w:line="288" w:lineRule="auto"/>
                    <w:ind w:left="720"/>
                    <w:jc w:val="both"/>
                    <w:cnfStyle w:val="000000100000"/>
                    <w:rPr>
                      <w:rFonts w:ascii="Calibri" w:hAnsi="Calibri" w:cs="Calibri"/>
                      <w:sz w:val="24"/>
                      <w:szCs w:val="24"/>
                    </w:rPr>
                  </w:pPr>
                  <w:r w:rsidRPr="00931784">
                    <w:rPr>
                      <w:rFonts w:ascii="Calibri" w:hAnsi="Calibri" w:cs="Calibri"/>
                      <w:sz w:val="24"/>
                      <w:szCs w:val="24"/>
                      <w:lang w:val="mk-MK"/>
                    </w:rPr>
                    <w:t>Во 2021 година овие презентации не се одржаа поради настантата ситуација со вирусот.</w:t>
                  </w:r>
                </w:p>
                <w:p w:rsidR="00AB3E9C" w:rsidRPr="00931784" w:rsidRDefault="00AB3E9C" w:rsidP="00AB3E9C">
                  <w:pPr>
                    <w:spacing w:before="100" w:beforeAutospacing="1" w:line="288" w:lineRule="auto"/>
                    <w:jc w:val="both"/>
                    <w:cnfStyle w:val="000000100000"/>
                    <w:rPr>
                      <w:rFonts w:ascii="Calibri" w:hAnsi="Calibri" w:cs="Calibri"/>
                      <w:bCs/>
                      <w:sz w:val="24"/>
                      <w:szCs w:val="24"/>
                      <w:lang w:val="pt-BR"/>
                    </w:rPr>
                  </w:pPr>
                  <w:r w:rsidRPr="00931784">
                    <w:rPr>
                      <w:rFonts w:ascii="Calibri" w:eastAsia="Arial" w:hAnsi="Calibri" w:cs="Calibri"/>
                      <w:sz w:val="24"/>
                      <w:szCs w:val="24"/>
                    </w:rPr>
                    <w:t xml:space="preserve">     </w:t>
                  </w:r>
                  <w:r w:rsidRPr="00931784">
                    <w:rPr>
                      <w:rFonts w:ascii="Calibri" w:hAnsi="Calibri" w:cs="Calibri"/>
                      <w:i/>
                      <w:sz w:val="24"/>
                      <w:szCs w:val="24"/>
                    </w:rPr>
                    <w:br/>
                    <w:t xml:space="preserve">  </w:t>
                  </w:r>
                  <w:r w:rsidRPr="00931784">
                    <w:rPr>
                      <w:rFonts w:ascii="Calibri" w:hAnsi="Calibri" w:cs="Calibri"/>
                      <w:i/>
                      <w:sz w:val="24"/>
                      <w:szCs w:val="24"/>
                      <w:lang w:val="mk-MK"/>
                    </w:rPr>
                    <w:t xml:space="preserve">       </w:t>
                  </w:r>
                  <w:r w:rsidRPr="00931784">
                    <w:rPr>
                      <w:rFonts w:ascii="Calibri" w:hAnsi="Calibri" w:cs="Calibri"/>
                      <w:bCs/>
                      <w:sz w:val="24"/>
                      <w:szCs w:val="24"/>
                      <w:lang w:val="mk-MK"/>
                    </w:rPr>
                    <w:t xml:space="preserve">         </w:t>
                  </w:r>
                  <w:r w:rsidRPr="00931784">
                    <w:rPr>
                      <w:rFonts w:ascii="Calibri" w:hAnsi="Calibri" w:cs="Calibri"/>
                      <w:bCs/>
                      <w:sz w:val="24"/>
                      <w:szCs w:val="24"/>
                      <w:lang w:val="pt-BR"/>
                    </w:rPr>
                    <w:t>Соработката на училиштето со деловната заедница најчесто се однесува на практичното оспособување на учениците кое е дел од наставните програми на  стручните паралелки</w:t>
                  </w:r>
                  <w:r w:rsidRPr="00931784">
                    <w:rPr>
                      <w:rFonts w:ascii="Calibri" w:hAnsi="Calibri" w:cs="Calibri"/>
                      <w:bCs/>
                      <w:sz w:val="24"/>
                      <w:szCs w:val="24"/>
                      <w:lang w:val="mk-MK"/>
                    </w:rPr>
                    <w:t xml:space="preserve">. </w:t>
                  </w:r>
                </w:p>
                <w:p w:rsidR="00AB3E9C" w:rsidRPr="00931784" w:rsidRDefault="00AB3E9C" w:rsidP="00AB3E9C">
                  <w:pPr>
                    <w:tabs>
                      <w:tab w:val="left" w:pos="720"/>
                    </w:tabs>
                    <w:snapToGrid w:val="0"/>
                    <w:spacing w:before="100" w:beforeAutospacing="1" w:after="120" w:line="288" w:lineRule="auto"/>
                    <w:jc w:val="both"/>
                    <w:cnfStyle w:val="000000100000"/>
                    <w:rPr>
                      <w:rFonts w:ascii="Calibri" w:hAnsi="Calibri" w:cs="Calibri"/>
                      <w:bCs/>
                      <w:sz w:val="24"/>
                      <w:szCs w:val="24"/>
                      <w:lang w:val="mk-MK"/>
                    </w:rPr>
                  </w:pPr>
                  <w:r w:rsidRPr="00931784">
                    <w:rPr>
                      <w:rFonts w:ascii="Calibri" w:hAnsi="Calibri" w:cs="Calibri"/>
                      <w:bCs/>
                      <w:sz w:val="24"/>
                      <w:szCs w:val="24"/>
                      <w:lang w:val="mk-MK"/>
                    </w:rPr>
                    <w:t xml:space="preserve">                  Во оваа учебна година учениците од Угостителско – туристичката  струка феријалната пракса ја реализираат во локалните угостителско-туристички капацитети : Хотел „Манастир“, Ресорт СПА центар „Аурора“ , Хотел „ ВИП“ - Берово.</w:t>
                  </w:r>
                </w:p>
                <w:p w:rsidR="00AB3E9C" w:rsidRPr="00931784" w:rsidRDefault="00AB3E9C" w:rsidP="00AB3E9C">
                  <w:pPr>
                    <w:tabs>
                      <w:tab w:val="left" w:pos="720"/>
                    </w:tabs>
                    <w:snapToGrid w:val="0"/>
                    <w:spacing w:before="100" w:beforeAutospacing="1"/>
                    <w:jc w:val="both"/>
                    <w:cnfStyle w:val="000000100000"/>
                    <w:rPr>
                      <w:rFonts w:ascii="Calibri" w:hAnsi="Calibri" w:cs="Calibri"/>
                      <w:bCs/>
                      <w:sz w:val="24"/>
                      <w:szCs w:val="24"/>
                      <w:lang w:val="mk-MK"/>
                    </w:rPr>
                  </w:pPr>
                  <w:r w:rsidRPr="00931784">
                    <w:rPr>
                      <w:rFonts w:ascii="Calibri" w:hAnsi="Calibri" w:cs="Calibri"/>
                      <w:bCs/>
                      <w:sz w:val="24"/>
                      <w:szCs w:val="24"/>
                      <w:lang w:val="mk-MK"/>
                    </w:rPr>
                    <w:t xml:space="preserve">     Профилот Хотелско туристички техничар феријалната пракса ја реализираат во туристичките агенции</w:t>
                  </w:r>
                </w:p>
                <w:p w:rsidR="00AB3E9C" w:rsidRPr="00931784" w:rsidRDefault="00AB3E9C" w:rsidP="00AB3E9C">
                  <w:pPr>
                    <w:tabs>
                      <w:tab w:val="left" w:pos="720"/>
                    </w:tabs>
                    <w:snapToGrid w:val="0"/>
                    <w:jc w:val="both"/>
                    <w:cnfStyle w:val="000000100000"/>
                    <w:rPr>
                      <w:rFonts w:ascii="Calibri" w:hAnsi="Calibri" w:cs="Calibri"/>
                      <w:bCs/>
                      <w:sz w:val="24"/>
                      <w:szCs w:val="24"/>
                      <w:lang w:val="mk-MK"/>
                    </w:rPr>
                  </w:pPr>
                  <w:r w:rsidRPr="00931784">
                    <w:rPr>
                      <w:rFonts w:ascii="Calibri" w:hAnsi="Calibri" w:cs="Calibri"/>
                      <w:bCs/>
                      <w:sz w:val="24"/>
                      <w:szCs w:val="24"/>
                      <w:lang w:val="mk-MK"/>
                    </w:rPr>
                    <w:t xml:space="preserve">„Либеро“ и „Авто Атом“ од Кочани.  Учениците од дрво-преработувачката струка феријалната пракса ја реализираат во ДООЕЛ „Дуја“ ГСВ. </w:t>
                  </w:r>
                </w:p>
                <w:p w:rsidR="00AB3E9C" w:rsidRPr="00931784" w:rsidRDefault="00AB3E9C" w:rsidP="00AB3E9C">
                  <w:pPr>
                    <w:tabs>
                      <w:tab w:val="left" w:pos="720"/>
                    </w:tabs>
                    <w:snapToGrid w:val="0"/>
                    <w:jc w:val="both"/>
                    <w:cnfStyle w:val="000000100000"/>
                    <w:rPr>
                      <w:rFonts w:ascii="Calibri" w:hAnsi="Calibri" w:cs="Calibri"/>
                      <w:bCs/>
                      <w:sz w:val="24"/>
                      <w:szCs w:val="24"/>
                      <w:lang w:val="mk-MK"/>
                    </w:rPr>
                  </w:pPr>
                  <w:r w:rsidRPr="00931784">
                    <w:rPr>
                      <w:rFonts w:ascii="Calibri" w:hAnsi="Calibri" w:cs="Calibri"/>
                      <w:bCs/>
                      <w:sz w:val="24"/>
                      <w:szCs w:val="24"/>
                      <w:lang w:val="mk-MK"/>
                    </w:rPr>
                    <w:t>А учениците од текстилно-кожарската струка феријалната пракса ја реализираат во ДООЕЛ „Полотекс“ -Берово.</w:t>
                  </w:r>
                </w:p>
                <w:p w:rsidR="00AB3E9C" w:rsidRPr="00931784" w:rsidRDefault="00AB3E9C" w:rsidP="00AB3E9C">
                  <w:pPr>
                    <w:spacing w:before="100" w:beforeAutospacing="1" w:line="288" w:lineRule="auto"/>
                    <w:jc w:val="both"/>
                    <w:cnfStyle w:val="000000100000"/>
                    <w:rPr>
                      <w:rFonts w:cs="Calibri"/>
                      <w:sz w:val="24"/>
                      <w:szCs w:val="24"/>
                      <w:lang w:val="mk-MK"/>
                    </w:rPr>
                  </w:pPr>
                </w:p>
                <w:p w:rsidR="00AB3E9C" w:rsidRPr="00931784" w:rsidRDefault="00AB3E9C" w:rsidP="00AB3E9C">
                  <w:pPr>
                    <w:tabs>
                      <w:tab w:val="left" w:pos="720"/>
                    </w:tabs>
                    <w:snapToGrid w:val="0"/>
                    <w:spacing w:before="100" w:beforeAutospacing="1" w:after="120" w:line="288" w:lineRule="auto"/>
                    <w:jc w:val="center"/>
                    <w:cnfStyle w:val="000000100000"/>
                    <w:rPr>
                      <w:rFonts w:cs="Calibri"/>
                      <w:b/>
                      <w:bCs/>
                      <w:sz w:val="20"/>
                      <w:szCs w:val="20"/>
                      <w:lang w:val="mk-MK"/>
                    </w:rPr>
                  </w:pPr>
                </w:p>
              </w:tc>
            </w:tr>
          </w:tbl>
          <w:p w:rsidR="00480295" w:rsidRPr="00931784" w:rsidRDefault="00480295" w:rsidP="002262E2">
            <w:pPr>
              <w:spacing w:line="288" w:lineRule="auto"/>
              <w:rPr>
                <w:rFonts w:cs="Calibri"/>
                <w:sz w:val="24"/>
                <w:szCs w:val="24"/>
                <w:lang w:val="mk-MK"/>
              </w:rPr>
            </w:pPr>
          </w:p>
          <w:p w:rsidR="00CC5B17" w:rsidRPr="00931784" w:rsidRDefault="00CC5B17" w:rsidP="002262E2">
            <w:pPr>
              <w:rPr>
                <w:rFonts w:cs="Calibri"/>
                <w:b/>
                <w:sz w:val="24"/>
                <w:szCs w:val="24"/>
                <w:lang w:val="mk-MK"/>
              </w:rPr>
            </w:pPr>
          </w:p>
          <w:p w:rsidR="0020585F" w:rsidRPr="00931784" w:rsidRDefault="0020585F" w:rsidP="00CC5B17">
            <w:pPr>
              <w:pStyle w:val="Heading1"/>
              <w:rPr>
                <w:b/>
                <w:lang w:val="mk-MK"/>
              </w:rPr>
            </w:pPr>
          </w:p>
          <w:p w:rsidR="00CC5B17" w:rsidRPr="00931784" w:rsidRDefault="00CC5B17" w:rsidP="00CC5B17">
            <w:pPr>
              <w:pStyle w:val="Heading1"/>
              <w:rPr>
                <w:b/>
              </w:rPr>
            </w:pPr>
            <w:bookmarkStart w:id="153" w:name="_Toc111032248"/>
            <w:r w:rsidRPr="00931784">
              <w:rPr>
                <w:b/>
              </w:rPr>
              <w:lastRenderedPageBreak/>
              <w:t>РЕЗИМЕ И ЗАКЛУЧОЦИ</w:t>
            </w:r>
            <w:bookmarkEnd w:id="153"/>
          </w:p>
          <w:p w:rsidR="00CC5B17" w:rsidRPr="00931784" w:rsidRDefault="00CC5B17" w:rsidP="002262E2">
            <w:pPr>
              <w:rPr>
                <w:rFonts w:cs="Calibri"/>
                <w:b/>
                <w:sz w:val="24"/>
                <w:szCs w:val="24"/>
                <w:lang w:val="mk-MK"/>
              </w:rPr>
            </w:pPr>
          </w:p>
          <w:p w:rsidR="000A19CC" w:rsidRPr="00931784" w:rsidRDefault="000A19CC" w:rsidP="002262E2">
            <w:pPr>
              <w:rPr>
                <w:rFonts w:asciiTheme="minorHAnsi" w:hAnsiTheme="minorHAnsi" w:cstheme="minorHAnsi"/>
                <w:b/>
                <w:sz w:val="24"/>
                <w:szCs w:val="24"/>
                <w:lang w:val="mk-MK"/>
              </w:rPr>
            </w:pPr>
            <w:r w:rsidRPr="00931784">
              <w:rPr>
                <w:rFonts w:asciiTheme="minorHAnsi" w:hAnsiTheme="minorHAnsi" w:cstheme="minorHAnsi"/>
                <w:b/>
                <w:sz w:val="24"/>
                <w:szCs w:val="24"/>
                <w:lang w:val="mk-MK"/>
              </w:rPr>
              <w:t>ПОДРАЧЈЕ:  УЧИЛИШНА КЛИМА И ОДНОСИ ВО УЧИЛИШТЕТО</w:t>
            </w:r>
          </w:p>
          <w:p w:rsidR="000A19CC" w:rsidRPr="00931784" w:rsidRDefault="000A19CC" w:rsidP="002262E2">
            <w:pPr>
              <w:spacing w:line="288" w:lineRule="auto"/>
              <w:rPr>
                <w:rFonts w:asciiTheme="minorHAnsi" w:hAnsiTheme="minorHAnsi" w:cstheme="minorHAnsi"/>
                <w:sz w:val="24"/>
                <w:szCs w:val="24"/>
                <w:shd w:val="clear" w:color="auto" w:fill="FFFF00"/>
                <w:lang w:val="mk-MK"/>
              </w:rPr>
            </w:pPr>
          </w:p>
          <w:p w:rsidR="000A19CC" w:rsidRPr="00931784" w:rsidRDefault="000A19CC" w:rsidP="002262E2">
            <w:pPr>
              <w:spacing w:line="288" w:lineRule="auto"/>
              <w:rPr>
                <w:rFonts w:asciiTheme="minorHAnsi" w:hAnsiTheme="minorHAnsi" w:cstheme="minorHAnsi"/>
                <w:b/>
                <w:sz w:val="24"/>
                <w:szCs w:val="24"/>
                <w:lang w:val="mk-MK"/>
              </w:rPr>
            </w:pPr>
            <w:r w:rsidRPr="00931784">
              <w:rPr>
                <w:rFonts w:asciiTheme="minorHAnsi" w:hAnsiTheme="minorHAnsi" w:cstheme="minorHAnsi"/>
                <w:b/>
                <w:sz w:val="24"/>
                <w:szCs w:val="24"/>
              </w:rPr>
              <w:t>КЛУЧНИ ЈАКИ СТРАНИ</w:t>
            </w:r>
          </w:p>
          <w:p w:rsidR="000A19CC" w:rsidRPr="00931784" w:rsidRDefault="000A19CC" w:rsidP="002262E2">
            <w:pPr>
              <w:spacing w:line="288" w:lineRule="auto"/>
              <w:rPr>
                <w:rFonts w:asciiTheme="minorHAnsi" w:hAnsiTheme="minorHAnsi" w:cstheme="minorHAnsi"/>
                <w:b/>
                <w:sz w:val="24"/>
                <w:szCs w:val="24"/>
                <w:lang w:val="mk-MK"/>
              </w:rPr>
            </w:pPr>
          </w:p>
          <w:p w:rsidR="000A19CC" w:rsidRPr="00931784" w:rsidRDefault="000A19CC" w:rsidP="00A6149A">
            <w:pPr>
              <w:widowControl w:val="0"/>
              <w:numPr>
                <w:ilvl w:val="0"/>
                <w:numId w:val="13"/>
              </w:numPr>
              <w:tabs>
                <w:tab w:val="left" w:pos="450"/>
                <w:tab w:val="left" w:pos="720"/>
              </w:tabs>
              <w:suppressAutoHyphens/>
              <w:spacing w:line="288" w:lineRule="auto"/>
              <w:jc w:val="both"/>
              <w:rPr>
                <w:rFonts w:asciiTheme="minorHAnsi" w:hAnsiTheme="minorHAnsi" w:cstheme="minorHAnsi"/>
                <w:sz w:val="24"/>
                <w:szCs w:val="24"/>
                <w:lang w:val="pt-BR"/>
              </w:rPr>
            </w:pPr>
            <w:r w:rsidRPr="00931784">
              <w:rPr>
                <w:rFonts w:asciiTheme="minorHAnsi" w:hAnsiTheme="minorHAnsi" w:cstheme="minorHAnsi"/>
                <w:sz w:val="24"/>
                <w:szCs w:val="24"/>
                <w:lang w:val="pt-BR"/>
              </w:rPr>
              <w:t xml:space="preserve">Чувство на родителите дека децата им се задоволни и среќни во </w:t>
            </w:r>
            <w:r w:rsidRPr="00931784">
              <w:rPr>
                <w:rFonts w:asciiTheme="minorHAnsi" w:hAnsiTheme="minorHAnsi" w:cstheme="minorHAnsi"/>
                <w:sz w:val="24"/>
                <w:szCs w:val="24"/>
                <w:lang w:val="mk-MK"/>
              </w:rPr>
              <w:t xml:space="preserve"> </w:t>
            </w:r>
            <w:r w:rsidRPr="00931784">
              <w:rPr>
                <w:rFonts w:asciiTheme="minorHAnsi" w:hAnsiTheme="minorHAnsi" w:cstheme="minorHAnsi"/>
                <w:sz w:val="24"/>
                <w:szCs w:val="24"/>
                <w:lang w:val="pt-BR"/>
              </w:rPr>
              <w:t>училиштето</w:t>
            </w:r>
            <w:r w:rsidRPr="00931784">
              <w:rPr>
                <w:rFonts w:asciiTheme="minorHAnsi" w:hAnsiTheme="minorHAnsi" w:cstheme="minorHAnsi"/>
                <w:sz w:val="24"/>
                <w:szCs w:val="24"/>
                <w:lang w:val="mk-MK"/>
              </w:rPr>
              <w:t xml:space="preserve"> и дека се почитуваат правата на учениците</w:t>
            </w:r>
            <w:r w:rsidRPr="00931784">
              <w:rPr>
                <w:rFonts w:asciiTheme="minorHAnsi" w:hAnsiTheme="minorHAnsi" w:cstheme="minorHAnsi"/>
                <w:sz w:val="24"/>
                <w:szCs w:val="24"/>
                <w:lang w:val="pt-BR"/>
              </w:rPr>
              <w:t>;</w:t>
            </w:r>
          </w:p>
          <w:p w:rsidR="000A19CC" w:rsidRPr="00931784" w:rsidRDefault="000A19CC" w:rsidP="00A6149A">
            <w:pPr>
              <w:widowControl w:val="0"/>
              <w:numPr>
                <w:ilvl w:val="0"/>
                <w:numId w:val="13"/>
              </w:numPr>
              <w:tabs>
                <w:tab w:val="left" w:pos="450"/>
                <w:tab w:val="left" w:pos="720"/>
              </w:tabs>
              <w:suppressAutoHyphens/>
              <w:spacing w:line="288" w:lineRule="auto"/>
              <w:jc w:val="both"/>
              <w:rPr>
                <w:rFonts w:asciiTheme="minorHAnsi" w:hAnsiTheme="minorHAnsi" w:cstheme="minorHAnsi"/>
                <w:sz w:val="24"/>
                <w:szCs w:val="24"/>
                <w:lang w:val="pt-BR"/>
              </w:rPr>
            </w:pPr>
            <w:r w:rsidRPr="00931784">
              <w:rPr>
                <w:rFonts w:asciiTheme="minorHAnsi" w:hAnsiTheme="minorHAnsi" w:cstheme="minorHAnsi"/>
                <w:sz w:val="24"/>
                <w:szCs w:val="24"/>
                <w:lang w:val="pt-BR"/>
              </w:rPr>
              <w:t>Учениците се чу</w:t>
            </w:r>
            <w:r w:rsidRPr="00931784">
              <w:rPr>
                <w:rFonts w:asciiTheme="minorHAnsi" w:hAnsiTheme="minorHAnsi" w:cstheme="minorHAnsi"/>
                <w:sz w:val="24"/>
                <w:szCs w:val="24"/>
              </w:rPr>
              <w:t>в</w:t>
            </w:r>
            <w:r w:rsidRPr="00931784">
              <w:rPr>
                <w:rFonts w:asciiTheme="minorHAnsi" w:hAnsiTheme="minorHAnsi" w:cstheme="minorHAnsi"/>
                <w:sz w:val="24"/>
                <w:szCs w:val="24"/>
                <w:lang w:val="pt-BR"/>
              </w:rPr>
              <w:t>ствуваат безбедни во училиштето;</w:t>
            </w:r>
          </w:p>
          <w:p w:rsidR="000A19CC" w:rsidRPr="00931784" w:rsidRDefault="000A19CC" w:rsidP="00A6149A">
            <w:pPr>
              <w:widowControl w:val="0"/>
              <w:numPr>
                <w:ilvl w:val="0"/>
                <w:numId w:val="13"/>
              </w:numPr>
              <w:tabs>
                <w:tab w:val="left" w:pos="450"/>
                <w:tab w:val="left" w:pos="720"/>
              </w:tabs>
              <w:suppressAutoHyphens/>
              <w:spacing w:line="288" w:lineRule="auto"/>
              <w:jc w:val="both"/>
              <w:rPr>
                <w:rFonts w:asciiTheme="minorHAnsi" w:hAnsiTheme="minorHAnsi" w:cstheme="minorHAnsi"/>
                <w:sz w:val="24"/>
                <w:szCs w:val="24"/>
                <w:lang w:val="pt-BR"/>
              </w:rPr>
            </w:pPr>
            <w:r w:rsidRPr="00931784">
              <w:rPr>
                <w:rFonts w:asciiTheme="minorHAnsi" w:hAnsiTheme="minorHAnsi" w:cstheme="minorHAnsi"/>
                <w:sz w:val="24"/>
                <w:szCs w:val="24"/>
                <w:lang w:val="mk-MK"/>
              </w:rPr>
              <w:t>Односите меѓу учениците се базирани на взаемно почитување без оглед на половата, етничката припадност или психофизичките способности на учениците;</w:t>
            </w:r>
          </w:p>
          <w:p w:rsidR="000A19CC" w:rsidRPr="00931784" w:rsidRDefault="000A19CC" w:rsidP="00A6149A">
            <w:pPr>
              <w:widowControl w:val="0"/>
              <w:numPr>
                <w:ilvl w:val="0"/>
                <w:numId w:val="13"/>
              </w:numPr>
              <w:tabs>
                <w:tab w:val="left" w:pos="450"/>
                <w:tab w:val="left" w:pos="720"/>
              </w:tabs>
              <w:suppressAutoHyphens/>
              <w:spacing w:line="288" w:lineRule="auto"/>
              <w:jc w:val="both"/>
              <w:rPr>
                <w:rFonts w:asciiTheme="minorHAnsi" w:hAnsiTheme="minorHAnsi" w:cstheme="minorHAnsi"/>
                <w:sz w:val="24"/>
                <w:szCs w:val="24"/>
                <w:lang w:val="ru-RU"/>
              </w:rPr>
            </w:pPr>
            <w:r w:rsidRPr="00931784">
              <w:rPr>
                <w:rFonts w:asciiTheme="minorHAnsi" w:hAnsiTheme="minorHAnsi" w:cstheme="minorHAnsi"/>
                <w:sz w:val="24"/>
                <w:szCs w:val="24"/>
                <w:lang w:val="ru-RU"/>
              </w:rPr>
              <w:t>Одличен углед на училиштето во општеството;</w:t>
            </w:r>
          </w:p>
          <w:p w:rsidR="000A19CC" w:rsidRPr="00931784" w:rsidRDefault="000A19CC" w:rsidP="00A6149A">
            <w:pPr>
              <w:widowControl w:val="0"/>
              <w:numPr>
                <w:ilvl w:val="0"/>
                <w:numId w:val="13"/>
              </w:numPr>
              <w:tabs>
                <w:tab w:val="left" w:pos="450"/>
                <w:tab w:val="left" w:pos="720"/>
              </w:tabs>
              <w:suppressAutoHyphens/>
              <w:spacing w:line="288" w:lineRule="auto"/>
              <w:jc w:val="both"/>
              <w:rPr>
                <w:rFonts w:asciiTheme="minorHAnsi" w:hAnsiTheme="minorHAnsi" w:cstheme="minorHAnsi"/>
                <w:sz w:val="24"/>
                <w:szCs w:val="24"/>
                <w:lang w:val="ru-RU"/>
              </w:rPr>
            </w:pPr>
            <w:r w:rsidRPr="00931784">
              <w:rPr>
                <w:rFonts w:asciiTheme="minorHAnsi" w:hAnsiTheme="minorHAnsi" w:cstheme="minorHAnsi"/>
                <w:sz w:val="24"/>
                <w:szCs w:val="24"/>
                <w:lang w:val="ru-RU"/>
              </w:rPr>
              <w:t>Соработката со  локалната заедница е на високо ниво;</w:t>
            </w:r>
          </w:p>
          <w:p w:rsidR="000A19CC" w:rsidRPr="00931784" w:rsidRDefault="000A19CC" w:rsidP="00A6149A">
            <w:pPr>
              <w:widowControl w:val="0"/>
              <w:numPr>
                <w:ilvl w:val="0"/>
                <w:numId w:val="13"/>
              </w:numPr>
              <w:tabs>
                <w:tab w:val="left" w:pos="450"/>
                <w:tab w:val="left" w:pos="720"/>
              </w:tabs>
              <w:suppressAutoHyphens/>
              <w:spacing w:line="288" w:lineRule="auto"/>
              <w:jc w:val="both"/>
              <w:rPr>
                <w:rFonts w:asciiTheme="minorHAnsi" w:hAnsiTheme="minorHAnsi" w:cstheme="minorHAnsi"/>
                <w:sz w:val="24"/>
                <w:szCs w:val="24"/>
                <w:lang w:val="ru-RU"/>
              </w:rPr>
            </w:pPr>
            <w:r w:rsidRPr="00931784">
              <w:rPr>
                <w:rFonts w:asciiTheme="minorHAnsi" w:hAnsiTheme="minorHAnsi" w:cstheme="minorHAnsi"/>
                <w:sz w:val="24"/>
                <w:szCs w:val="24"/>
                <w:lang w:val="ru-RU"/>
              </w:rPr>
              <w:t>Родителите соработуваат со наста</w:t>
            </w:r>
            <w:r w:rsidRPr="00931784">
              <w:rPr>
                <w:rFonts w:asciiTheme="minorHAnsi" w:hAnsiTheme="minorHAnsi" w:cstheme="minorHAnsi"/>
                <w:sz w:val="24"/>
                <w:szCs w:val="24"/>
                <w:lang w:val="mk-MK"/>
              </w:rPr>
              <w:t>в</w:t>
            </w:r>
            <w:r w:rsidRPr="00931784">
              <w:rPr>
                <w:rFonts w:asciiTheme="minorHAnsi" w:hAnsiTheme="minorHAnsi" w:cstheme="minorHAnsi"/>
                <w:sz w:val="24"/>
                <w:szCs w:val="24"/>
                <w:lang w:val="ru-RU"/>
              </w:rPr>
              <w:t>ниот и раководниот кадар и стручната служба на училиштето;</w:t>
            </w:r>
          </w:p>
          <w:p w:rsidR="000A19CC" w:rsidRPr="00931784" w:rsidRDefault="000A19CC" w:rsidP="00A6149A">
            <w:pPr>
              <w:widowControl w:val="0"/>
              <w:numPr>
                <w:ilvl w:val="0"/>
                <w:numId w:val="13"/>
              </w:numPr>
              <w:tabs>
                <w:tab w:val="left" w:pos="450"/>
                <w:tab w:val="left" w:pos="720"/>
              </w:tabs>
              <w:suppressAutoHyphens/>
              <w:spacing w:line="288" w:lineRule="auto"/>
              <w:jc w:val="both"/>
              <w:rPr>
                <w:rFonts w:asciiTheme="minorHAnsi" w:hAnsiTheme="minorHAnsi" w:cstheme="minorHAnsi"/>
                <w:sz w:val="24"/>
                <w:szCs w:val="24"/>
                <w:lang w:val="ru-RU"/>
              </w:rPr>
            </w:pPr>
            <w:r w:rsidRPr="00931784">
              <w:rPr>
                <w:rFonts w:asciiTheme="minorHAnsi" w:hAnsiTheme="minorHAnsi" w:cstheme="minorHAnsi"/>
                <w:sz w:val="24"/>
                <w:szCs w:val="24"/>
                <w:lang w:val="ru-RU"/>
              </w:rPr>
              <w:t xml:space="preserve">Взаемно почитување и соработка на наставниот кадар; </w:t>
            </w:r>
          </w:p>
          <w:p w:rsidR="000A19CC" w:rsidRPr="00931784" w:rsidRDefault="000A19CC" w:rsidP="00A6149A">
            <w:pPr>
              <w:widowControl w:val="0"/>
              <w:numPr>
                <w:ilvl w:val="0"/>
                <w:numId w:val="13"/>
              </w:numPr>
              <w:tabs>
                <w:tab w:val="left" w:pos="450"/>
                <w:tab w:val="left" w:pos="720"/>
              </w:tabs>
              <w:suppressAutoHyphens/>
              <w:spacing w:line="288" w:lineRule="auto"/>
              <w:jc w:val="both"/>
              <w:rPr>
                <w:rFonts w:asciiTheme="minorHAnsi" w:hAnsiTheme="minorHAnsi" w:cstheme="minorHAnsi"/>
                <w:sz w:val="24"/>
                <w:szCs w:val="24"/>
                <w:lang w:val="ru-RU"/>
              </w:rPr>
            </w:pPr>
            <w:r w:rsidRPr="00931784">
              <w:rPr>
                <w:rFonts w:asciiTheme="minorHAnsi" w:hAnsiTheme="minorHAnsi" w:cstheme="minorHAnsi"/>
                <w:sz w:val="24"/>
                <w:szCs w:val="24"/>
                <w:lang w:val="ru-RU"/>
              </w:rPr>
              <w:t>Успешно и континуирано промовирање на големиот број на награди на национални и меѓународни натпревари;</w:t>
            </w:r>
          </w:p>
          <w:p w:rsidR="000A19CC" w:rsidRPr="00931784" w:rsidRDefault="000A19CC" w:rsidP="00A6149A">
            <w:pPr>
              <w:widowControl w:val="0"/>
              <w:numPr>
                <w:ilvl w:val="0"/>
                <w:numId w:val="13"/>
              </w:numPr>
              <w:tabs>
                <w:tab w:val="left" w:pos="450"/>
                <w:tab w:val="left" w:pos="720"/>
              </w:tabs>
              <w:suppressAutoHyphens/>
              <w:spacing w:line="288" w:lineRule="auto"/>
              <w:jc w:val="both"/>
              <w:rPr>
                <w:rFonts w:asciiTheme="minorHAnsi" w:hAnsiTheme="minorHAnsi" w:cstheme="minorHAnsi"/>
                <w:sz w:val="24"/>
                <w:szCs w:val="24"/>
                <w:lang w:val="ru-RU"/>
              </w:rPr>
            </w:pPr>
            <w:r w:rsidRPr="00931784">
              <w:rPr>
                <w:rFonts w:asciiTheme="minorHAnsi" w:hAnsiTheme="minorHAnsi" w:cstheme="minorHAnsi"/>
                <w:sz w:val="24"/>
                <w:szCs w:val="24"/>
                <w:lang w:val="ru-RU"/>
              </w:rPr>
              <w:t>Наставниците подеднакво се однесуваат со сите ученици без разлика на полова, етничка и социјална припадност.</w:t>
            </w:r>
          </w:p>
          <w:p w:rsidR="000A19CC" w:rsidRPr="00931784" w:rsidRDefault="000A19CC" w:rsidP="00A6149A">
            <w:pPr>
              <w:widowControl w:val="0"/>
              <w:numPr>
                <w:ilvl w:val="0"/>
                <w:numId w:val="13"/>
              </w:numPr>
              <w:tabs>
                <w:tab w:val="left" w:pos="450"/>
                <w:tab w:val="left" w:pos="720"/>
              </w:tabs>
              <w:suppressAutoHyphens/>
              <w:spacing w:line="288" w:lineRule="auto"/>
              <w:jc w:val="both"/>
              <w:rPr>
                <w:rFonts w:asciiTheme="minorHAnsi" w:hAnsiTheme="minorHAnsi" w:cstheme="minorHAnsi"/>
                <w:sz w:val="24"/>
                <w:szCs w:val="24"/>
              </w:rPr>
            </w:pPr>
            <w:r w:rsidRPr="00931784">
              <w:rPr>
                <w:rFonts w:asciiTheme="minorHAnsi" w:hAnsiTheme="minorHAnsi" w:cstheme="minorHAnsi"/>
                <w:sz w:val="24"/>
                <w:szCs w:val="24"/>
                <w:lang w:val="mk-MK"/>
              </w:rPr>
              <w:t>Континуирано п</w:t>
            </w:r>
            <w:r w:rsidRPr="00931784">
              <w:rPr>
                <w:rFonts w:asciiTheme="minorHAnsi" w:hAnsiTheme="minorHAnsi" w:cstheme="minorHAnsi"/>
                <w:sz w:val="24"/>
                <w:szCs w:val="24"/>
              </w:rPr>
              <w:t>ромовирање на мултикултурализмот.</w:t>
            </w:r>
          </w:p>
          <w:p w:rsidR="000A19CC" w:rsidRPr="00931784" w:rsidRDefault="000A19CC" w:rsidP="00A6149A">
            <w:pPr>
              <w:widowControl w:val="0"/>
              <w:numPr>
                <w:ilvl w:val="0"/>
                <w:numId w:val="13"/>
              </w:numPr>
              <w:tabs>
                <w:tab w:val="left" w:pos="450"/>
                <w:tab w:val="left" w:pos="720"/>
              </w:tabs>
              <w:suppressAutoHyphens/>
              <w:spacing w:line="288" w:lineRule="auto"/>
              <w:jc w:val="both"/>
              <w:rPr>
                <w:rFonts w:asciiTheme="minorHAnsi" w:hAnsiTheme="minorHAnsi" w:cstheme="minorHAnsi"/>
                <w:sz w:val="24"/>
                <w:szCs w:val="24"/>
              </w:rPr>
            </w:pPr>
            <w:r w:rsidRPr="00931784">
              <w:rPr>
                <w:rFonts w:asciiTheme="minorHAnsi" w:hAnsiTheme="minorHAnsi" w:cstheme="minorHAnsi"/>
                <w:sz w:val="24"/>
                <w:szCs w:val="24"/>
              </w:rPr>
              <w:t>Училиштето има сопствена WEB страна и facebook страна</w:t>
            </w:r>
            <w:r w:rsidRPr="00931784">
              <w:rPr>
                <w:rFonts w:asciiTheme="minorHAnsi" w:hAnsiTheme="minorHAnsi" w:cstheme="minorHAnsi"/>
                <w:sz w:val="24"/>
                <w:szCs w:val="24"/>
                <w:lang w:val="mk-MK"/>
              </w:rPr>
              <w:t xml:space="preserve"> за промоција</w:t>
            </w:r>
            <w:r w:rsidRPr="00931784">
              <w:rPr>
                <w:rFonts w:asciiTheme="minorHAnsi" w:hAnsiTheme="minorHAnsi" w:cstheme="minorHAnsi"/>
                <w:sz w:val="24"/>
                <w:szCs w:val="24"/>
              </w:rPr>
              <w:t>.</w:t>
            </w:r>
          </w:p>
          <w:p w:rsidR="000A19CC" w:rsidRPr="00931784" w:rsidRDefault="000A19CC" w:rsidP="002262E2">
            <w:pPr>
              <w:spacing w:line="288" w:lineRule="auto"/>
              <w:rPr>
                <w:rFonts w:asciiTheme="minorHAnsi" w:hAnsiTheme="minorHAnsi" w:cstheme="minorHAnsi"/>
                <w:b/>
                <w:sz w:val="24"/>
                <w:szCs w:val="24"/>
              </w:rPr>
            </w:pPr>
          </w:p>
          <w:p w:rsidR="000A19CC" w:rsidRPr="00931784" w:rsidRDefault="000A19CC" w:rsidP="002262E2">
            <w:pPr>
              <w:spacing w:line="288" w:lineRule="auto"/>
              <w:rPr>
                <w:rFonts w:asciiTheme="minorHAnsi" w:hAnsiTheme="minorHAnsi" w:cstheme="minorHAnsi"/>
                <w:b/>
                <w:sz w:val="24"/>
                <w:szCs w:val="24"/>
              </w:rPr>
            </w:pPr>
            <w:r w:rsidRPr="00931784">
              <w:rPr>
                <w:rFonts w:asciiTheme="minorHAnsi" w:hAnsiTheme="minorHAnsi" w:cstheme="minorHAnsi"/>
                <w:b/>
                <w:sz w:val="24"/>
                <w:szCs w:val="24"/>
              </w:rPr>
              <w:t>СЛАБИ СТРАНИ:</w:t>
            </w:r>
          </w:p>
          <w:p w:rsidR="000A19CC" w:rsidRPr="00931784" w:rsidRDefault="000A19CC" w:rsidP="002262E2">
            <w:pPr>
              <w:spacing w:line="288" w:lineRule="auto"/>
              <w:rPr>
                <w:rFonts w:asciiTheme="minorHAnsi" w:hAnsiTheme="minorHAnsi" w:cstheme="minorHAnsi"/>
                <w:sz w:val="24"/>
                <w:szCs w:val="24"/>
              </w:rPr>
            </w:pPr>
          </w:p>
          <w:p w:rsidR="000A19CC" w:rsidRPr="00931784" w:rsidRDefault="000A19CC" w:rsidP="00A6149A">
            <w:pPr>
              <w:widowControl w:val="0"/>
              <w:numPr>
                <w:ilvl w:val="0"/>
                <w:numId w:val="14"/>
              </w:numPr>
              <w:tabs>
                <w:tab w:val="left" w:pos="0"/>
              </w:tabs>
              <w:suppressAutoHyphens/>
              <w:spacing w:line="288" w:lineRule="auto"/>
              <w:jc w:val="both"/>
              <w:rPr>
                <w:rFonts w:asciiTheme="minorHAnsi" w:hAnsiTheme="minorHAnsi" w:cstheme="minorHAnsi"/>
                <w:sz w:val="24"/>
                <w:szCs w:val="24"/>
              </w:rPr>
            </w:pPr>
            <w:r w:rsidRPr="00931784">
              <w:rPr>
                <w:rFonts w:asciiTheme="minorHAnsi" w:hAnsiTheme="minorHAnsi" w:cstheme="minorHAnsi"/>
                <w:sz w:val="24"/>
                <w:szCs w:val="24"/>
              </w:rPr>
              <w:t>Недоволна вклученост на родителите во воншколските активности во училиштето.</w:t>
            </w:r>
          </w:p>
          <w:p w:rsidR="000A19CC" w:rsidRPr="00931784" w:rsidRDefault="000A19CC" w:rsidP="00A6149A">
            <w:pPr>
              <w:widowControl w:val="0"/>
              <w:numPr>
                <w:ilvl w:val="0"/>
                <w:numId w:val="14"/>
              </w:numPr>
              <w:tabs>
                <w:tab w:val="left" w:pos="0"/>
              </w:tabs>
              <w:suppressAutoHyphens/>
              <w:spacing w:line="288" w:lineRule="auto"/>
              <w:jc w:val="both"/>
              <w:rPr>
                <w:rFonts w:asciiTheme="minorHAnsi" w:hAnsiTheme="minorHAnsi" w:cstheme="minorHAnsi"/>
                <w:sz w:val="24"/>
                <w:szCs w:val="24"/>
              </w:rPr>
            </w:pPr>
            <w:r w:rsidRPr="00931784">
              <w:rPr>
                <w:rFonts w:asciiTheme="minorHAnsi" w:hAnsiTheme="minorHAnsi" w:cstheme="minorHAnsi"/>
                <w:sz w:val="24"/>
                <w:szCs w:val="24"/>
              </w:rPr>
              <w:t>Недоволна заинтересираност на бизнис заедницата за соработка со училиштето.</w:t>
            </w:r>
          </w:p>
          <w:p w:rsidR="000A19CC" w:rsidRPr="00931784" w:rsidRDefault="000A19CC" w:rsidP="00A6149A">
            <w:pPr>
              <w:widowControl w:val="0"/>
              <w:numPr>
                <w:ilvl w:val="0"/>
                <w:numId w:val="14"/>
              </w:numPr>
              <w:tabs>
                <w:tab w:val="left" w:pos="0"/>
              </w:tabs>
              <w:suppressAutoHyphens/>
              <w:spacing w:line="288" w:lineRule="auto"/>
              <w:jc w:val="both"/>
              <w:rPr>
                <w:rFonts w:asciiTheme="minorHAnsi" w:hAnsiTheme="minorHAnsi" w:cstheme="minorHAnsi"/>
                <w:sz w:val="24"/>
                <w:szCs w:val="24"/>
              </w:rPr>
            </w:pPr>
            <w:r w:rsidRPr="00931784">
              <w:rPr>
                <w:rFonts w:asciiTheme="minorHAnsi" w:hAnsiTheme="minorHAnsi" w:cstheme="minorHAnsi"/>
                <w:sz w:val="24"/>
                <w:szCs w:val="24"/>
                <w:lang w:val="mk-MK"/>
              </w:rPr>
              <w:t>Постојната пракса во справување со проблемите поврзани со поведението и дисциплината на учениците бележи негативен тренд во оценката на учениците, родителите и наставниците;</w:t>
            </w:r>
          </w:p>
          <w:p w:rsidR="000A19CC" w:rsidRPr="00931784" w:rsidRDefault="000A19CC" w:rsidP="00A6149A">
            <w:pPr>
              <w:widowControl w:val="0"/>
              <w:numPr>
                <w:ilvl w:val="0"/>
                <w:numId w:val="14"/>
              </w:numPr>
              <w:tabs>
                <w:tab w:val="left" w:pos="0"/>
              </w:tabs>
              <w:suppressAutoHyphens/>
              <w:spacing w:line="288" w:lineRule="auto"/>
              <w:jc w:val="both"/>
              <w:rPr>
                <w:rFonts w:asciiTheme="minorHAnsi" w:hAnsiTheme="minorHAnsi" w:cstheme="minorHAnsi"/>
                <w:sz w:val="24"/>
                <w:szCs w:val="24"/>
              </w:rPr>
            </w:pPr>
            <w:r w:rsidRPr="00931784">
              <w:rPr>
                <w:rFonts w:asciiTheme="minorHAnsi" w:hAnsiTheme="minorHAnsi" w:cstheme="minorHAnsi"/>
                <w:sz w:val="24"/>
                <w:szCs w:val="24"/>
                <w:lang w:val="mk-MK"/>
              </w:rPr>
              <w:t>Голем процент од наставниците 61,4 % делумно или целосно не се согласуваат дека односот меѓу наставниот кадар се базира на меѓусебно почитување</w:t>
            </w:r>
          </w:p>
          <w:p w:rsidR="000A19CC" w:rsidRPr="00931784" w:rsidRDefault="000A19CC" w:rsidP="002262E2">
            <w:pPr>
              <w:spacing w:line="288" w:lineRule="auto"/>
              <w:rPr>
                <w:rFonts w:asciiTheme="minorHAnsi" w:hAnsiTheme="minorHAnsi" w:cstheme="minorHAnsi"/>
                <w:sz w:val="24"/>
                <w:szCs w:val="24"/>
              </w:rPr>
            </w:pPr>
          </w:p>
          <w:p w:rsidR="000A19CC" w:rsidRPr="00931784" w:rsidRDefault="000A19CC" w:rsidP="002262E2">
            <w:pPr>
              <w:tabs>
                <w:tab w:val="left" w:pos="0"/>
              </w:tabs>
              <w:spacing w:line="288" w:lineRule="auto"/>
              <w:rPr>
                <w:rFonts w:asciiTheme="minorHAnsi" w:hAnsiTheme="minorHAnsi" w:cstheme="minorHAnsi"/>
                <w:sz w:val="24"/>
                <w:szCs w:val="24"/>
              </w:rPr>
            </w:pPr>
          </w:p>
          <w:p w:rsidR="000A19CC" w:rsidRPr="00931784" w:rsidRDefault="000A19CC" w:rsidP="002262E2">
            <w:pPr>
              <w:spacing w:line="288" w:lineRule="auto"/>
              <w:jc w:val="center"/>
              <w:rPr>
                <w:rFonts w:asciiTheme="minorHAnsi" w:hAnsiTheme="minorHAnsi" w:cstheme="minorHAnsi"/>
                <w:b/>
                <w:sz w:val="24"/>
                <w:szCs w:val="24"/>
                <w:lang w:val="mk-MK"/>
              </w:rPr>
            </w:pPr>
            <w:r w:rsidRPr="00931784">
              <w:rPr>
                <w:rFonts w:asciiTheme="minorHAnsi" w:hAnsiTheme="minorHAnsi" w:cstheme="minorHAnsi"/>
                <w:b/>
                <w:sz w:val="24"/>
                <w:szCs w:val="24"/>
              </w:rPr>
              <w:t>ПРИОРИТЕТНИ ПОТПОДРАЧЈА (ОДДЕЛИ) ВО РАМКИТЕ НА ОВА ПОДРАЧЈЕ КОИ МОЖЕ ДА БИДАТ ВКЛУЧЕНИ ВО ПЛАНОТ ЗА РАЗВОЈ НА УЧИЛИШТЕТО</w:t>
            </w:r>
          </w:p>
          <w:p w:rsidR="000A19CC" w:rsidRPr="00931784" w:rsidRDefault="000A19CC" w:rsidP="002262E2">
            <w:pPr>
              <w:spacing w:line="288" w:lineRule="auto"/>
              <w:jc w:val="center"/>
              <w:rPr>
                <w:rFonts w:asciiTheme="minorHAnsi" w:hAnsiTheme="minorHAnsi" w:cstheme="minorHAnsi"/>
                <w:sz w:val="24"/>
                <w:szCs w:val="24"/>
                <w:lang w:val="mk-MK"/>
              </w:rPr>
            </w:pPr>
          </w:p>
          <w:p w:rsidR="000A19CC" w:rsidRPr="00931784" w:rsidRDefault="000A19CC" w:rsidP="00A6149A">
            <w:pPr>
              <w:widowControl w:val="0"/>
              <w:numPr>
                <w:ilvl w:val="0"/>
                <w:numId w:val="15"/>
              </w:numPr>
              <w:suppressAutoHyphens/>
              <w:spacing w:line="288" w:lineRule="auto"/>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П</w:t>
            </w:r>
            <w:r w:rsidRPr="00931784">
              <w:rPr>
                <w:rFonts w:asciiTheme="minorHAnsi" w:hAnsiTheme="minorHAnsi" w:cstheme="minorHAnsi"/>
                <w:sz w:val="24"/>
                <w:szCs w:val="24"/>
                <w:lang w:val="pt-BR"/>
              </w:rPr>
              <w:t xml:space="preserve">репознавање на потребите на децата со посебни образовни потреби (воедно и стратегија за развивање и </w:t>
            </w:r>
            <w:r w:rsidRPr="00931784">
              <w:rPr>
                <w:rFonts w:asciiTheme="minorHAnsi" w:hAnsiTheme="minorHAnsi" w:cstheme="minorHAnsi"/>
                <w:sz w:val="24"/>
                <w:szCs w:val="24"/>
                <w:lang w:val="mk-MK"/>
              </w:rPr>
              <w:t xml:space="preserve">  </w:t>
            </w:r>
          </w:p>
          <w:p w:rsidR="000A19CC" w:rsidRPr="00931784" w:rsidRDefault="000A19CC" w:rsidP="002262E2">
            <w:pPr>
              <w:widowControl w:val="0"/>
              <w:suppressAutoHyphens/>
              <w:spacing w:line="288" w:lineRule="auto"/>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 xml:space="preserve">              </w:t>
            </w:r>
            <w:r w:rsidRPr="00931784">
              <w:rPr>
                <w:rFonts w:asciiTheme="minorHAnsi" w:hAnsiTheme="minorHAnsi" w:cstheme="minorHAnsi"/>
                <w:sz w:val="24"/>
                <w:szCs w:val="24"/>
                <w:lang w:val="pt-BR"/>
              </w:rPr>
              <w:t>истакнување на потенцијалите на талентираните ученици)</w:t>
            </w:r>
            <w:r w:rsidRPr="00931784">
              <w:rPr>
                <w:rFonts w:asciiTheme="minorHAnsi" w:hAnsiTheme="minorHAnsi" w:cstheme="minorHAnsi"/>
                <w:sz w:val="24"/>
                <w:szCs w:val="24"/>
                <w:lang w:val="mk-MK"/>
              </w:rPr>
              <w:t>;</w:t>
            </w:r>
          </w:p>
          <w:p w:rsidR="000A19CC" w:rsidRPr="00931784" w:rsidRDefault="000A19CC" w:rsidP="00A6149A">
            <w:pPr>
              <w:widowControl w:val="0"/>
              <w:numPr>
                <w:ilvl w:val="0"/>
                <w:numId w:val="15"/>
              </w:numPr>
              <w:suppressAutoHyphens/>
              <w:spacing w:line="288" w:lineRule="auto"/>
              <w:jc w:val="both"/>
              <w:rPr>
                <w:rFonts w:asciiTheme="minorHAnsi" w:hAnsiTheme="minorHAnsi" w:cstheme="minorHAnsi"/>
                <w:sz w:val="24"/>
                <w:szCs w:val="24"/>
                <w:lang w:val="pt-BR"/>
              </w:rPr>
            </w:pPr>
            <w:r w:rsidRPr="00931784">
              <w:rPr>
                <w:rFonts w:asciiTheme="minorHAnsi" w:hAnsiTheme="minorHAnsi" w:cstheme="minorHAnsi"/>
                <w:sz w:val="24"/>
                <w:szCs w:val="24"/>
                <w:lang w:val="pt-BR"/>
              </w:rPr>
              <w:t xml:space="preserve">Поголема соработка со стопански организации и пазарот на работна сила(промоција на училиштето) </w:t>
            </w:r>
            <w:r w:rsidRPr="00931784">
              <w:rPr>
                <w:rFonts w:asciiTheme="minorHAnsi" w:hAnsiTheme="minorHAnsi" w:cstheme="minorHAnsi"/>
                <w:sz w:val="24"/>
                <w:szCs w:val="24"/>
                <w:lang w:val="mk-MK"/>
              </w:rPr>
              <w:t>;</w:t>
            </w:r>
            <w:r w:rsidRPr="00931784">
              <w:rPr>
                <w:rFonts w:asciiTheme="minorHAnsi" w:hAnsiTheme="minorHAnsi" w:cstheme="minorHAnsi"/>
                <w:sz w:val="24"/>
                <w:szCs w:val="24"/>
                <w:lang w:val="pt-BR"/>
              </w:rPr>
              <w:t xml:space="preserve"> </w:t>
            </w:r>
          </w:p>
          <w:p w:rsidR="000A19CC" w:rsidRPr="00931784" w:rsidRDefault="000A19CC" w:rsidP="00A6149A">
            <w:pPr>
              <w:widowControl w:val="0"/>
              <w:numPr>
                <w:ilvl w:val="0"/>
                <w:numId w:val="15"/>
              </w:numPr>
              <w:suppressAutoHyphens/>
              <w:spacing w:line="288" w:lineRule="auto"/>
              <w:jc w:val="both"/>
              <w:rPr>
                <w:rFonts w:asciiTheme="minorHAnsi" w:hAnsiTheme="minorHAnsi" w:cstheme="minorHAnsi"/>
                <w:sz w:val="24"/>
                <w:szCs w:val="24"/>
                <w:lang w:val="pt-BR"/>
              </w:rPr>
            </w:pPr>
            <w:r w:rsidRPr="00931784">
              <w:rPr>
                <w:rFonts w:asciiTheme="minorHAnsi" w:hAnsiTheme="minorHAnsi" w:cstheme="minorHAnsi"/>
                <w:sz w:val="24"/>
                <w:szCs w:val="24"/>
              </w:rPr>
              <w:t>Наставниците</w:t>
            </w:r>
            <w:r w:rsidRPr="00931784">
              <w:rPr>
                <w:rFonts w:asciiTheme="minorHAnsi" w:hAnsiTheme="minorHAnsi" w:cstheme="minorHAnsi"/>
                <w:sz w:val="24"/>
                <w:szCs w:val="24"/>
                <w:lang w:val="pt-BR"/>
              </w:rPr>
              <w:t xml:space="preserve">  </w:t>
            </w:r>
            <w:r w:rsidRPr="00931784">
              <w:rPr>
                <w:rFonts w:asciiTheme="minorHAnsi" w:hAnsiTheme="minorHAnsi" w:cstheme="minorHAnsi"/>
                <w:sz w:val="24"/>
                <w:szCs w:val="24"/>
              </w:rPr>
              <w:t>да</w:t>
            </w:r>
            <w:r w:rsidRPr="00931784">
              <w:rPr>
                <w:rFonts w:asciiTheme="minorHAnsi" w:hAnsiTheme="minorHAnsi" w:cstheme="minorHAnsi"/>
                <w:sz w:val="24"/>
                <w:szCs w:val="24"/>
                <w:lang w:val="pt-BR"/>
              </w:rPr>
              <w:t xml:space="preserve"> </w:t>
            </w:r>
            <w:r w:rsidRPr="00931784">
              <w:rPr>
                <w:rFonts w:asciiTheme="minorHAnsi" w:hAnsiTheme="minorHAnsi" w:cstheme="minorHAnsi"/>
                <w:sz w:val="24"/>
                <w:szCs w:val="24"/>
              </w:rPr>
              <w:t>воспостават</w:t>
            </w:r>
            <w:r w:rsidRPr="00931784">
              <w:rPr>
                <w:rFonts w:asciiTheme="minorHAnsi" w:hAnsiTheme="minorHAnsi" w:cstheme="minorHAnsi"/>
                <w:sz w:val="24"/>
                <w:szCs w:val="24"/>
                <w:lang w:val="pt-BR"/>
              </w:rPr>
              <w:t xml:space="preserve"> </w:t>
            </w:r>
            <w:r w:rsidRPr="00931784">
              <w:rPr>
                <w:rFonts w:asciiTheme="minorHAnsi" w:hAnsiTheme="minorHAnsi" w:cstheme="minorHAnsi"/>
                <w:sz w:val="24"/>
                <w:szCs w:val="24"/>
              </w:rPr>
              <w:t>поинтензивна</w:t>
            </w:r>
            <w:r w:rsidRPr="00931784">
              <w:rPr>
                <w:rFonts w:asciiTheme="minorHAnsi" w:hAnsiTheme="minorHAnsi" w:cstheme="minorHAnsi"/>
                <w:sz w:val="24"/>
                <w:szCs w:val="24"/>
                <w:lang w:val="pt-BR"/>
              </w:rPr>
              <w:t xml:space="preserve"> </w:t>
            </w:r>
            <w:r w:rsidRPr="00931784">
              <w:rPr>
                <w:rFonts w:asciiTheme="minorHAnsi" w:hAnsiTheme="minorHAnsi" w:cstheme="minorHAnsi"/>
                <w:sz w:val="24"/>
                <w:szCs w:val="24"/>
              </w:rPr>
              <w:t>и</w:t>
            </w:r>
            <w:r w:rsidRPr="00931784">
              <w:rPr>
                <w:rFonts w:asciiTheme="minorHAnsi" w:hAnsiTheme="minorHAnsi" w:cstheme="minorHAnsi"/>
                <w:sz w:val="24"/>
                <w:szCs w:val="24"/>
                <w:lang w:val="pt-BR"/>
              </w:rPr>
              <w:t xml:space="preserve"> </w:t>
            </w:r>
            <w:r w:rsidRPr="00931784">
              <w:rPr>
                <w:rFonts w:asciiTheme="minorHAnsi" w:hAnsiTheme="minorHAnsi" w:cstheme="minorHAnsi"/>
                <w:sz w:val="24"/>
                <w:szCs w:val="24"/>
              </w:rPr>
              <w:t>континуирана</w:t>
            </w:r>
            <w:r w:rsidRPr="00931784">
              <w:rPr>
                <w:rFonts w:asciiTheme="minorHAnsi" w:hAnsiTheme="minorHAnsi" w:cstheme="minorHAnsi"/>
                <w:sz w:val="24"/>
                <w:szCs w:val="24"/>
                <w:lang w:val="pt-BR"/>
              </w:rPr>
              <w:t xml:space="preserve">  </w:t>
            </w:r>
            <w:r w:rsidRPr="00931784">
              <w:rPr>
                <w:rFonts w:asciiTheme="minorHAnsi" w:hAnsiTheme="minorHAnsi" w:cstheme="minorHAnsi"/>
                <w:sz w:val="24"/>
                <w:szCs w:val="24"/>
              </w:rPr>
              <w:t>комуникација</w:t>
            </w:r>
            <w:r w:rsidRPr="00931784">
              <w:rPr>
                <w:rFonts w:asciiTheme="minorHAnsi" w:hAnsiTheme="minorHAnsi" w:cstheme="minorHAnsi"/>
                <w:sz w:val="24"/>
                <w:szCs w:val="24"/>
                <w:lang w:val="pt-BR"/>
              </w:rPr>
              <w:t xml:space="preserve"> </w:t>
            </w:r>
            <w:r w:rsidRPr="00931784">
              <w:rPr>
                <w:rFonts w:asciiTheme="minorHAnsi" w:hAnsiTheme="minorHAnsi" w:cstheme="minorHAnsi"/>
                <w:sz w:val="24"/>
                <w:szCs w:val="24"/>
              </w:rPr>
              <w:t>со</w:t>
            </w:r>
            <w:r w:rsidRPr="00931784">
              <w:rPr>
                <w:rFonts w:asciiTheme="minorHAnsi" w:hAnsiTheme="minorHAnsi" w:cstheme="minorHAnsi"/>
                <w:sz w:val="24"/>
                <w:szCs w:val="24"/>
                <w:lang w:val="pt-BR"/>
              </w:rPr>
              <w:t xml:space="preserve"> </w:t>
            </w:r>
            <w:r w:rsidRPr="00931784">
              <w:rPr>
                <w:rFonts w:asciiTheme="minorHAnsi" w:hAnsiTheme="minorHAnsi" w:cstheme="minorHAnsi"/>
                <w:sz w:val="24"/>
                <w:szCs w:val="24"/>
              </w:rPr>
              <w:t>родителите</w:t>
            </w:r>
            <w:r w:rsidRPr="00931784">
              <w:rPr>
                <w:rFonts w:asciiTheme="minorHAnsi" w:hAnsiTheme="minorHAnsi" w:cstheme="minorHAnsi"/>
                <w:sz w:val="24"/>
                <w:szCs w:val="24"/>
                <w:lang w:val="pt-BR"/>
              </w:rPr>
              <w:t xml:space="preserve"> </w:t>
            </w:r>
            <w:r w:rsidRPr="00931784">
              <w:rPr>
                <w:rFonts w:asciiTheme="minorHAnsi" w:hAnsiTheme="minorHAnsi" w:cstheme="minorHAnsi"/>
                <w:sz w:val="24"/>
                <w:szCs w:val="24"/>
              </w:rPr>
              <w:t>и</w:t>
            </w:r>
            <w:r w:rsidRPr="00931784">
              <w:rPr>
                <w:rFonts w:asciiTheme="minorHAnsi" w:hAnsiTheme="minorHAnsi" w:cstheme="minorHAnsi"/>
                <w:sz w:val="24"/>
                <w:szCs w:val="24"/>
                <w:lang w:val="pt-BR"/>
              </w:rPr>
              <w:t xml:space="preserve"> </w:t>
            </w:r>
            <w:r w:rsidRPr="00931784">
              <w:rPr>
                <w:rFonts w:asciiTheme="minorHAnsi" w:hAnsiTheme="minorHAnsi" w:cstheme="minorHAnsi"/>
                <w:sz w:val="24"/>
                <w:szCs w:val="24"/>
              </w:rPr>
              <w:t>учениците</w:t>
            </w:r>
            <w:r w:rsidRPr="00931784">
              <w:rPr>
                <w:rFonts w:asciiTheme="minorHAnsi" w:hAnsiTheme="minorHAnsi" w:cstheme="minorHAnsi"/>
                <w:sz w:val="24"/>
                <w:szCs w:val="24"/>
                <w:lang w:val="pt-BR"/>
              </w:rPr>
              <w:t>;</w:t>
            </w:r>
          </w:p>
          <w:p w:rsidR="000A19CC" w:rsidRPr="00931784" w:rsidRDefault="000A19CC" w:rsidP="00A6149A">
            <w:pPr>
              <w:widowControl w:val="0"/>
              <w:numPr>
                <w:ilvl w:val="0"/>
                <w:numId w:val="15"/>
              </w:numPr>
              <w:suppressAutoHyphens/>
              <w:spacing w:line="288" w:lineRule="auto"/>
              <w:jc w:val="both"/>
              <w:rPr>
                <w:rFonts w:asciiTheme="minorHAnsi" w:hAnsiTheme="minorHAnsi" w:cstheme="minorHAnsi"/>
                <w:sz w:val="24"/>
                <w:szCs w:val="24"/>
                <w:lang w:val="pt-BR"/>
              </w:rPr>
            </w:pPr>
            <w:r w:rsidRPr="00931784">
              <w:rPr>
                <w:rFonts w:asciiTheme="minorHAnsi" w:hAnsiTheme="minorHAnsi" w:cstheme="minorHAnsi"/>
                <w:sz w:val="24"/>
                <w:szCs w:val="24"/>
                <w:lang w:val="mk-MK"/>
              </w:rPr>
              <w:t>Да се направи анализа каде се јавува проблем во востановената пракса во справувањето со проблемите поврзани со поведението и дисциплината на учениците и врз основа на резултатите да се направат позитивни промени;</w:t>
            </w:r>
          </w:p>
          <w:p w:rsidR="000A19CC" w:rsidRPr="00931784" w:rsidRDefault="000A19CC" w:rsidP="00A6149A">
            <w:pPr>
              <w:widowControl w:val="0"/>
              <w:numPr>
                <w:ilvl w:val="0"/>
                <w:numId w:val="15"/>
              </w:numPr>
              <w:suppressAutoHyphens/>
              <w:spacing w:line="288" w:lineRule="auto"/>
              <w:jc w:val="both"/>
              <w:rPr>
                <w:rFonts w:asciiTheme="minorHAnsi" w:hAnsiTheme="minorHAnsi" w:cstheme="minorHAnsi"/>
                <w:sz w:val="24"/>
                <w:szCs w:val="24"/>
                <w:lang w:val="pt-BR"/>
              </w:rPr>
            </w:pPr>
            <w:r w:rsidRPr="00931784">
              <w:rPr>
                <w:rFonts w:asciiTheme="minorHAnsi" w:hAnsiTheme="minorHAnsi" w:cstheme="minorHAnsi"/>
                <w:sz w:val="24"/>
                <w:szCs w:val="24"/>
                <w:lang w:val="mk-MK"/>
              </w:rPr>
              <w:t>Да се изнајде начин да се подобрат односите меѓу наставниот кадар во училиштето;</w:t>
            </w:r>
          </w:p>
          <w:p w:rsidR="0020585F" w:rsidRPr="00931784" w:rsidRDefault="0020585F" w:rsidP="0020585F">
            <w:pPr>
              <w:widowControl w:val="0"/>
              <w:suppressAutoHyphens/>
              <w:spacing w:line="288" w:lineRule="auto"/>
              <w:jc w:val="both"/>
              <w:rPr>
                <w:rFonts w:asciiTheme="minorHAnsi" w:hAnsiTheme="minorHAnsi" w:cstheme="minorHAnsi"/>
                <w:sz w:val="24"/>
                <w:szCs w:val="24"/>
                <w:lang w:val="mk-MK"/>
              </w:rPr>
            </w:pPr>
          </w:p>
          <w:p w:rsidR="0020585F" w:rsidRPr="00931784" w:rsidRDefault="0020585F" w:rsidP="0020585F">
            <w:pPr>
              <w:widowControl w:val="0"/>
              <w:suppressAutoHyphens/>
              <w:spacing w:line="288" w:lineRule="auto"/>
              <w:jc w:val="both"/>
              <w:rPr>
                <w:rFonts w:asciiTheme="minorHAnsi" w:hAnsiTheme="minorHAnsi" w:cstheme="minorHAnsi"/>
                <w:sz w:val="24"/>
                <w:szCs w:val="24"/>
                <w:lang w:val="mk-MK"/>
              </w:rPr>
            </w:pPr>
          </w:p>
          <w:p w:rsidR="0020585F" w:rsidRPr="00931784" w:rsidRDefault="0020585F" w:rsidP="0020585F">
            <w:pPr>
              <w:widowControl w:val="0"/>
              <w:suppressAutoHyphens/>
              <w:spacing w:line="288" w:lineRule="auto"/>
              <w:jc w:val="both"/>
              <w:rPr>
                <w:rFonts w:asciiTheme="minorHAnsi" w:hAnsiTheme="minorHAnsi" w:cstheme="minorHAnsi"/>
                <w:sz w:val="24"/>
                <w:szCs w:val="24"/>
                <w:lang w:val="mk-MK"/>
              </w:rPr>
            </w:pPr>
          </w:p>
          <w:p w:rsidR="0020585F" w:rsidRPr="00931784" w:rsidRDefault="0020585F" w:rsidP="0020585F">
            <w:pPr>
              <w:widowControl w:val="0"/>
              <w:suppressAutoHyphens/>
              <w:spacing w:line="288" w:lineRule="auto"/>
              <w:jc w:val="both"/>
              <w:rPr>
                <w:rFonts w:asciiTheme="minorHAnsi" w:hAnsiTheme="minorHAnsi" w:cstheme="minorHAnsi"/>
                <w:sz w:val="24"/>
                <w:szCs w:val="24"/>
                <w:lang w:val="mk-MK"/>
              </w:rPr>
            </w:pPr>
          </w:p>
          <w:p w:rsidR="0020585F" w:rsidRPr="00931784" w:rsidRDefault="0020585F" w:rsidP="0020585F">
            <w:pPr>
              <w:widowControl w:val="0"/>
              <w:suppressAutoHyphens/>
              <w:spacing w:line="288" w:lineRule="auto"/>
              <w:jc w:val="both"/>
              <w:rPr>
                <w:rFonts w:asciiTheme="minorHAnsi" w:hAnsiTheme="minorHAnsi" w:cstheme="minorHAnsi"/>
                <w:sz w:val="24"/>
                <w:szCs w:val="24"/>
                <w:lang w:val="mk-MK"/>
              </w:rPr>
            </w:pPr>
          </w:p>
          <w:p w:rsidR="0020585F" w:rsidRPr="00931784" w:rsidRDefault="0020585F" w:rsidP="0020585F">
            <w:pPr>
              <w:widowControl w:val="0"/>
              <w:suppressAutoHyphens/>
              <w:spacing w:line="288" w:lineRule="auto"/>
              <w:jc w:val="both"/>
              <w:rPr>
                <w:rFonts w:asciiTheme="minorHAnsi" w:hAnsiTheme="minorHAnsi" w:cstheme="minorHAnsi"/>
                <w:sz w:val="24"/>
                <w:szCs w:val="24"/>
                <w:lang w:val="mk-MK"/>
              </w:rPr>
            </w:pPr>
          </w:p>
          <w:p w:rsidR="0020585F" w:rsidRPr="00931784" w:rsidRDefault="0020585F" w:rsidP="0020585F">
            <w:pPr>
              <w:widowControl w:val="0"/>
              <w:suppressAutoHyphens/>
              <w:spacing w:line="288" w:lineRule="auto"/>
              <w:jc w:val="both"/>
              <w:rPr>
                <w:rFonts w:asciiTheme="minorHAnsi" w:hAnsiTheme="minorHAnsi" w:cstheme="minorHAnsi"/>
                <w:sz w:val="24"/>
                <w:szCs w:val="24"/>
                <w:lang w:val="mk-MK"/>
              </w:rPr>
            </w:pPr>
          </w:p>
          <w:p w:rsidR="0020585F" w:rsidRPr="00931784" w:rsidRDefault="0020585F" w:rsidP="0020585F">
            <w:pPr>
              <w:widowControl w:val="0"/>
              <w:suppressAutoHyphens/>
              <w:spacing w:line="288" w:lineRule="auto"/>
              <w:jc w:val="both"/>
              <w:rPr>
                <w:rFonts w:asciiTheme="minorHAnsi" w:hAnsiTheme="minorHAnsi" w:cstheme="minorHAnsi"/>
                <w:sz w:val="24"/>
                <w:szCs w:val="24"/>
                <w:lang w:val="mk-MK"/>
              </w:rPr>
            </w:pPr>
          </w:p>
          <w:p w:rsidR="0020585F" w:rsidRPr="00931784" w:rsidRDefault="0020585F" w:rsidP="0020585F">
            <w:pPr>
              <w:widowControl w:val="0"/>
              <w:suppressAutoHyphens/>
              <w:spacing w:line="288" w:lineRule="auto"/>
              <w:jc w:val="both"/>
              <w:rPr>
                <w:rFonts w:asciiTheme="minorHAnsi" w:hAnsiTheme="minorHAnsi" w:cstheme="minorHAnsi"/>
                <w:sz w:val="24"/>
                <w:szCs w:val="24"/>
                <w:lang w:val="mk-MK"/>
              </w:rPr>
            </w:pPr>
          </w:p>
          <w:p w:rsidR="0020585F" w:rsidRPr="00931784" w:rsidRDefault="0020585F" w:rsidP="0020585F">
            <w:pPr>
              <w:widowControl w:val="0"/>
              <w:suppressAutoHyphens/>
              <w:spacing w:line="288" w:lineRule="auto"/>
              <w:jc w:val="both"/>
              <w:rPr>
                <w:rFonts w:asciiTheme="minorHAnsi" w:hAnsiTheme="minorHAnsi" w:cstheme="minorHAnsi"/>
                <w:sz w:val="24"/>
                <w:szCs w:val="24"/>
                <w:lang w:val="mk-MK"/>
              </w:rPr>
            </w:pPr>
          </w:p>
          <w:p w:rsidR="0020585F" w:rsidRPr="00931784" w:rsidRDefault="0020585F" w:rsidP="0020585F">
            <w:pPr>
              <w:widowControl w:val="0"/>
              <w:suppressAutoHyphens/>
              <w:spacing w:line="288" w:lineRule="auto"/>
              <w:jc w:val="both"/>
              <w:rPr>
                <w:rFonts w:asciiTheme="minorHAnsi" w:hAnsiTheme="minorHAnsi" w:cstheme="minorHAnsi"/>
                <w:sz w:val="24"/>
                <w:szCs w:val="24"/>
                <w:lang w:val="mk-MK"/>
              </w:rPr>
            </w:pPr>
          </w:p>
          <w:p w:rsidR="0020585F" w:rsidRPr="00931784" w:rsidRDefault="0020585F" w:rsidP="0020585F">
            <w:pPr>
              <w:widowControl w:val="0"/>
              <w:suppressAutoHyphens/>
              <w:spacing w:line="288" w:lineRule="auto"/>
              <w:jc w:val="both"/>
              <w:rPr>
                <w:rFonts w:asciiTheme="minorHAnsi" w:hAnsiTheme="minorHAnsi" w:cstheme="minorHAnsi"/>
                <w:sz w:val="24"/>
                <w:szCs w:val="24"/>
                <w:lang w:val="mk-MK"/>
              </w:rPr>
            </w:pPr>
          </w:p>
          <w:p w:rsidR="0020585F" w:rsidRPr="00931784" w:rsidRDefault="0020585F" w:rsidP="0020585F">
            <w:pPr>
              <w:widowControl w:val="0"/>
              <w:suppressAutoHyphens/>
              <w:spacing w:line="288" w:lineRule="auto"/>
              <w:jc w:val="both"/>
              <w:rPr>
                <w:rFonts w:asciiTheme="minorHAnsi" w:hAnsiTheme="minorHAnsi" w:cstheme="minorHAnsi"/>
                <w:sz w:val="24"/>
                <w:szCs w:val="24"/>
                <w:lang w:val="mk-MK"/>
              </w:rPr>
            </w:pPr>
          </w:p>
          <w:p w:rsidR="0020585F" w:rsidRPr="00931784" w:rsidRDefault="0020585F" w:rsidP="0020585F">
            <w:pPr>
              <w:widowControl w:val="0"/>
              <w:suppressAutoHyphens/>
              <w:spacing w:line="288" w:lineRule="auto"/>
              <w:jc w:val="both"/>
              <w:rPr>
                <w:rFonts w:asciiTheme="minorHAnsi" w:hAnsiTheme="minorHAnsi" w:cstheme="minorHAnsi"/>
                <w:sz w:val="24"/>
                <w:szCs w:val="24"/>
                <w:lang w:val="mk-MK"/>
              </w:rPr>
            </w:pPr>
          </w:p>
          <w:p w:rsidR="0020585F" w:rsidRPr="00931784" w:rsidRDefault="0020585F" w:rsidP="0020585F">
            <w:pPr>
              <w:widowControl w:val="0"/>
              <w:suppressAutoHyphens/>
              <w:spacing w:line="288" w:lineRule="auto"/>
              <w:jc w:val="both"/>
              <w:rPr>
                <w:rFonts w:asciiTheme="minorHAnsi" w:hAnsiTheme="minorHAnsi" w:cstheme="minorHAnsi"/>
                <w:sz w:val="24"/>
                <w:szCs w:val="24"/>
                <w:lang w:val="mk-MK"/>
              </w:rPr>
            </w:pPr>
          </w:p>
          <w:p w:rsidR="002F760C" w:rsidRPr="00931784" w:rsidRDefault="002F760C" w:rsidP="00A6149A">
            <w:pPr>
              <w:pStyle w:val="Heading1"/>
              <w:numPr>
                <w:ilvl w:val="0"/>
                <w:numId w:val="50"/>
              </w:numPr>
              <w:shd w:val="clear" w:color="auto" w:fill="C7E2FA"/>
              <w:rPr>
                <w:b/>
                <w:lang w:val="mk-MK"/>
              </w:rPr>
            </w:pPr>
            <w:bookmarkStart w:id="154" w:name="_Toc469864370"/>
            <w:bookmarkStart w:id="155" w:name="_Toc111032249"/>
            <w:r w:rsidRPr="00931784">
              <w:rPr>
                <w:b/>
              </w:rPr>
              <w:lastRenderedPageBreak/>
              <w:t xml:space="preserve">Подрачје на </w:t>
            </w:r>
            <w:r w:rsidRPr="00931784">
              <w:rPr>
                <w:b/>
                <w:lang w:val="mk-MK"/>
              </w:rPr>
              <w:t>вреднување РЕСУРСИ</w:t>
            </w:r>
            <w:bookmarkEnd w:id="154"/>
            <w:bookmarkEnd w:id="155"/>
          </w:p>
          <w:p w:rsidR="002F760C" w:rsidRPr="00931784" w:rsidRDefault="002F760C" w:rsidP="00965451">
            <w:pPr>
              <w:tabs>
                <w:tab w:val="left" w:pos="6840"/>
              </w:tabs>
              <w:spacing w:line="288" w:lineRule="auto"/>
              <w:rPr>
                <w:rFonts w:ascii="Calibri" w:hAnsi="Calibri" w:cs="Calibri"/>
                <w:sz w:val="24"/>
                <w:szCs w:val="24"/>
                <w:lang w:val="mk-MK"/>
              </w:rPr>
            </w:pPr>
          </w:p>
          <w:p w:rsidR="002F760C" w:rsidRPr="00931784" w:rsidRDefault="002F760C" w:rsidP="00965451">
            <w:pPr>
              <w:tabs>
                <w:tab w:val="left" w:pos="6840"/>
              </w:tabs>
              <w:spacing w:line="288" w:lineRule="auto"/>
              <w:rPr>
                <w:rFonts w:ascii="Calibri" w:hAnsi="Calibri" w:cs="Calibri"/>
                <w:sz w:val="24"/>
                <w:szCs w:val="24"/>
                <w:lang w:val="mk-MK"/>
              </w:rPr>
            </w:pPr>
          </w:p>
          <w:p w:rsidR="002F760C" w:rsidRPr="00931784" w:rsidRDefault="002F760C" w:rsidP="00965451">
            <w:pPr>
              <w:adjustRightInd w:val="0"/>
              <w:spacing w:line="288" w:lineRule="auto"/>
              <w:ind w:firstLine="720"/>
              <w:jc w:val="both"/>
              <w:rPr>
                <w:rFonts w:ascii="Calibri" w:hAnsi="Calibri" w:cs="Calibri"/>
                <w:bCs/>
                <w:iCs/>
                <w:sz w:val="26"/>
                <w:szCs w:val="26"/>
                <w:lang w:val="mk-MK"/>
              </w:rPr>
            </w:pPr>
            <w:r w:rsidRPr="00931784">
              <w:rPr>
                <w:rFonts w:ascii="Calibri" w:hAnsi="Calibri" w:cs="Calibri"/>
                <w:bCs/>
                <w:iCs/>
                <w:sz w:val="26"/>
                <w:szCs w:val="26"/>
                <w:lang w:val="en-US"/>
              </w:rPr>
              <w:t>Во евалуацијата на ова подрачје треба да одговорите на што е можно поголем број од главните прашања</w:t>
            </w:r>
            <w:r w:rsidRPr="00931784">
              <w:rPr>
                <w:rFonts w:ascii="Calibri" w:hAnsi="Calibri" w:cs="Calibri"/>
                <w:bCs/>
                <w:iCs/>
                <w:sz w:val="26"/>
                <w:szCs w:val="26"/>
                <w:lang w:val="mk-MK"/>
              </w:rPr>
              <w:t xml:space="preserve">. </w:t>
            </w:r>
          </w:p>
          <w:p w:rsidR="002F760C" w:rsidRPr="00931784" w:rsidRDefault="002F760C" w:rsidP="00965451">
            <w:pPr>
              <w:adjustRightInd w:val="0"/>
              <w:spacing w:line="288" w:lineRule="auto"/>
              <w:ind w:firstLine="720"/>
              <w:jc w:val="both"/>
              <w:rPr>
                <w:rFonts w:ascii="Calibri" w:hAnsi="Calibri" w:cs="Calibri"/>
                <w:bCs/>
                <w:iCs/>
                <w:sz w:val="26"/>
                <w:szCs w:val="26"/>
                <w:lang w:val="mk-MK"/>
              </w:rPr>
            </w:pPr>
            <w:r w:rsidRPr="00931784">
              <w:rPr>
                <w:rFonts w:ascii="Calibri" w:hAnsi="Calibri" w:cs="Calibri"/>
                <w:bCs/>
                <w:iCs/>
                <w:sz w:val="26"/>
                <w:szCs w:val="26"/>
                <w:lang w:val="en-US"/>
              </w:rPr>
              <w:t>Можете да додадете и одговори на други прашања кои сметате дека се важни за вашето училиште</w:t>
            </w:r>
            <w:r w:rsidRPr="00931784">
              <w:rPr>
                <w:rFonts w:ascii="Calibri" w:hAnsi="Calibri" w:cs="Calibri"/>
                <w:bCs/>
                <w:iCs/>
                <w:sz w:val="26"/>
                <w:szCs w:val="26"/>
                <w:lang w:val="mk-MK"/>
              </w:rPr>
              <w:t>,</w:t>
            </w:r>
            <w:r w:rsidRPr="00931784">
              <w:rPr>
                <w:rFonts w:ascii="Calibri" w:hAnsi="Calibri" w:cs="Calibri"/>
                <w:bCs/>
                <w:iCs/>
                <w:sz w:val="26"/>
                <w:szCs w:val="26"/>
                <w:lang w:val="en-US"/>
              </w:rPr>
              <w:t xml:space="preserve"> а не се опфатени во рамката за самоевалуација. </w:t>
            </w:r>
          </w:p>
          <w:p w:rsidR="002F760C" w:rsidRPr="00931784" w:rsidRDefault="002F760C" w:rsidP="00965451">
            <w:pPr>
              <w:adjustRightInd w:val="0"/>
              <w:spacing w:line="288" w:lineRule="auto"/>
              <w:ind w:firstLine="720"/>
              <w:jc w:val="both"/>
              <w:rPr>
                <w:rFonts w:ascii="Calibri" w:hAnsi="Calibri" w:cs="Calibri"/>
                <w:bCs/>
                <w:iCs/>
                <w:sz w:val="26"/>
                <w:szCs w:val="26"/>
                <w:lang w:val="mk-MK"/>
              </w:rPr>
            </w:pPr>
            <w:r w:rsidRPr="00931784">
              <w:rPr>
                <w:rFonts w:ascii="Calibri" w:hAnsi="Calibri" w:cs="Calibri"/>
                <w:bCs/>
                <w:iCs/>
                <w:sz w:val="26"/>
                <w:szCs w:val="26"/>
                <w:lang w:val="en-US"/>
              </w:rPr>
              <w:t xml:space="preserve">Треба да направите обид да ги вклучите колку што е можно сите клучни фактори во вашето училиште и во локалната заедница и каде потребно да внимавате на родовите односи кои може да влијаат на квалитетот на учење и настава во вашето училиште. </w:t>
            </w:r>
          </w:p>
          <w:p w:rsidR="002F760C" w:rsidRPr="00931784" w:rsidRDefault="002F760C" w:rsidP="00965451">
            <w:pPr>
              <w:adjustRightInd w:val="0"/>
              <w:spacing w:line="288" w:lineRule="auto"/>
              <w:ind w:firstLine="720"/>
              <w:jc w:val="both"/>
              <w:rPr>
                <w:rFonts w:ascii="Calibri" w:hAnsi="Calibri" w:cs="Calibri"/>
                <w:bCs/>
                <w:iCs/>
                <w:sz w:val="26"/>
                <w:szCs w:val="26"/>
                <w:lang w:val="mk-MK"/>
              </w:rPr>
            </w:pPr>
            <w:r w:rsidRPr="00931784">
              <w:rPr>
                <w:rFonts w:ascii="Calibri" w:hAnsi="Calibri" w:cs="Calibri"/>
                <w:bCs/>
                <w:iCs/>
                <w:sz w:val="26"/>
                <w:szCs w:val="26"/>
                <w:lang w:val="en-US"/>
              </w:rPr>
              <w:t xml:space="preserve">Не се потпирајте само на пишани документи. Обезбедете да податоците собрани во оваа област исто така вклучуваат колку што е можно и пишани коментари, набљудувања и визуелни докази. </w:t>
            </w:r>
          </w:p>
          <w:p w:rsidR="002F760C" w:rsidRPr="00931784" w:rsidRDefault="002F760C" w:rsidP="00965451">
            <w:pPr>
              <w:adjustRightInd w:val="0"/>
              <w:spacing w:line="288" w:lineRule="auto"/>
              <w:jc w:val="both"/>
              <w:rPr>
                <w:rFonts w:ascii="Calibri" w:hAnsi="Calibri" w:cs="Calibri"/>
                <w:b/>
                <w:bCs/>
                <w:i/>
                <w:iCs/>
                <w:sz w:val="24"/>
                <w:szCs w:val="24"/>
                <w:lang w:val="mk-MK"/>
              </w:rPr>
            </w:pPr>
          </w:p>
          <w:p w:rsidR="002F760C" w:rsidRPr="00931784" w:rsidRDefault="002F760C" w:rsidP="00965451">
            <w:pPr>
              <w:adjustRightInd w:val="0"/>
              <w:spacing w:line="288" w:lineRule="auto"/>
              <w:ind w:left="737"/>
              <w:jc w:val="both"/>
              <w:rPr>
                <w:rFonts w:ascii="Calibri" w:hAnsi="Calibri" w:cs="Calibri"/>
                <w:sz w:val="24"/>
                <w:szCs w:val="24"/>
                <w:lang w:val="mk-MK"/>
              </w:rPr>
            </w:pPr>
            <w:r w:rsidRPr="00931784">
              <w:rPr>
                <w:rFonts w:ascii="Calibri" w:hAnsi="Calibri" w:cs="Calibri"/>
                <w:sz w:val="24"/>
                <w:szCs w:val="24"/>
                <w:lang w:val="mk-MK"/>
              </w:rPr>
              <w:t>6.</w:t>
            </w:r>
            <w:r w:rsidRPr="00931784">
              <w:rPr>
                <w:rFonts w:ascii="Calibri" w:hAnsi="Calibri" w:cs="Calibri"/>
                <w:sz w:val="24"/>
                <w:szCs w:val="24"/>
                <w:lang w:val="en-US"/>
              </w:rPr>
              <w:t xml:space="preserve">1.СМЕСТУВАЊЕ И ПРОСТОРНИ КАПАЦИТЕТИ </w:t>
            </w:r>
          </w:p>
          <w:p w:rsidR="002F760C" w:rsidRPr="00931784" w:rsidRDefault="002F760C" w:rsidP="00965451">
            <w:pPr>
              <w:adjustRightInd w:val="0"/>
              <w:spacing w:line="288" w:lineRule="auto"/>
              <w:ind w:left="737"/>
              <w:jc w:val="both"/>
              <w:rPr>
                <w:rFonts w:ascii="Calibri" w:hAnsi="Calibri" w:cs="Calibri"/>
                <w:sz w:val="24"/>
                <w:szCs w:val="24"/>
                <w:lang w:val="mk-MK"/>
              </w:rPr>
            </w:pPr>
          </w:p>
          <w:p w:rsidR="002F760C" w:rsidRPr="00931784" w:rsidRDefault="002F760C" w:rsidP="00965451">
            <w:pPr>
              <w:adjustRightInd w:val="0"/>
              <w:spacing w:line="288" w:lineRule="auto"/>
              <w:ind w:left="737"/>
              <w:jc w:val="both"/>
              <w:rPr>
                <w:rFonts w:ascii="Calibri" w:hAnsi="Calibri" w:cs="Calibri"/>
                <w:sz w:val="24"/>
                <w:szCs w:val="24"/>
                <w:lang w:val="mk-MK"/>
              </w:rPr>
            </w:pPr>
            <w:r w:rsidRPr="00931784">
              <w:rPr>
                <w:rFonts w:ascii="Calibri" w:hAnsi="Calibri" w:cs="Calibri"/>
                <w:sz w:val="24"/>
                <w:szCs w:val="24"/>
                <w:lang w:val="mk-MK"/>
              </w:rPr>
              <w:t>6.</w:t>
            </w:r>
            <w:r w:rsidRPr="00931784">
              <w:rPr>
                <w:rFonts w:ascii="Calibri" w:hAnsi="Calibri" w:cs="Calibri"/>
                <w:sz w:val="24"/>
                <w:szCs w:val="24"/>
                <w:lang w:val="en-US"/>
              </w:rPr>
              <w:t xml:space="preserve">2.НАСТАВНИ СРЕДСТВА И ПОМАГАЛА </w:t>
            </w:r>
          </w:p>
          <w:p w:rsidR="002F760C" w:rsidRPr="00931784" w:rsidRDefault="002F760C" w:rsidP="00965451">
            <w:pPr>
              <w:adjustRightInd w:val="0"/>
              <w:spacing w:line="288" w:lineRule="auto"/>
              <w:ind w:left="737"/>
              <w:jc w:val="both"/>
              <w:rPr>
                <w:rFonts w:ascii="Calibri" w:hAnsi="Calibri" w:cs="Calibri"/>
                <w:sz w:val="24"/>
                <w:szCs w:val="24"/>
                <w:lang w:val="mk-MK"/>
              </w:rPr>
            </w:pPr>
          </w:p>
          <w:p w:rsidR="002F760C" w:rsidRPr="00931784" w:rsidRDefault="002F760C" w:rsidP="00965451">
            <w:pPr>
              <w:adjustRightInd w:val="0"/>
              <w:spacing w:line="288" w:lineRule="auto"/>
              <w:ind w:left="737"/>
              <w:jc w:val="both"/>
              <w:rPr>
                <w:rFonts w:ascii="Calibri" w:hAnsi="Calibri" w:cs="Calibri"/>
                <w:sz w:val="24"/>
                <w:szCs w:val="24"/>
                <w:lang w:val="mk-MK"/>
              </w:rPr>
            </w:pPr>
            <w:r w:rsidRPr="00931784">
              <w:rPr>
                <w:rFonts w:ascii="Calibri" w:hAnsi="Calibri" w:cs="Calibri"/>
                <w:sz w:val="24"/>
                <w:szCs w:val="24"/>
                <w:lang w:val="mk-MK"/>
              </w:rPr>
              <w:t>6.</w:t>
            </w:r>
            <w:r w:rsidRPr="00931784">
              <w:rPr>
                <w:rFonts w:ascii="Calibri" w:hAnsi="Calibri" w:cs="Calibri"/>
                <w:sz w:val="24"/>
                <w:szCs w:val="24"/>
                <w:lang w:val="en-US"/>
              </w:rPr>
              <w:t xml:space="preserve">3.ПЕРСОНАЛ </w:t>
            </w:r>
          </w:p>
          <w:p w:rsidR="002F760C" w:rsidRPr="00931784" w:rsidRDefault="002F760C" w:rsidP="00965451">
            <w:pPr>
              <w:adjustRightInd w:val="0"/>
              <w:spacing w:line="288" w:lineRule="auto"/>
              <w:ind w:left="737"/>
              <w:jc w:val="both"/>
              <w:rPr>
                <w:rFonts w:ascii="Calibri" w:hAnsi="Calibri" w:cs="Calibri"/>
                <w:sz w:val="24"/>
                <w:szCs w:val="24"/>
                <w:lang w:val="mk-MK"/>
              </w:rPr>
            </w:pPr>
          </w:p>
          <w:p w:rsidR="002F760C" w:rsidRPr="00931784" w:rsidRDefault="002F760C" w:rsidP="00965451">
            <w:pPr>
              <w:adjustRightInd w:val="0"/>
              <w:spacing w:line="288" w:lineRule="auto"/>
              <w:ind w:left="737"/>
              <w:jc w:val="both"/>
              <w:rPr>
                <w:rFonts w:ascii="Calibri" w:hAnsi="Calibri" w:cs="Calibri"/>
                <w:sz w:val="24"/>
                <w:szCs w:val="24"/>
                <w:lang w:val="mk-MK"/>
              </w:rPr>
            </w:pPr>
            <w:r w:rsidRPr="00931784">
              <w:rPr>
                <w:rFonts w:ascii="Calibri" w:hAnsi="Calibri" w:cs="Calibri"/>
                <w:sz w:val="24"/>
                <w:szCs w:val="24"/>
                <w:lang w:val="mk-MK"/>
              </w:rPr>
              <w:t>6.</w:t>
            </w:r>
            <w:r w:rsidRPr="00931784">
              <w:rPr>
                <w:rFonts w:ascii="Calibri" w:hAnsi="Calibri" w:cs="Calibri"/>
                <w:sz w:val="24"/>
                <w:szCs w:val="24"/>
                <w:lang w:val="en-US"/>
              </w:rPr>
              <w:t xml:space="preserve">4.РАЗВОЈ НА ПЕРСОНАЛОТ </w:t>
            </w:r>
          </w:p>
          <w:p w:rsidR="002F760C" w:rsidRPr="00931784" w:rsidRDefault="002F760C" w:rsidP="00965451">
            <w:pPr>
              <w:adjustRightInd w:val="0"/>
              <w:spacing w:line="288" w:lineRule="auto"/>
              <w:ind w:left="737"/>
              <w:jc w:val="both"/>
              <w:rPr>
                <w:rFonts w:ascii="Calibri" w:hAnsi="Calibri" w:cs="Calibri"/>
                <w:sz w:val="24"/>
                <w:szCs w:val="24"/>
                <w:lang w:val="mk-MK"/>
              </w:rPr>
            </w:pPr>
          </w:p>
          <w:p w:rsidR="002F760C" w:rsidRPr="00931784" w:rsidRDefault="002F760C" w:rsidP="00965451">
            <w:pPr>
              <w:adjustRightInd w:val="0"/>
              <w:spacing w:line="288" w:lineRule="auto"/>
              <w:ind w:left="737"/>
              <w:jc w:val="both"/>
              <w:rPr>
                <w:rFonts w:ascii="Calibri" w:hAnsi="Calibri" w:cs="Calibri"/>
                <w:b/>
                <w:bCs/>
                <w:i/>
                <w:iCs/>
                <w:sz w:val="24"/>
                <w:szCs w:val="24"/>
                <w:lang w:val="mk-MK"/>
              </w:rPr>
            </w:pPr>
            <w:r w:rsidRPr="00931784">
              <w:rPr>
                <w:rFonts w:ascii="Calibri" w:hAnsi="Calibri" w:cs="Calibri"/>
                <w:sz w:val="24"/>
                <w:szCs w:val="24"/>
                <w:lang w:val="mk-MK"/>
              </w:rPr>
              <w:t>6.</w:t>
            </w:r>
            <w:r w:rsidRPr="00931784">
              <w:rPr>
                <w:rFonts w:ascii="Calibri" w:hAnsi="Calibri" w:cs="Calibri"/>
                <w:sz w:val="24"/>
                <w:szCs w:val="24"/>
                <w:lang w:val="en-US"/>
              </w:rPr>
              <w:t>5.ФИНАНСИСКО РАБОТЕЊЕ ВО УЧИЛИШТЕТО.</w:t>
            </w:r>
          </w:p>
          <w:p w:rsidR="002F760C" w:rsidRPr="00931784" w:rsidRDefault="002F760C" w:rsidP="00965451">
            <w:pPr>
              <w:adjustRightInd w:val="0"/>
              <w:spacing w:line="288" w:lineRule="auto"/>
              <w:jc w:val="both"/>
              <w:rPr>
                <w:rFonts w:ascii="Calibri" w:hAnsi="Calibri" w:cs="Calibri"/>
                <w:b/>
                <w:bCs/>
                <w:i/>
                <w:iCs/>
                <w:sz w:val="24"/>
                <w:szCs w:val="24"/>
                <w:lang w:val="mk-MK"/>
              </w:rPr>
            </w:pPr>
          </w:p>
          <w:p w:rsidR="002F760C" w:rsidRPr="00931784" w:rsidRDefault="002F760C" w:rsidP="00965451">
            <w:pPr>
              <w:adjustRightInd w:val="0"/>
              <w:spacing w:line="288" w:lineRule="auto"/>
              <w:ind w:firstLine="720"/>
              <w:jc w:val="both"/>
              <w:rPr>
                <w:rFonts w:ascii="Calibri" w:hAnsi="Calibri" w:cs="Calibri"/>
                <w:b/>
                <w:bCs/>
                <w:iCs/>
                <w:sz w:val="24"/>
                <w:szCs w:val="24"/>
                <w:lang w:val="mk-MK"/>
              </w:rPr>
            </w:pPr>
          </w:p>
          <w:p w:rsidR="002F760C" w:rsidRPr="00931784" w:rsidRDefault="002F760C" w:rsidP="00965451">
            <w:pPr>
              <w:rPr>
                <w:rFonts w:ascii="Calibri" w:hAnsi="Calibri" w:cs="Calibri"/>
                <w:sz w:val="24"/>
                <w:szCs w:val="24"/>
                <w:lang w:val="mk-MK"/>
              </w:rPr>
            </w:pPr>
          </w:p>
          <w:p w:rsidR="002F760C" w:rsidRPr="00931784" w:rsidRDefault="002F760C" w:rsidP="00965451">
            <w:pPr>
              <w:rPr>
                <w:rFonts w:ascii="Calibri" w:hAnsi="Calibri" w:cs="Calibri"/>
                <w:sz w:val="24"/>
                <w:szCs w:val="24"/>
                <w:lang w:val="mk-MK"/>
              </w:rPr>
            </w:pPr>
          </w:p>
          <w:p w:rsidR="002F760C" w:rsidRPr="00931784" w:rsidRDefault="002F760C" w:rsidP="00965451">
            <w:pPr>
              <w:rPr>
                <w:rFonts w:ascii="Calibri" w:hAnsi="Calibri" w:cs="Calibri"/>
                <w:sz w:val="24"/>
                <w:szCs w:val="24"/>
                <w:lang w:val="mk-MK"/>
              </w:rPr>
            </w:pPr>
          </w:p>
          <w:tbl>
            <w:tblPr>
              <w:tblW w:w="1444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2772"/>
              <w:gridCol w:w="650"/>
              <w:gridCol w:w="2085"/>
              <w:gridCol w:w="8933"/>
            </w:tblGrid>
            <w:tr w:rsidR="002F760C" w:rsidRPr="00931784" w:rsidTr="00965451">
              <w:trPr>
                <w:jc w:val="center"/>
              </w:trPr>
              <w:tc>
                <w:tcPr>
                  <w:tcW w:w="5000" w:type="pct"/>
                  <w:gridSpan w:val="4"/>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0F6FC6"/>
                  <w:hideMark/>
                </w:tcPr>
                <w:p w:rsidR="002F760C" w:rsidRPr="00931784" w:rsidRDefault="002F760C">
                  <w:pPr>
                    <w:spacing w:line="288" w:lineRule="auto"/>
                    <w:jc w:val="both"/>
                    <w:rPr>
                      <w:rFonts w:ascii="Calibri" w:hAnsi="Calibri" w:cs="Calibri"/>
                      <w:b/>
                      <w:bCs/>
                      <w:sz w:val="24"/>
                      <w:szCs w:val="24"/>
                      <w:lang w:val="mk-MK"/>
                    </w:rPr>
                  </w:pPr>
                  <w:r w:rsidRPr="00931784">
                    <w:rPr>
                      <w:rFonts w:ascii="Calibri" w:hAnsi="Calibri" w:cs="Calibri"/>
                      <w:b/>
                      <w:bCs/>
                      <w:sz w:val="24"/>
                      <w:szCs w:val="24"/>
                    </w:rPr>
                    <w:lastRenderedPageBreak/>
                    <w:t>САМОЕВАЛУАЦИЈА НА УЧИЛИШТЕТО:</w:t>
                  </w:r>
                  <w:r w:rsidRPr="00931784">
                    <w:rPr>
                      <w:rFonts w:ascii="Calibri" w:hAnsi="Calibri" w:cs="Calibri"/>
                      <w:b/>
                      <w:bCs/>
                      <w:sz w:val="24"/>
                      <w:szCs w:val="24"/>
                      <w:lang w:val="mk-MK"/>
                    </w:rPr>
                    <w:t xml:space="preserve">                                                                       </w:t>
                  </w:r>
                  <w:r w:rsidRPr="00931784">
                    <w:rPr>
                      <w:rFonts w:ascii="Calibri" w:hAnsi="Calibri" w:cs="Calibri"/>
                      <w:b/>
                      <w:bCs/>
                      <w:sz w:val="24"/>
                      <w:szCs w:val="24"/>
                    </w:rPr>
                    <w:t xml:space="preserve"> ПОДРАЧЈЕ</w:t>
                  </w:r>
                  <w:r w:rsidRPr="00931784">
                    <w:rPr>
                      <w:rFonts w:ascii="Calibri" w:hAnsi="Calibri" w:cs="Calibri"/>
                      <w:b/>
                      <w:bCs/>
                      <w:sz w:val="24"/>
                      <w:szCs w:val="24"/>
                      <w:lang w:val="en-US"/>
                    </w:rPr>
                    <w:t>:</w:t>
                  </w:r>
                  <w:r w:rsidRPr="00931784">
                    <w:rPr>
                      <w:rFonts w:ascii="Calibri" w:hAnsi="Calibri" w:cs="Calibri"/>
                      <w:b/>
                      <w:bCs/>
                      <w:sz w:val="24"/>
                      <w:szCs w:val="24"/>
                      <w:lang w:val="mk-MK"/>
                    </w:rPr>
                    <w:t xml:space="preserve"> РЕСУРСИ</w:t>
                  </w:r>
                </w:p>
              </w:tc>
            </w:tr>
            <w:tr w:rsidR="002F760C" w:rsidRPr="00931784" w:rsidTr="00965451">
              <w:trPr>
                <w:jc w:val="center"/>
              </w:trPr>
              <w:tc>
                <w:tcPr>
                  <w:tcW w:w="5000" w:type="pct"/>
                  <w:gridSpan w:val="4"/>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0F6FC6"/>
                  <w:hideMark/>
                </w:tcPr>
                <w:p w:rsidR="002F760C" w:rsidRPr="00931784" w:rsidRDefault="002F760C">
                  <w:pPr>
                    <w:spacing w:line="288" w:lineRule="auto"/>
                    <w:jc w:val="center"/>
                    <w:rPr>
                      <w:rFonts w:ascii="Calibri" w:hAnsi="Calibri" w:cs="Calibri"/>
                      <w:b/>
                      <w:bCs/>
                      <w:sz w:val="24"/>
                      <w:szCs w:val="24"/>
                      <w:lang w:val="mk-MK"/>
                    </w:rPr>
                  </w:pPr>
                  <w:r w:rsidRPr="00931784">
                    <w:rPr>
                      <w:rFonts w:ascii="Calibri" w:hAnsi="Calibri" w:cs="Calibri"/>
                      <w:b/>
                      <w:bCs/>
                      <w:sz w:val="24"/>
                      <w:szCs w:val="24"/>
                      <w:lang w:val="mk-MK"/>
                    </w:rPr>
                    <w:t>ОСУ</w:t>
                  </w:r>
                  <w:r w:rsidRPr="00931784">
                    <w:rPr>
                      <w:rFonts w:ascii="Calibri" w:hAnsi="Calibri" w:cs="Calibri"/>
                      <w:b/>
                      <w:bCs/>
                      <w:sz w:val="24"/>
                      <w:szCs w:val="24"/>
                    </w:rPr>
                    <w:t xml:space="preserve"> "</w:t>
                  </w:r>
                  <w:r w:rsidRPr="00931784">
                    <w:rPr>
                      <w:rFonts w:ascii="Calibri" w:hAnsi="Calibri" w:cs="Calibri"/>
                      <w:b/>
                      <w:bCs/>
                      <w:sz w:val="24"/>
                      <w:szCs w:val="24"/>
                      <w:lang w:val="mk-MK"/>
                    </w:rPr>
                    <w:t>АЦО РУСКОВСКИ</w:t>
                  </w:r>
                  <w:r w:rsidRPr="00931784">
                    <w:rPr>
                      <w:rFonts w:ascii="Calibri" w:hAnsi="Calibri" w:cs="Calibri"/>
                      <w:b/>
                      <w:bCs/>
                      <w:sz w:val="24"/>
                      <w:szCs w:val="24"/>
                    </w:rPr>
                    <w:t xml:space="preserve">" </w:t>
                  </w:r>
                  <w:r w:rsidRPr="00931784">
                    <w:rPr>
                      <w:rFonts w:ascii="Calibri" w:hAnsi="Calibri" w:cs="Calibri"/>
                      <w:b/>
                      <w:bCs/>
                      <w:sz w:val="24"/>
                      <w:szCs w:val="24"/>
                      <w:lang w:val="mk-MK"/>
                    </w:rPr>
                    <w:t>-</w:t>
                  </w:r>
                  <w:r w:rsidRPr="00931784">
                    <w:rPr>
                      <w:rFonts w:ascii="Calibri" w:hAnsi="Calibri" w:cs="Calibri"/>
                      <w:b/>
                      <w:bCs/>
                      <w:sz w:val="24"/>
                      <w:szCs w:val="24"/>
                    </w:rPr>
                    <w:t xml:space="preserve"> </w:t>
                  </w:r>
                  <w:r w:rsidRPr="00931784">
                    <w:rPr>
                      <w:rFonts w:ascii="Calibri" w:hAnsi="Calibri" w:cs="Calibri"/>
                      <w:b/>
                      <w:bCs/>
                      <w:sz w:val="24"/>
                      <w:szCs w:val="24"/>
                      <w:lang w:val="mk-MK"/>
                    </w:rPr>
                    <w:t>БЕРОВО</w:t>
                  </w:r>
                </w:p>
                <w:p w:rsidR="002F760C" w:rsidRPr="00931784" w:rsidRDefault="002F760C">
                  <w:pPr>
                    <w:spacing w:line="288" w:lineRule="auto"/>
                    <w:jc w:val="center"/>
                    <w:rPr>
                      <w:rFonts w:ascii="Calibri" w:hAnsi="Calibri" w:cs="Calibri"/>
                      <w:b/>
                      <w:bCs/>
                      <w:sz w:val="24"/>
                      <w:szCs w:val="24"/>
                      <w:lang w:val="mk-MK"/>
                    </w:rPr>
                  </w:pPr>
                  <w:r w:rsidRPr="00931784">
                    <w:rPr>
                      <w:rFonts w:ascii="Calibri" w:hAnsi="Calibri" w:cs="Calibri"/>
                      <w:b/>
                      <w:bCs/>
                      <w:sz w:val="24"/>
                      <w:szCs w:val="24"/>
                      <w:lang w:val="mk-MK"/>
                    </w:rPr>
                    <w:t>СОБИРАЊЕ НА ПОДАТОЦИ (КОИ ПОДАТОЦИ СЕ СОБРАНИ: КОИ МЕТОДИ СЕ КОРИСТЕНИ).</w:t>
                  </w:r>
                </w:p>
                <w:p w:rsidR="002F760C" w:rsidRPr="00931784" w:rsidRDefault="002F760C">
                  <w:pPr>
                    <w:spacing w:line="288" w:lineRule="auto"/>
                    <w:jc w:val="center"/>
                    <w:rPr>
                      <w:rFonts w:ascii="Calibri" w:hAnsi="Calibri" w:cs="Calibri"/>
                      <w:b/>
                      <w:bCs/>
                      <w:sz w:val="24"/>
                      <w:szCs w:val="24"/>
                      <w:lang w:val="mk-MK"/>
                    </w:rPr>
                  </w:pPr>
                  <w:r w:rsidRPr="00931784">
                    <w:rPr>
                      <w:rFonts w:ascii="Calibri" w:hAnsi="Calibri" w:cs="Calibri"/>
                      <w:b/>
                      <w:bCs/>
                      <w:sz w:val="24"/>
                      <w:szCs w:val="24"/>
                      <w:lang w:val="mk-MK"/>
                    </w:rPr>
                    <w:t>(I) ОБРАБОТКА НА ДОКУМЕНТИ</w:t>
                  </w:r>
                </w:p>
              </w:tc>
            </w:tr>
            <w:tr w:rsidR="002F760C" w:rsidRPr="00931784" w:rsidTr="00965451">
              <w:trPr>
                <w:trHeight w:val="208"/>
                <w:jc w:val="center"/>
              </w:trPr>
              <w:tc>
                <w:tcPr>
                  <w:tcW w:w="1185" w:type="pct"/>
                  <w:gridSpan w:val="2"/>
                  <w:tcBorders>
                    <w:top w:val="single" w:sz="8" w:space="0" w:color="548DD4" w:themeColor="text2" w:themeTint="99"/>
                    <w:left w:val="single" w:sz="8" w:space="0" w:color="548DD4" w:themeColor="text2" w:themeTint="99"/>
                    <w:bottom w:val="single" w:sz="8" w:space="0" w:color="548DD4" w:themeColor="text2" w:themeTint="99"/>
                    <w:right w:val="single" w:sz="24" w:space="0" w:color="FFFFFF"/>
                  </w:tcBorders>
                  <w:shd w:val="clear" w:color="auto" w:fill="0F6FC6"/>
                  <w:hideMark/>
                </w:tcPr>
                <w:p w:rsidR="002F760C" w:rsidRPr="00931784" w:rsidRDefault="002F760C">
                  <w:pPr>
                    <w:adjustRightInd w:val="0"/>
                    <w:spacing w:line="288" w:lineRule="auto"/>
                    <w:jc w:val="center"/>
                    <w:rPr>
                      <w:rFonts w:ascii="Calibri" w:hAnsi="Calibri" w:cs="Calibri"/>
                      <w:b/>
                      <w:bCs/>
                      <w:sz w:val="24"/>
                      <w:szCs w:val="24"/>
                      <w:lang w:val="mk-MK"/>
                    </w:rPr>
                  </w:pPr>
                  <w:r w:rsidRPr="00931784">
                    <w:rPr>
                      <w:rFonts w:ascii="Calibri" w:hAnsi="Calibri" w:cs="Calibri"/>
                      <w:b/>
                      <w:bCs/>
                      <w:sz w:val="24"/>
                      <w:szCs w:val="24"/>
                      <w:lang w:val="en-US"/>
                    </w:rPr>
                    <w:t>НАВЕДЕТЕ ГИ СИТЕ ДОКУМЕНТИ КОИ СЕ ПРЕГЛЕДАНИ</w:t>
                  </w:r>
                </w:p>
              </w:tc>
              <w:tc>
                <w:tcPr>
                  <w:tcW w:w="3815" w:type="pct"/>
                  <w:gridSpan w:val="2"/>
                  <w:tcBorders>
                    <w:top w:val="single" w:sz="8" w:space="0" w:color="548DD4" w:themeColor="text2" w:themeTint="99"/>
                    <w:left w:val="single" w:sz="6" w:space="0" w:color="FFFFFF"/>
                    <w:bottom w:val="single" w:sz="8" w:space="0" w:color="548DD4" w:themeColor="text2" w:themeTint="99"/>
                    <w:right w:val="single" w:sz="8" w:space="0" w:color="548DD4" w:themeColor="text2" w:themeTint="99"/>
                  </w:tcBorders>
                  <w:shd w:val="clear" w:color="auto" w:fill="0F6FC6"/>
                  <w:vAlign w:val="center"/>
                  <w:hideMark/>
                </w:tcPr>
                <w:p w:rsidR="002F760C" w:rsidRPr="00931784" w:rsidRDefault="002F760C">
                  <w:pPr>
                    <w:adjustRightInd w:val="0"/>
                    <w:spacing w:line="288" w:lineRule="auto"/>
                    <w:jc w:val="center"/>
                    <w:rPr>
                      <w:rFonts w:ascii="Calibri" w:hAnsi="Calibri" w:cs="Calibri"/>
                      <w:b/>
                      <w:sz w:val="24"/>
                      <w:szCs w:val="24"/>
                      <w:lang w:val="mk-MK"/>
                    </w:rPr>
                  </w:pPr>
                  <w:r w:rsidRPr="00931784">
                    <w:rPr>
                      <w:rFonts w:ascii="Calibri" w:hAnsi="Calibri" w:cs="Calibri"/>
                      <w:b/>
                      <w:bCs/>
                      <w:sz w:val="24"/>
                      <w:szCs w:val="24"/>
                      <w:lang w:val="en-US"/>
                    </w:rPr>
                    <w:t>КОИ ИНФОРМАЦИИ СЕ СОБРАНИ?</w:t>
                  </w:r>
                </w:p>
              </w:tc>
            </w:tr>
            <w:tr w:rsidR="002F760C" w:rsidRPr="00931784" w:rsidTr="00965451">
              <w:trPr>
                <w:trHeight w:val="54"/>
                <w:jc w:val="center"/>
              </w:trPr>
              <w:tc>
                <w:tcPr>
                  <w:tcW w:w="1185" w:type="pct"/>
                  <w:gridSpan w:val="2"/>
                  <w:tcBorders>
                    <w:top w:val="single" w:sz="8" w:space="0" w:color="548DD4" w:themeColor="text2" w:themeTint="99"/>
                    <w:left w:val="single" w:sz="8" w:space="0" w:color="548DD4" w:themeColor="text2" w:themeTint="99"/>
                    <w:bottom w:val="single" w:sz="8" w:space="0" w:color="548DD4" w:themeColor="text2" w:themeTint="99"/>
                    <w:right w:val="single" w:sz="24" w:space="0" w:color="FFFFFF"/>
                  </w:tcBorders>
                  <w:shd w:val="clear" w:color="auto" w:fill="0F6FC6"/>
                  <w:vAlign w:val="center"/>
                </w:tcPr>
                <w:p w:rsidR="002F760C" w:rsidRPr="00931784" w:rsidRDefault="002F760C" w:rsidP="002F760C">
                  <w:pPr>
                    <w:pStyle w:val="Heading2"/>
                    <w:ind w:left="156"/>
                    <w:rPr>
                      <w:szCs w:val="24"/>
                    </w:rPr>
                  </w:pPr>
                  <w:bookmarkStart w:id="156" w:name="_Toc469864371"/>
                  <w:bookmarkStart w:id="157" w:name="_Toc111032250"/>
                  <w:r w:rsidRPr="00931784">
                    <w:rPr>
                      <w:szCs w:val="24"/>
                    </w:rPr>
                    <w:t>6.1 Сместување и просторни капацитети</w:t>
                  </w:r>
                  <w:bookmarkEnd w:id="156"/>
                  <w:bookmarkEnd w:id="157"/>
                </w:p>
                <w:p w:rsidR="002F760C" w:rsidRPr="00931784" w:rsidRDefault="002F760C" w:rsidP="002F760C">
                  <w:pPr>
                    <w:spacing w:line="288" w:lineRule="auto"/>
                    <w:ind w:left="156"/>
                    <w:jc w:val="both"/>
                    <w:rPr>
                      <w:rFonts w:ascii="Calibri" w:hAnsi="Calibri" w:cs="Calibri"/>
                      <w:b/>
                      <w:i/>
                      <w:sz w:val="24"/>
                      <w:szCs w:val="24"/>
                      <w:lang w:val="mk-MK"/>
                    </w:rPr>
                  </w:pPr>
                </w:p>
                <w:p w:rsidR="002F760C" w:rsidRPr="00931784" w:rsidRDefault="002F760C" w:rsidP="002F760C">
                  <w:pPr>
                    <w:spacing w:line="288" w:lineRule="auto"/>
                    <w:ind w:left="156"/>
                    <w:rPr>
                      <w:rFonts w:ascii="Calibri" w:hAnsi="Calibri" w:cs="Calibri"/>
                      <w:b/>
                      <w:lang w:val="mk-MK"/>
                    </w:rPr>
                  </w:pPr>
                  <w:r w:rsidRPr="00931784">
                    <w:rPr>
                      <w:rFonts w:ascii="Calibri" w:hAnsi="Calibri" w:cs="Calibri"/>
                      <w:b/>
                      <w:lang w:val="mk-MK"/>
                    </w:rPr>
                    <w:t>ГОДИШНА ПРОГРАМА ЗА РАБОТА НА УЧИЛИШТЕТО</w:t>
                  </w:r>
                </w:p>
                <w:p w:rsidR="002F760C" w:rsidRPr="00931784" w:rsidRDefault="002F760C" w:rsidP="002F760C">
                  <w:pPr>
                    <w:spacing w:line="288" w:lineRule="auto"/>
                    <w:ind w:left="156"/>
                    <w:rPr>
                      <w:rFonts w:ascii="Calibri" w:hAnsi="Calibri" w:cs="Calibri"/>
                      <w:b/>
                      <w:lang w:val="mk-MK"/>
                    </w:rPr>
                  </w:pPr>
                </w:p>
                <w:p w:rsidR="002F760C" w:rsidRPr="00931784" w:rsidRDefault="002F760C" w:rsidP="002F760C">
                  <w:pPr>
                    <w:spacing w:line="288" w:lineRule="auto"/>
                    <w:ind w:left="156"/>
                    <w:rPr>
                      <w:rFonts w:ascii="Calibri" w:hAnsi="Calibri" w:cs="Calibri"/>
                      <w:b/>
                      <w:lang w:val="mk-MK"/>
                    </w:rPr>
                  </w:pPr>
                  <w:r w:rsidRPr="00931784">
                    <w:rPr>
                      <w:rFonts w:ascii="Calibri" w:hAnsi="Calibri" w:cs="Calibri"/>
                      <w:b/>
                      <w:lang w:val="mk-MK"/>
                    </w:rPr>
                    <w:t>ПОПИСНИ ЛИСТИ ОД АРХИВАТА НА УЧИЛИШТЕТО</w:t>
                  </w:r>
                </w:p>
                <w:p w:rsidR="002F760C" w:rsidRPr="00931784" w:rsidRDefault="002F760C" w:rsidP="002F760C">
                  <w:pPr>
                    <w:spacing w:line="288" w:lineRule="auto"/>
                    <w:ind w:left="156"/>
                    <w:rPr>
                      <w:rFonts w:ascii="Calibri" w:hAnsi="Calibri" w:cs="Calibri"/>
                      <w:b/>
                      <w:lang w:val="mk-MK"/>
                    </w:rPr>
                  </w:pPr>
                </w:p>
                <w:p w:rsidR="002F760C" w:rsidRPr="00931784" w:rsidRDefault="002F760C" w:rsidP="002F760C">
                  <w:pPr>
                    <w:spacing w:line="288" w:lineRule="auto"/>
                    <w:ind w:left="156"/>
                    <w:rPr>
                      <w:rFonts w:ascii="Calibri" w:hAnsi="Calibri" w:cs="Calibri"/>
                      <w:b/>
                      <w:lang w:val="mk-MK"/>
                    </w:rPr>
                  </w:pPr>
                </w:p>
                <w:p w:rsidR="002F760C" w:rsidRPr="00931784" w:rsidRDefault="002F760C" w:rsidP="002F760C">
                  <w:pPr>
                    <w:adjustRightInd w:val="0"/>
                    <w:spacing w:line="288" w:lineRule="auto"/>
                    <w:ind w:left="156"/>
                    <w:rPr>
                      <w:rFonts w:ascii="Calibri" w:hAnsi="Calibri" w:cs="Calibri"/>
                      <w:b/>
                      <w:lang w:val="mk-MK"/>
                    </w:rPr>
                  </w:pPr>
                  <w:r w:rsidRPr="00931784">
                    <w:rPr>
                      <w:rFonts w:ascii="Calibri" w:hAnsi="Calibri" w:cs="Calibri"/>
                      <w:b/>
                      <w:lang w:val="mk-MK"/>
                    </w:rPr>
                    <w:t xml:space="preserve">ПОСЕТА НА ЧАС </w:t>
                  </w:r>
                </w:p>
                <w:p w:rsidR="002F760C" w:rsidRPr="00931784" w:rsidRDefault="002F760C">
                  <w:pPr>
                    <w:adjustRightInd w:val="0"/>
                    <w:spacing w:line="288" w:lineRule="auto"/>
                    <w:rPr>
                      <w:rFonts w:ascii="Calibri" w:hAnsi="Calibri" w:cs="Calibri"/>
                      <w:b/>
                      <w:lang w:val="mk-MK"/>
                    </w:rPr>
                  </w:pPr>
                </w:p>
                <w:p w:rsidR="002F760C" w:rsidRPr="00931784" w:rsidRDefault="002F760C">
                  <w:pPr>
                    <w:adjustRightInd w:val="0"/>
                    <w:spacing w:line="288" w:lineRule="auto"/>
                    <w:rPr>
                      <w:rFonts w:ascii="Calibri" w:hAnsi="Calibri" w:cs="Calibri"/>
                      <w:b/>
                      <w:lang w:val="mk-MK"/>
                    </w:rPr>
                  </w:pPr>
                </w:p>
                <w:p w:rsidR="002F760C" w:rsidRPr="00931784" w:rsidRDefault="002F760C">
                  <w:pPr>
                    <w:adjustRightInd w:val="0"/>
                    <w:spacing w:line="288" w:lineRule="auto"/>
                    <w:rPr>
                      <w:rFonts w:ascii="Calibri" w:hAnsi="Calibri" w:cs="Calibri"/>
                      <w:b/>
                      <w:lang w:val="mk-MK"/>
                    </w:rPr>
                  </w:pPr>
                </w:p>
                <w:p w:rsidR="002F760C" w:rsidRPr="00931784" w:rsidRDefault="002F760C">
                  <w:pPr>
                    <w:adjustRightInd w:val="0"/>
                    <w:spacing w:line="288" w:lineRule="auto"/>
                    <w:rPr>
                      <w:rFonts w:ascii="Calibri" w:hAnsi="Calibri" w:cs="Calibri"/>
                      <w:b/>
                      <w:lang w:val="mk-MK"/>
                    </w:rPr>
                  </w:pPr>
                </w:p>
                <w:tbl>
                  <w:tblPr>
                    <w:tblW w:w="4680" w:type="dxa"/>
                    <w:tblLayout w:type="fixed"/>
                    <w:tblLook w:val="04A0"/>
                  </w:tblPr>
                  <w:tblGrid>
                    <w:gridCol w:w="4680"/>
                  </w:tblGrid>
                  <w:tr w:rsidR="002F760C" w:rsidRPr="00931784">
                    <w:trPr>
                      <w:trHeight w:val="553"/>
                    </w:trPr>
                    <w:tc>
                      <w:tcPr>
                        <w:tcW w:w="4678" w:type="dxa"/>
                        <w:tcBorders>
                          <w:top w:val="nil"/>
                          <w:left w:val="nil"/>
                          <w:bottom w:val="nil"/>
                          <w:right w:val="nil"/>
                        </w:tcBorders>
                      </w:tcPr>
                      <w:p w:rsidR="002F760C" w:rsidRPr="00931784" w:rsidRDefault="002F760C">
                        <w:pPr>
                          <w:adjustRightInd w:val="0"/>
                          <w:spacing w:line="288" w:lineRule="auto"/>
                          <w:ind w:right="1038"/>
                          <w:rPr>
                            <w:rFonts w:ascii="Calibri" w:hAnsi="Calibri" w:cs="Calibri"/>
                            <w:b/>
                            <w:lang w:val="mk-MK"/>
                          </w:rPr>
                        </w:pPr>
                      </w:p>
                      <w:p w:rsidR="002F760C" w:rsidRPr="00931784" w:rsidRDefault="002F760C">
                        <w:pPr>
                          <w:adjustRightInd w:val="0"/>
                          <w:spacing w:line="288" w:lineRule="auto"/>
                          <w:ind w:right="1038"/>
                          <w:rPr>
                            <w:rFonts w:ascii="Calibri" w:hAnsi="Calibri" w:cs="Calibri"/>
                            <w:b/>
                            <w:lang w:val="mk-MK"/>
                          </w:rPr>
                        </w:pPr>
                      </w:p>
                      <w:p w:rsidR="002F760C" w:rsidRPr="00931784" w:rsidRDefault="002F760C">
                        <w:pPr>
                          <w:adjustRightInd w:val="0"/>
                          <w:spacing w:line="288" w:lineRule="auto"/>
                          <w:ind w:right="1038"/>
                          <w:rPr>
                            <w:rFonts w:ascii="Calibri" w:hAnsi="Calibri" w:cs="Calibri"/>
                            <w:b/>
                            <w:lang w:val="mk-MK"/>
                          </w:rPr>
                        </w:pPr>
                      </w:p>
                      <w:p w:rsidR="002F760C" w:rsidRPr="00931784" w:rsidRDefault="002F760C">
                        <w:pPr>
                          <w:adjustRightInd w:val="0"/>
                          <w:spacing w:line="288" w:lineRule="auto"/>
                          <w:ind w:right="1038"/>
                          <w:rPr>
                            <w:rFonts w:ascii="Calibri" w:hAnsi="Calibri" w:cs="Calibri"/>
                            <w:b/>
                          </w:rPr>
                        </w:pPr>
                        <w:r w:rsidRPr="00931784">
                          <w:rPr>
                            <w:rFonts w:ascii="Calibri" w:hAnsi="Calibri" w:cs="Calibri"/>
                            <w:b/>
                          </w:rPr>
                          <w:t xml:space="preserve"> </w:t>
                        </w:r>
                      </w:p>
                    </w:tc>
                  </w:tr>
                </w:tbl>
                <w:p w:rsidR="002F760C" w:rsidRPr="00931784" w:rsidRDefault="002F760C">
                  <w:pPr>
                    <w:adjustRightInd w:val="0"/>
                    <w:spacing w:line="288" w:lineRule="auto"/>
                    <w:rPr>
                      <w:rFonts w:ascii="Calibri" w:hAnsi="Calibri" w:cs="Calibri"/>
                      <w:b/>
                      <w:bCs/>
                      <w:sz w:val="24"/>
                      <w:szCs w:val="24"/>
                      <w:lang w:val="en-US"/>
                    </w:rPr>
                  </w:pPr>
                </w:p>
                <w:tbl>
                  <w:tblPr>
                    <w:tblW w:w="0" w:type="auto"/>
                    <w:tblLayout w:type="fixed"/>
                    <w:tblLook w:val="04A0"/>
                  </w:tblPr>
                  <w:tblGrid>
                    <w:gridCol w:w="2998"/>
                  </w:tblGrid>
                  <w:tr w:rsidR="002F760C" w:rsidRPr="00931784">
                    <w:trPr>
                      <w:trHeight w:val="1107"/>
                    </w:trPr>
                    <w:tc>
                      <w:tcPr>
                        <w:tcW w:w="2998" w:type="dxa"/>
                        <w:tcBorders>
                          <w:top w:val="nil"/>
                          <w:left w:val="nil"/>
                          <w:bottom w:val="nil"/>
                          <w:right w:val="nil"/>
                        </w:tcBorders>
                      </w:tcPr>
                      <w:p w:rsidR="002F760C" w:rsidRPr="00931784" w:rsidRDefault="002F760C">
                        <w:pPr>
                          <w:pStyle w:val="Heading2"/>
                          <w:rPr>
                            <w:rFonts w:cs="Calibri"/>
                            <w:b/>
                          </w:rPr>
                        </w:pPr>
                        <w:bookmarkStart w:id="158" w:name="_Toc469864372"/>
                        <w:bookmarkStart w:id="159" w:name="_Toc111032251"/>
                        <w:r w:rsidRPr="00931784">
                          <w:rPr>
                            <w:rFonts w:cs="Calibri"/>
                            <w:b/>
                          </w:rPr>
                          <w:lastRenderedPageBreak/>
                          <w:t>6.2 Наставни сретства и материјали</w:t>
                        </w:r>
                        <w:bookmarkEnd w:id="158"/>
                        <w:bookmarkEnd w:id="159"/>
                      </w:p>
                      <w:p w:rsidR="002F760C" w:rsidRPr="00931784" w:rsidRDefault="002F760C">
                        <w:pPr>
                          <w:spacing w:line="288" w:lineRule="auto"/>
                          <w:rPr>
                            <w:rFonts w:ascii="Calibri" w:hAnsi="Calibri" w:cs="Calibri"/>
                            <w:b/>
                            <w:i/>
                            <w:sz w:val="24"/>
                            <w:szCs w:val="24"/>
                            <w:lang w:val="mk-MK"/>
                          </w:rPr>
                        </w:pPr>
                      </w:p>
                      <w:p w:rsidR="002F760C" w:rsidRPr="00931784" w:rsidRDefault="002F760C">
                        <w:pPr>
                          <w:spacing w:line="288" w:lineRule="auto"/>
                          <w:rPr>
                            <w:rFonts w:ascii="Calibri" w:hAnsi="Calibri" w:cs="Calibri"/>
                            <w:b/>
                            <w:lang w:val="mk-MK"/>
                          </w:rPr>
                        </w:pPr>
                        <w:r w:rsidRPr="00931784">
                          <w:rPr>
                            <w:rFonts w:ascii="Calibri" w:hAnsi="Calibri" w:cs="Calibri"/>
                            <w:b/>
                            <w:lang w:val="mk-MK"/>
                          </w:rPr>
                          <w:t>ГОДИШНА ПРОГРАМА ЗА РАБОТА НА УЧИЛИШТЕТО</w:t>
                        </w:r>
                      </w:p>
                      <w:p w:rsidR="002F760C" w:rsidRPr="00931784" w:rsidRDefault="002F760C">
                        <w:pPr>
                          <w:spacing w:line="288" w:lineRule="auto"/>
                          <w:rPr>
                            <w:rFonts w:ascii="Calibri" w:hAnsi="Calibri" w:cs="Calibri"/>
                            <w:b/>
                            <w:lang w:val="mk-MK"/>
                          </w:rPr>
                        </w:pPr>
                      </w:p>
                      <w:p w:rsidR="002F760C" w:rsidRPr="00931784" w:rsidRDefault="002F760C">
                        <w:pPr>
                          <w:spacing w:line="288" w:lineRule="auto"/>
                          <w:rPr>
                            <w:rFonts w:ascii="Calibri" w:hAnsi="Calibri" w:cs="Calibri"/>
                            <w:b/>
                            <w:lang w:val="mk-MK"/>
                          </w:rPr>
                        </w:pPr>
                        <w:r w:rsidRPr="00931784">
                          <w:rPr>
                            <w:rFonts w:ascii="Calibri" w:hAnsi="Calibri" w:cs="Calibri"/>
                            <w:b/>
                            <w:lang w:val="mk-MK"/>
                          </w:rPr>
                          <w:t>ПОПИСНИ ЛИСТИ ОД АРХИВАТА НА УЧИЛИШТЕТО</w:t>
                        </w:r>
                      </w:p>
                      <w:p w:rsidR="002F760C" w:rsidRPr="00931784" w:rsidRDefault="002F760C">
                        <w:pPr>
                          <w:spacing w:line="288" w:lineRule="auto"/>
                          <w:rPr>
                            <w:rFonts w:ascii="Calibri" w:hAnsi="Calibri" w:cs="Calibri"/>
                            <w:b/>
                            <w:lang w:val="mk-MK"/>
                          </w:rPr>
                        </w:pPr>
                      </w:p>
                      <w:p w:rsidR="002F760C" w:rsidRPr="00931784" w:rsidRDefault="002F760C">
                        <w:pPr>
                          <w:spacing w:line="288" w:lineRule="auto"/>
                          <w:rPr>
                            <w:rFonts w:ascii="Calibri" w:hAnsi="Calibri" w:cs="Calibri"/>
                            <w:b/>
                            <w:lang w:val="mk-MK"/>
                          </w:rPr>
                        </w:pPr>
                        <w:r w:rsidRPr="00931784">
                          <w:rPr>
                            <w:rFonts w:ascii="Calibri" w:hAnsi="Calibri" w:cs="Calibri"/>
                            <w:b/>
                            <w:lang w:val="mk-MK"/>
                          </w:rPr>
                          <w:t>ИЗВЕШТАЈ ЗА РАБОТАТА НА УЧИЛИШНАТА БИБЛИОТЕКА</w:t>
                        </w:r>
                      </w:p>
                      <w:p w:rsidR="002F760C" w:rsidRPr="00931784" w:rsidRDefault="002F760C">
                        <w:pPr>
                          <w:spacing w:line="288" w:lineRule="auto"/>
                          <w:rPr>
                            <w:rFonts w:ascii="Calibri" w:hAnsi="Calibri" w:cs="Calibri"/>
                            <w:b/>
                            <w:lang w:val="mk-MK"/>
                          </w:rPr>
                        </w:pPr>
                      </w:p>
                      <w:p w:rsidR="002F760C" w:rsidRPr="00931784" w:rsidRDefault="002F760C">
                        <w:pPr>
                          <w:spacing w:line="288" w:lineRule="auto"/>
                          <w:rPr>
                            <w:rFonts w:ascii="Calibri" w:hAnsi="Calibri" w:cs="Calibri"/>
                            <w:b/>
                            <w:lang w:val="mk-MK"/>
                          </w:rPr>
                        </w:pPr>
                        <w:r w:rsidRPr="00931784">
                          <w:rPr>
                            <w:rFonts w:ascii="Calibri" w:hAnsi="Calibri" w:cs="Calibri"/>
                            <w:b/>
                            <w:lang w:val="mk-MK"/>
                          </w:rPr>
                          <w:t>ЛИСТА НА НАБАВЕНИ КНИГИ</w:t>
                        </w:r>
                      </w:p>
                      <w:p w:rsidR="002F760C" w:rsidRPr="00931784" w:rsidRDefault="002F760C">
                        <w:pPr>
                          <w:spacing w:line="288" w:lineRule="auto"/>
                          <w:rPr>
                            <w:rFonts w:ascii="Calibri" w:hAnsi="Calibri" w:cs="Calibri"/>
                            <w:b/>
                            <w:lang w:val="mk-MK"/>
                          </w:rPr>
                        </w:pPr>
                      </w:p>
                      <w:p w:rsidR="002F760C" w:rsidRPr="00931784" w:rsidRDefault="002F760C">
                        <w:pPr>
                          <w:spacing w:line="288" w:lineRule="auto"/>
                          <w:rPr>
                            <w:rFonts w:ascii="Calibri" w:hAnsi="Calibri" w:cs="Calibri"/>
                            <w:b/>
                            <w:lang w:val="mk-MK"/>
                          </w:rPr>
                        </w:pPr>
                        <w:r w:rsidRPr="00931784">
                          <w:rPr>
                            <w:rFonts w:ascii="Calibri" w:hAnsi="Calibri" w:cs="Calibri"/>
                            <w:b/>
                            <w:lang w:val="mk-MK"/>
                          </w:rPr>
                          <w:t>ТЕНДЕРИ ЗА НАБАВКА НА МАТЕРИЈАЛИ</w:t>
                        </w:r>
                      </w:p>
                      <w:p w:rsidR="002F760C" w:rsidRPr="00931784" w:rsidRDefault="002F760C">
                        <w:pPr>
                          <w:spacing w:line="288" w:lineRule="auto"/>
                          <w:rPr>
                            <w:rFonts w:ascii="Calibri" w:hAnsi="Calibri" w:cs="Calibri"/>
                            <w:b/>
                            <w:lang w:val="mk-MK"/>
                          </w:rPr>
                        </w:pPr>
                      </w:p>
                      <w:p w:rsidR="002F760C" w:rsidRPr="00931784" w:rsidRDefault="002F760C">
                        <w:pPr>
                          <w:spacing w:line="288" w:lineRule="auto"/>
                          <w:rPr>
                            <w:rFonts w:ascii="Calibri" w:hAnsi="Calibri" w:cs="Calibri"/>
                            <w:b/>
                            <w:lang w:val="mk-MK"/>
                          </w:rPr>
                        </w:pPr>
                      </w:p>
                      <w:p w:rsidR="002F760C" w:rsidRPr="00931784" w:rsidRDefault="002F760C">
                        <w:pPr>
                          <w:spacing w:line="288" w:lineRule="auto"/>
                          <w:rPr>
                            <w:rFonts w:ascii="Calibri" w:hAnsi="Calibri" w:cs="Calibri"/>
                            <w:b/>
                            <w:lang w:val="mk-MK"/>
                          </w:rPr>
                        </w:pPr>
                        <w:r w:rsidRPr="00931784">
                          <w:rPr>
                            <w:rFonts w:ascii="Calibri" w:hAnsi="Calibri" w:cs="Calibri"/>
                            <w:b/>
                            <w:lang w:val="mk-MK"/>
                          </w:rPr>
                          <w:t xml:space="preserve">ПИСМЕНИ БАРАЊА ДО ДИРЕКТОРОТ ЗА НАБАВКА НА НАСТАВНИ СРЕДСТВА И МАТЕРИЈАЛИ </w:t>
                        </w:r>
                      </w:p>
                      <w:p w:rsidR="002F760C" w:rsidRPr="00931784" w:rsidRDefault="002F760C">
                        <w:pPr>
                          <w:adjustRightInd w:val="0"/>
                          <w:spacing w:line="288" w:lineRule="auto"/>
                          <w:rPr>
                            <w:rFonts w:ascii="Calibri" w:hAnsi="Calibri" w:cs="Calibri"/>
                            <w:b/>
                          </w:rPr>
                        </w:pPr>
                        <w:r w:rsidRPr="00931784">
                          <w:rPr>
                            <w:rFonts w:ascii="Calibri" w:hAnsi="Calibri" w:cs="Calibri"/>
                            <w:b/>
                          </w:rPr>
                          <w:t xml:space="preserve"> </w:t>
                        </w:r>
                      </w:p>
                    </w:tc>
                  </w:tr>
                </w:tbl>
                <w:p w:rsidR="002F760C" w:rsidRPr="00931784" w:rsidRDefault="002F760C">
                  <w:pPr>
                    <w:adjustRightInd w:val="0"/>
                    <w:spacing w:line="288" w:lineRule="auto"/>
                    <w:rPr>
                      <w:rFonts w:ascii="Calibri" w:hAnsi="Calibri" w:cs="Calibri"/>
                      <w:b/>
                      <w:bCs/>
                      <w:lang w:val="mk-MK"/>
                    </w:rPr>
                  </w:pPr>
                </w:p>
                <w:p w:rsidR="002F760C" w:rsidRPr="00931784" w:rsidRDefault="002F760C">
                  <w:pPr>
                    <w:adjustRightInd w:val="0"/>
                    <w:spacing w:line="288" w:lineRule="auto"/>
                    <w:rPr>
                      <w:rFonts w:ascii="Calibri" w:hAnsi="Calibri" w:cs="Calibri"/>
                      <w:b/>
                      <w:bCs/>
                      <w:lang w:val="mk-MK"/>
                    </w:rPr>
                  </w:pPr>
                </w:p>
                <w:p w:rsidR="002F760C" w:rsidRPr="00931784" w:rsidRDefault="002F760C">
                  <w:pPr>
                    <w:adjustRightInd w:val="0"/>
                    <w:spacing w:line="288" w:lineRule="auto"/>
                    <w:rPr>
                      <w:rFonts w:ascii="Calibri" w:hAnsi="Calibri" w:cs="Calibri"/>
                      <w:b/>
                      <w:bCs/>
                      <w:sz w:val="24"/>
                      <w:szCs w:val="24"/>
                      <w:lang w:val="mk-MK"/>
                    </w:rPr>
                  </w:pPr>
                </w:p>
                <w:p w:rsidR="002F760C" w:rsidRPr="00931784" w:rsidRDefault="002F760C">
                  <w:pPr>
                    <w:adjustRightInd w:val="0"/>
                    <w:spacing w:line="288" w:lineRule="auto"/>
                    <w:rPr>
                      <w:rFonts w:ascii="Calibri" w:hAnsi="Calibri" w:cs="Calibri"/>
                      <w:b/>
                      <w:bCs/>
                      <w:sz w:val="24"/>
                      <w:szCs w:val="24"/>
                      <w:lang w:val="mk-MK"/>
                    </w:rPr>
                  </w:pPr>
                </w:p>
                <w:p w:rsidR="002F760C" w:rsidRPr="00931784" w:rsidRDefault="002F760C">
                  <w:pPr>
                    <w:adjustRightInd w:val="0"/>
                    <w:spacing w:line="288" w:lineRule="auto"/>
                    <w:rPr>
                      <w:rFonts w:ascii="Calibri" w:hAnsi="Calibri" w:cs="Calibri"/>
                      <w:b/>
                      <w:bCs/>
                      <w:sz w:val="24"/>
                      <w:szCs w:val="24"/>
                      <w:lang w:val="mk-MK"/>
                    </w:rPr>
                  </w:pPr>
                </w:p>
                <w:p w:rsidR="002F760C" w:rsidRPr="00931784" w:rsidRDefault="002F760C">
                  <w:pPr>
                    <w:adjustRightInd w:val="0"/>
                    <w:spacing w:line="288" w:lineRule="auto"/>
                    <w:rPr>
                      <w:rFonts w:ascii="Calibri" w:hAnsi="Calibri" w:cs="Calibri"/>
                      <w:b/>
                      <w:bCs/>
                      <w:sz w:val="24"/>
                      <w:szCs w:val="24"/>
                      <w:lang w:val="mk-MK"/>
                    </w:rPr>
                  </w:pPr>
                </w:p>
                <w:p w:rsidR="002F760C" w:rsidRPr="00931784" w:rsidRDefault="002F760C">
                  <w:pPr>
                    <w:adjustRightInd w:val="0"/>
                    <w:spacing w:line="288" w:lineRule="auto"/>
                    <w:rPr>
                      <w:rFonts w:ascii="Calibri" w:hAnsi="Calibri" w:cs="Calibri"/>
                      <w:b/>
                      <w:bCs/>
                      <w:sz w:val="24"/>
                      <w:szCs w:val="24"/>
                      <w:lang w:val="mk-MK"/>
                    </w:rPr>
                  </w:pPr>
                </w:p>
                <w:p w:rsidR="002F760C" w:rsidRPr="00931784" w:rsidRDefault="002F760C">
                  <w:pPr>
                    <w:adjustRightInd w:val="0"/>
                    <w:spacing w:line="288" w:lineRule="auto"/>
                    <w:rPr>
                      <w:rFonts w:ascii="Calibri" w:hAnsi="Calibri" w:cs="Calibri"/>
                      <w:b/>
                      <w:bCs/>
                      <w:sz w:val="24"/>
                      <w:szCs w:val="24"/>
                      <w:lang w:val="mk-MK"/>
                    </w:rPr>
                  </w:pPr>
                </w:p>
                <w:tbl>
                  <w:tblPr>
                    <w:tblW w:w="0" w:type="auto"/>
                    <w:tblLayout w:type="fixed"/>
                    <w:tblLook w:val="04A0"/>
                  </w:tblPr>
                  <w:tblGrid>
                    <w:gridCol w:w="3422"/>
                  </w:tblGrid>
                  <w:tr w:rsidR="002F760C" w:rsidRPr="00931784">
                    <w:trPr>
                      <w:trHeight w:val="431"/>
                    </w:trPr>
                    <w:tc>
                      <w:tcPr>
                        <w:tcW w:w="3422" w:type="dxa"/>
                        <w:tcBorders>
                          <w:top w:val="nil"/>
                          <w:left w:val="nil"/>
                          <w:bottom w:val="nil"/>
                          <w:right w:val="nil"/>
                        </w:tcBorders>
                        <w:hideMark/>
                      </w:tcPr>
                      <w:p w:rsidR="002F760C" w:rsidRPr="00931784" w:rsidRDefault="002F760C">
                        <w:pPr>
                          <w:pStyle w:val="Heading2"/>
                          <w:rPr>
                            <w:b/>
                          </w:rPr>
                        </w:pPr>
                        <w:bookmarkStart w:id="160" w:name="_Toc469864373"/>
                        <w:bookmarkStart w:id="161" w:name="_Toc111032252"/>
                        <w:r w:rsidRPr="00931784">
                          <w:rPr>
                            <w:b/>
                          </w:rPr>
                          <w:t>6.3 Персонал</w:t>
                        </w:r>
                        <w:bookmarkEnd w:id="160"/>
                        <w:bookmarkEnd w:id="161"/>
                      </w:p>
                    </w:tc>
                  </w:tr>
                  <w:tr w:rsidR="002F760C" w:rsidRPr="00931784">
                    <w:trPr>
                      <w:trHeight w:val="322"/>
                    </w:trPr>
                    <w:tc>
                      <w:tcPr>
                        <w:tcW w:w="3422" w:type="dxa"/>
                        <w:tcBorders>
                          <w:top w:val="nil"/>
                          <w:left w:val="nil"/>
                          <w:bottom w:val="nil"/>
                          <w:right w:val="nil"/>
                        </w:tcBorders>
                      </w:tcPr>
                      <w:p w:rsidR="002F760C" w:rsidRPr="00931784" w:rsidRDefault="002F760C">
                        <w:pPr>
                          <w:spacing w:line="288" w:lineRule="auto"/>
                          <w:rPr>
                            <w:rFonts w:ascii="Calibri" w:hAnsi="Calibri" w:cs="Calibri"/>
                            <w:b/>
                            <w:i/>
                            <w:sz w:val="24"/>
                            <w:szCs w:val="24"/>
                            <w:lang w:val="mk-MK"/>
                          </w:rPr>
                        </w:pPr>
                      </w:p>
                    </w:tc>
                  </w:tr>
                </w:tbl>
                <w:p w:rsidR="002F760C" w:rsidRPr="00931784" w:rsidRDefault="002F760C">
                  <w:pPr>
                    <w:adjustRightInd w:val="0"/>
                    <w:spacing w:line="288" w:lineRule="auto"/>
                    <w:rPr>
                      <w:rFonts w:ascii="Calibri" w:hAnsi="Calibri" w:cs="Calibri"/>
                      <w:b/>
                      <w:bCs/>
                      <w:sz w:val="24"/>
                      <w:szCs w:val="24"/>
                      <w:lang w:val="mk-MK"/>
                    </w:rPr>
                  </w:pPr>
                </w:p>
                <w:p w:rsidR="002F760C" w:rsidRPr="00931784" w:rsidRDefault="002F760C" w:rsidP="00965451">
                  <w:pPr>
                    <w:spacing w:line="288" w:lineRule="auto"/>
                    <w:ind w:left="156"/>
                    <w:rPr>
                      <w:rFonts w:ascii="Calibri" w:hAnsi="Calibri" w:cs="Calibri"/>
                      <w:b/>
                      <w:lang w:val="mk-MK"/>
                    </w:rPr>
                  </w:pPr>
                  <w:r w:rsidRPr="00931784">
                    <w:rPr>
                      <w:rFonts w:ascii="Calibri" w:hAnsi="Calibri" w:cs="Calibri"/>
                      <w:b/>
                      <w:lang w:val="mk-MK"/>
                    </w:rPr>
                    <w:t>ТЕТРАТКА ЗА ЕВИДЕНЦИЈА НА ПРИСУТНОСТА НА НАСТАВНИЦИТЕ</w:t>
                  </w:r>
                  <w:r w:rsidRPr="00931784">
                    <w:rPr>
                      <w:rFonts w:ascii="Calibri" w:hAnsi="Calibri" w:cs="Calibri"/>
                      <w:b/>
                      <w:lang w:val="en-US"/>
                    </w:rPr>
                    <w:t xml:space="preserve"> </w:t>
                  </w:r>
                  <w:r w:rsidRPr="00931784">
                    <w:rPr>
                      <w:rFonts w:ascii="Calibri" w:hAnsi="Calibri" w:cs="Calibri"/>
                      <w:b/>
                      <w:lang w:val="mk-MK"/>
                    </w:rPr>
                    <w:t>И ЕЛЕКТРОНСКО ЕВИДЕНТИРАЊЕ</w:t>
                  </w:r>
                </w:p>
                <w:p w:rsidR="002F760C" w:rsidRPr="00931784" w:rsidRDefault="002F760C" w:rsidP="00965451">
                  <w:pPr>
                    <w:spacing w:line="288" w:lineRule="auto"/>
                    <w:ind w:left="156"/>
                    <w:rPr>
                      <w:rFonts w:ascii="Calibri" w:hAnsi="Calibri" w:cs="Calibri"/>
                      <w:b/>
                      <w:lang w:val="en-US"/>
                    </w:rPr>
                  </w:pPr>
                </w:p>
                <w:p w:rsidR="002F760C" w:rsidRPr="00931784" w:rsidRDefault="002F760C" w:rsidP="00965451">
                  <w:pPr>
                    <w:spacing w:line="288" w:lineRule="auto"/>
                    <w:ind w:left="156"/>
                    <w:rPr>
                      <w:rFonts w:ascii="Calibri" w:hAnsi="Calibri" w:cs="Calibri"/>
                      <w:b/>
                      <w:lang w:val="mk-MK"/>
                    </w:rPr>
                  </w:pPr>
                  <w:r w:rsidRPr="00931784">
                    <w:rPr>
                      <w:rFonts w:ascii="Calibri" w:hAnsi="Calibri" w:cs="Calibri"/>
                      <w:b/>
                      <w:lang w:val="mk-MK"/>
                    </w:rPr>
                    <w:t>ГОДИШНА ПРОГРАМА</w:t>
                  </w:r>
                </w:p>
                <w:p w:rsidR="002F760C" w:rsidRPr="00931784" w:rsidRDefault="002F760C" w:rsidP="00965451">
                  <w:pPr>
                    <w:spacing w:line="288" w:lineRule="auto"/>
                    <w:ind w:left="156"/>
                    <w:rPr>
                      <w:rFonts w:ascii="Calibri" w:hAnsi="Calibri" w:cs="Calibri"/>
                      <w:b/>
                      <w:lang w:val="mk-MK"/>
                    </w:rPr>
                  </w:pPr>
                </w:p>
                <w:p w:rsidR="002F760C" w:rsidRPr="00931784" w:rsidRDefault="002F760C" w:rsidP="00965451">
                  <w:pPr>
                    <w:spacing w:line="288" w:lineRule="auto"/>
                    <w:ind w:left="156"/>
                    <w:rPr>
                      <w:rFonts w:ascii="Calibri" w:hAnsi="Calibri" w:cs="Calibri"/>
                      <w:b/>
                      <w:lang w:val="mk-MK"/>
                    </w:rPr>
                  </w:pPr>
                  <w:r w:rsidRPr="00931784">
                    <w:rPr>
                      <w:rFonts w:ascii="Calibri" w:hAnsi="Calibri" w:cs="Calibri"/>
                      <w:b/>
                      <w:lang w:val="mk-MK"/>
                    </w:rPr>
                    <w:t>ПЕРСОНАЛНИ ДОСИЕА НА ВРАБОТЕНИТЕ НАСТАВНИЦИ</w:t>
                  </w:r>
                </w:p>
                <w:p w:rsidR="002F760C" w:rsidRPr="00931784" w:rsidRDefault="002F760C" w:rsidP="00965451">
                  <w:pPr>
                    <w:spacing w:line="288" w:lineRule="auto"/>
                    <w:ind w:left="156"/>
                    <w:rPr>
                      <w:rFonts w:ascii="Calibri" w:hAnsi="Calibri" w:cs="Calibri"/>
                      <w:b/>
                      <w:lang w:val="mk-MK"/>
                    </w:rPr>
                  </w:pPr>
                </w:p>
                <w:p w:rsidR="002F760C" w:rsidRPr="00931784" w:rsidRDefault="002F760C" w:rsidP="00965451">
                  <w:pPr>
                    <w:spacing w:line="288" w:lineRule="auto"/>
                    <w:ind w:left="156"/>
                    <w:rPr>
                      <w:rFonts w:ascii="Calibri" w:hAnsi="Calibri" w:cs="Calibri"/>
                      <w:b/>
                      <w:lang w:val="mk-MK"/>
                    </w:rPr>
                  </w:pPr>
                  <w:r w:rsidRPr="00931784">
                    <w:rPr>
                      <w:rFonts w:ascii="Calibri" w:hAnsi="Calibri" w:cs="Calibri"/>
                      <w:b/>
                      <w:lang w:val="mk-MK"/>
                    </w:rPr>
                    <w:t>ИЗВЕШТАЈ ЗА РАБОТА НА УЧИЛИШТЕТО</w:t>
                  </w:r>
                </w:p>
                <w:p w:rsidR="002F760C" w:rsidRPr="00931784" w:rsidRDefault="002F760C" w:rsidP="00965451">
                  <w:pPr>
                    <w:spacing w:line="288" w:lineRule="auto"/>
                    <w:ind w:left="156"/>
                    <w:rPr>
                      <w:rFonts w:ascii="Calibri" w:hAnsi="Calibri" w:cs="Calibri"/>
                      <w:b/>
                      <w:lang w:val="mk-MK"/>
                    </w:rPr>
                  </w:pPr>
                </w:p>
                <w:p w:rsidR="002F760C" w:rsidRPr="00931784" w:rsidRDefault="002F760C" w:rsidP="00965451">
                  <w:pPr>
                    <w:spacing w:line="288" w:lineRule="auto"/>
                    <w:ind w:left="156"/>
                    <w:rPr>
                      <w:rFonts w:ascii="Calibri" w:hAnsi="Calibri" w:cs="Calibri"/>
                      <w:b/>
                      <w:lang w:val="mk-MK"/>
                    </w:rPr>
                  </w:pPr>
                  <w:r w:rsidRPr="00931784">
                    <w:rPr>
                      <w:rFonts w:ascii="Calibri" w:hAnsi="Calibri" w:cs="Calibri"/>
                      <w:b/>
                      <w:lang w:val="mk-MK"/>
                    </w:rPr>
                    <w:t xml:space="preserve">ИЗВЕШТАЈ ОД СПРОВЕДЕНАТА АНКЕТА СО НАСТАВНИЦИТЕ И ПЕДАГОШКО-ПСИХОЛОШКАТА СЛУЖБА </w:t>
                  </w:r>
                </w:p>
                <w:p w:rsidR="002F760C" w:rsidRPr="00931784" w:rsidRDefault="002F760C">
                  <w:pPr>
                    <w:adjustRightInd w:val="0"/>
                    <w:spacing w:line="288" w:lineRule="auto"/>
                    <w:rPr>
                      <w:rFonts w:ascii="Calibri" w:hAnsi="Calibri" w:cs="Calibri"/>
                      <w:b/>
                      <w:bCs/>
                      <w:sz w:val="24"/>
                      <w:szCs w:val="24"/>
                      <w:lang w:val="mk-MK"/>
                    </w:rPr>
                  </w:pPr>
                </w:p>
                <w:p w:rsidR="002F760C" w:rsidRPr="00931784" w:rsidRDefault="002F760C">
                  <w:pPr>
                    <w:adjustRightInd w:val="0"/>
                    <w:spacing w:line="288" w:lineRule="auto"/>
                    <w:rPr>
                      <w:rFonts w:ascii="Calibri" w:hAnsi="Calibri" w:cs="Calibri"/>
                      <w:b/>
                      <w:bCs/>
                      <w:sz w:val="24"/>
                      <w:szCs w:val="24"/>
                      <w:lang w:val="mk-MK"/>
                    </w:rPr>
                  </w:pPr>
                </w:p>
                <w:p w:rsidR="002F760C" w:rsidRPr="00931784" w:rsidRDefault="002F760C">
                  <w:pPr>
                    <w:adjustRightInd w:val="0"/>
                    <w:spacing w:line="288" w:lineRule="auto"/>
                    <w:rPr>
                      <w:rFonts w:ascii="Calibri" w:hAnsi="Calibri" w:cs="Calibri"/>
                      <w:b/>
                      <w:bCs/>
                      <w:sz w:val="24"/>
                      <w:szCs w:val="24"/>
                      <w:lang w:val="mk-MK"/>
                    </w:rPr>
                  </w:pPr>
                </w:p>
                <w:p w:rsidR="002F760C" w:rsidRPr="00931784" w:rsidRDefault="002F760C">
                  <w:pPr>
                    <w:adjustRightInd w:val="0"/>
                    <w:spacing w:line="288" w:lineRule="auto"/>
                    <w:rPr>
                      <w:rFonts w:ascii="Calibri" w:hAnsi="Calibri" w:cs="Calibri"/>
                      <w:b/>
                      <w:bCs/>
                      <w:sz w:val="24"/>
                      <w:szCs w:val="24"/>
                      <w:lang w:val="mk-MK"/>
                    </w:rPr>
                  </w:pPr>
                </w:p>
                <w:p w:rsidR="002F760C" w:rsidRPr="00931784" w:rsidRDefault="002F760C">
                  <w:pPr>
                    <w:adjustRightInd w:val="0"/>
                    <w:spacing w:line="288" w:lineRule="auto"/>
                    <w:rPr>
                      <w:rFonts w:ascii="Calibri" w:hAnsi="Calibri" w:cs="Calibri"/>
                      <w:b/>
                      <w:bCs/>
                      <w:sz w:val="24"/>
                      <w:szCs w:val="24"/>
                      <w:lang w:val="mk-MK"/>
                    </w:rPr>
                  </w:pPr>
                </w:p>
                <w:p w:rsidR="002F760C" w:rsidRPr="00931784" w:rsidRDefault="002F760C">
                  <w:pPr>
                    <w:adjustRightInd w:val="0"/>
                    <w:spacing w:line="288" w:lineRule="auto"/>
                    <w:rPr>
                      <w:rFonts w:ascii="Calibri" w:hAnsi="Calibri" w:cs="Calibri"/>
                      <w:b/>
                      <w:bCs/>
                      <w:sz w:val="24"/>
                      <w:szCs w:val="24"/>
                      <w:lang w:val="mk-MK"/>
                    </w:rPr>
                  </w:pPr>
                </w:p>
                <w:p w:rsidR="002F760C" w:rsidRPr="00931784" w:rsidRDefault="002F760C">
                  <w:pPr>
                    <w:adjustRightInd w:val="0"/>
                    <w:spacing w:line="288" w:lineRule="auto"/>
                    <w:rPr>
                      <w:rFonts w:ascii="Calibri" w:hAnsi="Calibri" w:cs="Calibri"/>
                      <w:b/>
                      <w:bCs/>
                      <w:sz w:val="24"/>
                      <w:szCs w:val="24"/>
                      <w:lang w:val="mk-MK"/>
                    </w:rPr>
                  </w:pPr>
                </w:p>
                <w:p w:rsidR="002F760C" w:rsidRPr="00931784" w:rsidRDefault="002F760C">
                  <w:pPr>
                    <w:adjustRightInd w:val="0"/>
                    <w:spacing w:line="288" w:lineRule="auto"/>
                    <w:rPr>
                      <w:rFonts w:ascii="Calibri" w:hAnsi="Calibri" w:cs="Calibri"/>
                      <w:b/>
                      <w:bCs/>
                      <w:sz w:val="24"/>
                      <w:szCs w:val="24"/>
                      <w:lang w:val="mk-MK"/>
                    </w:rPr>
                  </w:pPr>
                </w:p>
                <w:tbl>
                  <w:tblPr>
                    <w:tblW w:w="3135" w:type="dxa"/>
                    <w:tblLayout w:type="fixed"/>
                    <w:tblLook w:val="04A0"/>
                  </w:tblPr>
                  <w:tblGrid>
                    <w:gridCol w:w="3135"/>
                  </w:tblGrid>
                  <w:tr w:rsidR="002F760C" w:rsidRPr="00931784">
                    <w:trPr>
                      <w:trHeight w:val="4801"/>
                    </w:trPr>
                    <w:tc>
                      <w:tcPr>
                        <w:tcW w:w="3140" w:type="dxa"/>
                        <w:tcBorders>
                          <w:top w:val="nil"/>
                          <w:left w:val="nil"/>
                          <w:bottom w:val="nil"/>
                          <w:right w:val="nil"/>
                        </w:tcBorders>
                      </w:tcPr>
                      <w:p w:rsidR="002F760C" w:rsidRPr="00931784" w:rsidRDefault="002F760C">
                        <w:pPr>
                          <w:pStyle w:val="Heading2"/>
                        </w:pPr>
                        <w:bookmarkStart w:id="162" w:name="_Toc469864374"/>
                        <w:bookmarkStart w:id="163" w:name="_Toc111032253"/>
                        <w:r w:rsidRPr="00931784">
                          <w:rPr>
                            <w:b/>
                          </w:rPr>
                          <w:t>6.4 Развој на</w:t>
                        </w:r>
                        <w:r w:rsidRPr="00931784">
                          <w:rPr>
                            <w:b/>
                            <w:lang w:val="mk-MK"/>
                          </w:rPr>
                          <w:t xml:space="preserve"> </w:t>
                        </w:r>
                        <w:r w:rsidRPr="00931784">
                          <w:rPr>
                            <w:b/>
                          </w:rPr>
                          <w:t>персоналот</w:t>
                        </w:r>
                        <w:bookmarkEnd w:id="162"/>
                        <w:bookmarkEnd w:id="163"/>
                      </w:p>
                      <w:p w:rsidR="002F760C" w:rsidRPr="00931784" w:rsidRDefault="002F760C">
                        <w:pPr>
                          <w:spacing w:line="288" w:lineRule="auto"/>
                          <w:jc w:val="both"/>
                          <w:rPr>
                            <w:rFonts w:ascii="Calibri" w:hAnsi="Calibri" w:cs="Calibri"/>
                            <w:b/>
                            <w:i/>
                            <w:sz w:val="24"/>
                            <w:szCs w:val="24"/>
                            <w:lang w:val="mk-MK"/>
                          </w:rPr>
                        </w:pPr>
                      </w:p>
                      <w:p w:rsidR="002F760C" w:rsidRPr="00931784" w:rsidRDefault="002F760C">
                        <w:pPr>
                          <w:spacing w:line="288" w:lineRule="auto"/>
                          <w:jc w:val="both"/>
                          <w:rPr>
                            <w:rFonts w:ascii="Calibri" w:hAnsi="Calibri" w:cs="Calibri"/>
                            <w:b/>
                            <w:i/>
                            <w:sz w:val="24"/>
                            <w:szCs w:val="24"/>
                            <w:lang w:val="mk-MK"/>
                          </w:rPr>
                        </w:pPr>
                      </w:p>
                      <w:p w:rsidR="002F760C" w:rsidRPr="00931784" w:rsidRDefault="002F760C">
                        <w:pPr>
                          <w:spacing w:line="288" w:lineRule="auto"/>
                          <w:rPr>
                            <w:rFonts w:ascii="Calibri" w:hAnsi="Calibri" w:cs="Calibri"/>
                            <w:b/>
                            <w:lang w:val="mk-MK"/>
                          </w:rPr>
                        </w:pPr>
                        <w:r w:rsidRPr="00931784">
                          <w:rPr>
                            <w:rFonts w:ascii="Calibri" w:hAnsi="Calibri" w:cs="Calibri"/>
                            <w:b/>
                            <w:lang w:val="mk-MK"/>
                          </w:rPr>
                          <w:t>ГОДИШЕН ИЗВЕШТАЈ ЗА РАБОТАТА НА УЧИЛИШТЕТО</w:t>
                        </w:r>
                      </w:p>
                      <w:p w:rsidR="002F760C" w:rsidRPr="00931784" w:rsidRDefault="002F760C">
                        <w:pPr>
                          <w:spacing w:line="288" w:lineRule="auto"/>
                          <w:rPr>
                            <w:rFonts w:ascii="Calibri" w:hAnsi="Calibri" w:cs="Calibri"/>
                            <w:b/>
                            <w:lang w:val="mk-MK"/>
                          </w:rPr>
                        </w:pPr>
                      </w:p>
                      <w:p w:rsidR="002F760C" w:rsidRPr="00931784" w:rsidRDefault="002F760C">
                        <w:pPr>
                          <w:spacing w:line="288" w:lineRule="auto"/>
                          <w:rPr>
                            <w:rFonts w:ascii="Calibri" w:hAnsi="Calibri" w:cs="Calibri"/>
                            <w:b/>
                            <w:lang w:val="mk-MK"/>
                          </w:rPr>
                        </w:pPr>
                        <w:r w:rsidRPr="00931784">
                          <w:rPr>
                            <w:rFonts w:ascii="Calibri" w:hAnsi="Calibri" w:cs="Calibri"/>
                            <w:b/>
                            <w:lang w:val="mk-MK"/>
                          </w:rPr>
                          <w:t>ПРОГРАМА НА МЕНТОРИТЕ ЗА РАБОТА СО НАСТАВНИЦИ- ПОЧЕТНИЦИ</w:t>
                        </w:r>
                      </w:p>
                      <w:p w:rsidR="002F760C" w:rsidRPr="00931784" w:rsidRDefault="002F760C">
                        <w:pPr>
                          <w:spacing w:line="288" w:lineRule="auto"/>
                          <w:rPr>
                            <w:rFonts w:ascii="Calibri" w:hAnsi="Calibri" w:cs="Calibri"/>
                            <w:b/>
                            <w:lang w:val="mk-MK"/>
                          </w:rPr>
                        </w:pPr>
                      </w:p>
                      <w:p w:rsidR="002F760C" w:rsidRPr="00931784" w:rsidRDefault="002F760C">
                        <w:pPr>
                          <w:spacing w:line="288" w:lineRule="auto"/>
                          <w:rPr>
                            <w:rFonts w:ascii="Calibri" w:hAnsi="Calibri" w:cs="Calibri"/>
                            <w:b/>
                            <w:lang w:val="mk-MK"/>
                          </w:rPr>
                        </w:pPr>
                        <w:r w:rsidRPr="00931784">
                          <w:rPr>
                            <w:rFonts w:ascii="Calibri" w:hAnsi="Calibri" w:cs="Calibri"/>
                            <w:b/>
                            <w:lang w:val="mk-MK"/>
                          </w:rPr>
                          <w:t>ИЗВЕШТАЈ ОД СТРУЧНИТЕ АКТИВИ</w:t>
                        </w:r>
                      </w:p>
                      <w:p w:rsidR="002F760C" w:rsidRPr="00931784" w:rsidRDefault="002F760C">
                        <w:pPr>
                          <w:spacing w:line="288" w:lineRule="auto"/>
                          <w:jc w:val="both"/>
                          <w:rPr>
                            <w:rFonts w:ascii="Calibri" w:hAnsi="Calibri" w:cs="Calibri"/>
                            <w:b/>
                            <w:i/>
                            <w:sz w:val="24"/>
                            <w:szCs w:val="24"/>
                            <w:lang w:val="en-US"/>
                          </w:rPr>
                        </w:pPr>
                      </w:p>
                      <w:p w:rsidR="002F760C" w:rsidRPr="00931784" w:rsidRDefault="002F760C">
                        <w:pPr>
                          <w:spacing w:line="288" w:lineRule="auto"/>
                          <w:jc w:val="both"/>
                          <w:rPr>
                            <w:rFonts w:ascii="Calibri" w:hAnsi="Calibri" w:cs="Calibri"/>
                            <w:b/>
                            <w:i/>
                            <w:sz w:val="24"/>
                            <w:szCs w:val="24"/>
                            <w:lang w:val="en-US"/>
                          </w:rPr>
                        </w:pPr>
                      </w:p>
                      <w:p w:rsidR="002F760C" w:rsidRPr="00931784" w:rsidRDefault="002F760C">
                        <w:pPr>
                          <w:pStyle w:val="Heading2"/>
                          <w:rPr>
                            <w:b/>
                          </w:rPr>
                        </w:pPr>
                        <w:bookmarkStart w:id="164" w:name="_Toc469864375"/>
                        <w:bookmarkStart w:id="165" w:name="_Toc111032254"/>
                        <w:r w:rsidRPr="00931784">
                          <w:rPr>
                            <w:b/>
                          </w:rPr>
                          <w:t>6.5 Финансиско работење во училиштето</w:t>
                        </w:r>
                        <w:bookmarkEnd w:id="164"/>
                        <w:bookmarkEnd w:id="165"/>
                      </w:p>
                      <w:p w:rsidR="002F760C" w:rsidRPr="00931784" w:rsidRDefault="002F760C">
                        <w:pPr>
                          <w:spacing w:line="288" w:lineRule="auto"/>
                          <w:jc w:val="both"/>
                          <w:rPr>
                            <w:rFonts w:ascii="Calibri" w:hAnsi="Calibri" w:cs="Calibri"/>
                            <w:b/>
                            <w:i/>
                            <w:sz w:val="24"/>
                            <w:szCs w:val="24"/>
                            <w:lang w:val="mk-MK"/>
                          </w:rPr>
                        </w:pPr>
                      </w:p>
                      <w:p w:rsidR="002F760C" w:rsidRPr="00931784" w:rsidRDefault="002F760C">
                        <w:pPr>
                          <w:spacing w:line="288" w:lineRule="auto"/>
                          <w:rPr>
                            <w:rFonts w:ascii="Calibri" w:hAnsi="Calibri" w:cs="Calibri"/>
                            <w:b/>
                            <w:lang w:val="mk-MK"/>
                          </w:rPr>
                        </w:pPr>
                        <w:r w:rsidRPr="00931784">
                          <w:rPr>
                            <w:rFonts w:ascii="Calibri" w:hAnsi="Calibri" w:cs="Calibri"/>
                            <w:b/>
                            <w:lang w:val="mk-MK"/>
                          </w:rPr>
                          <w:t>ПЛАТНИ СПИСОЦИ НА ВРАБОТЕНИТЕ</w:t>
                        </w:r>
                      </w:p>
                      <w:p w:rsidR="002F760C" w:rsidRPr="00931784" w:rsidRDefault="002F760C">
                        <w:pPr>
                          <w:spacing w:line="288" w:lineRule="auto"/>
                          <w:rPr>
                            <w:rFonts w:ascii="Calibri" w:hAnsi="Calibri" w:cs="Calibri"/>
                            <w:b/>
                            <w:lang w:val="mk-MK"/>
                          </w:rPr>
                        </w:pPr>
                      </w:p>
                      <w:p w:rsidR="002F760C" w:rsidRPr="00931784" w:rsidRDefault="002F760C">
                        <w:pPr>
                          <w:spacing w:line="288" w:lineRule="auto"/>
                          <w:rPr>
                            <w:rFonts w:ascii="Calibri" w:hAnsi="Calibri" w:cs="Calibri"/>
                            <w:b/>
                            <w:lang w:val="en-US"/>
                          </w:rPr>
                        </w:pPr>
                        <w:r w:rsidRPr="00931784">
                          <w:rPr>
                            <w:rFonts w:ascii="Calibri" w:hAnsi="Calibri" w:cs="Calibri"/>
                            <w:b/>
                            <w:lang w:val="mk-MK"/>
                          </w:rPr>
                          <w:t>ГОДИШНИ ФИНАНСИСКИ ПЛАНОВИ</w:t>
                        </w:r>
                      </w:p>
                      <w:p w:rsidR="002F760C" w:rsidRPr="00931784" w:rsidRDefault="002F760C">
                        <w:pPr>
                          <w:spacing w:line="288" w:lineRule="auto"/>
                          <w:rPr>
                            <w:rFonts w:ascii="Calibri" w:hAnsi="Calibri" w:cs="Calibri"/>
                            <w:b/>
                            <w:lang w:val="mk-MK"/>
                          </w:rPr>
                        </w:pPr>
                      </w:p>
                      <w:p w:rsidR="002F760C" w:rsidRPr="00931784" w:rsidRDefault="002F760C">
                        <w:pPr>
                          <w:spacing w:line="288" w:lineRule="auto"/>
                          <w:rPr>
                            <w:rFonts w:ascii="Calibri" w:hAnsi="Calibri" w:cs="Calibri"/>
                            <w:b/>
                            <w:lang w:val="mk-MK"/>
                          </w:rPr>
                        </w:pPr>
                        <w:r w:rsidRPr="00931784">
                          <w:rPr>
                            <w:rFonts w:ascii="Calibri" w:hAnsi="Calibri" w:cs="Calibri"/>
                            <w:b/>
                            <w:lang w:val="mk-MK"/>
                          </w:rPr>
                          <w:t>ГОДИШНИ ПРЕСМЕТКИ, ФАКТУРИ, БЛАГАЈНИЧКИ ИЗВЕШТАИ ОД СМЕТКОВОДСТВО</w:t>
                        </w:r>
                      </w:p>
                      <w:p w:rsidR="002F760C" w:rsidRPr="00931784" w:rsidRDefault="002F760C">
                        <w:pPr>
                          <w:spacing w:line="288" w:lineRule="auto"/>
                          <w:rPr>
                            <w:rFonts w:ascii="Calibri" w:hAnsi="Calibri" w:cs="Calibri"/>
                            <w:b/>
                            <w:lang w:val="mk-MK"/>
                          </w:rPr>
                        </w:pPr>
                      </w:p>
                      <w:p w:rsidR="002F760C" w:rsidRPr="00931784" w:rsidRDefault="002F760C">
                        <w:pPr>
                          <w:spacing w:line="288" w:lineRule="auto"/>
                          <w:rPr>
                            <w:rFonts w:ascii="Calibri" w:hAnsi="Calibri" w:cs="Calibri"/>
                            <w:b/>
                            <w:lang w:val="mk-MK"/>
                          </w:rPr>
                        </w:pPr>
                        <w:r w:rsidRPr="00931784">
                          <w:rPr>
                            <w:rFonts w:ascii="Calibri" w:hAnsi="Calibri" w:cs="Calibri"/>
                            <w:b/>
                            <w:lang w:val="mk-MK"/>
                          </w:rPr>
                          <w:t>ФИНАНСОВ ИЗВЕШТАЈ</w:t>
                        </w:r>
                      </w:p>
                      <w:p w:rsidR="002F760C" w:rsidRPr="00931784" w:rsidRDefault="002F760C">
                        <w:pPr>
                          <w:spacing w:line="288" w:lineRule="auto"/>
                          <w:rPr>
                            <w:rFonts w:ascii="Calibri" w:hAnsi="Calibri" w:cs="Calibri"/>
                            <w:b/>
                            <w:lang w:val="mk-MK"/>
                          </w:rPr>
                        </w:pPr>
                      </w:p>
                      <w:p w:rsidR="002F760C" w:rsidRPr="00931784" w:rsidRDefault="002F760C">
                        <w:pPr>
                          <w:spacing w:line="288" w:lineRule="auto"/>
                          <w:rPr>
                            <w:rFonts w:ascii="Calibri" w:hAnsi="Calibri" w:cs="Calibri"/>
                            <w:b/>
                            <w:i/>
                            <w:sz w:val="24"/>
                            <w:szCs w:val="24"/>
                            <w:lang w:val="mk-MK"/>
                          </w:rPr>
                        </w:pPr>
                        <w:r w:rsidRPr="00931784">
                          <w:rPr>
                            <w:rFonts w:ascii="Calibri" w:hAnsi="Calibri" w:cs="Calibri"/>
                            <w:b/>
                            <w:lang w:val="mk-MK"/>
                          </w:rPr>
                          <w:t>ЗАВРШНИ СМЕТКИ</w:t>
                        </w:r>
                      </w:p>
                    </w:tc>
                  </w:tr>
                  <w:tr w:rsidR="002F760C" w:rsidRPr="00931784">
                    <w:trPr>
                      <w:trHeight w:val="211"/>
                    </w:trPr>
                    <w:tc>
                      <w:tcPr>
                        <w:tcW w:w="3140" w:type="dxa"/>
                        <w:tcBorders>
                          <w:top w:val="nil"/>
                          <w:left w:val="nil"/>
                          <w:bottom w:val="nil"/>
                          <w:right w:val="nil"/>
                        </w:tcBorders>
                      </w:tcPr>
                      <w:p w:rsidR="002F760C" w:rsidRPr="00931784" w:rsidRDefault="002F760C">
                        <w:pPr>
                          <w:spacing w:line="288" w:lineRule="auto"/>
                          <w:jc w:val="both"/>
                          <w:rPr>
                            <w:rFonts w:ascii="Calibri" w:hAnsi="Calibri" w:cs="Calibri"/>
                            <w:sz w:val="24"/>
                            <w:szCs w:val="24"/>
                          </w:rPr>
                        </w:pPr>
                      </w:p>
                    </w:tc>
                  </w:tr>
                </w:tbl>
                <w:p w:rsidR="002F760C" w:rsidRPr="00931784" w:rsidRDefault="002F760C">
                  <w:pPr>
                    <w:adjustRightInd w:val="0"/>
                    <w:spacing w:line="288" w:lineRule="auto"/>
                    <w:rPr>
                      <w:rFonts w:ascii="Calibri" w:hAnsi="Calibri" w:cs="Calibri"/>
                      <w:b/>
                      <w:bCs/>
                      <w:sz w:val="24"/>
                      <w:szCs w:val="24"/>
                      <w:lang w:val="en-US"/>
                    </w:rPr>
                  </w:pPr>
                </w:p>
              </w:tc>
              <w:tc>
                <w:tcPr>
                  <w:tcW w:w="3815" w:type="pct"/>
                  <w:gridSpan w:val="2"/>
                  <w:tcBorders>
                    <w:top w:val="single" w:sz="8" w:space="0" w:color="548DD4" w:themeColor="text2" w:themeTint="99"/>
                    <w:left w:val="single" w:sz="8" w:space="0" w:color="FFFFFF"/>
                    <w:bottom w:val="single" w:sz="8" w:space="0" w:color="548DD4" w:themeColor="text2" w:themeTint="99"/>
                    <w:right w:val="single" w:sz="8" w:space="0" w:color="548DD4" w:themeColor="text2" w:themeTint="99"/>
                  </w:tcBorders>
                  <w:shd w:val="clear" w:color="auto" w:fill="FFFFFF" w:themeFill="background1"/>
                </w:tcPr>
                <w:p w:rsidR="002F760C" w:rsidRPr="00931784" w:rsidRDefault="002F760C" w:rsidP="00965451">
                  <w:pPr>
                    <w:spacing w:line="288" w:lineRule="auto"/>
                    <w:ind w:right="188"/>
                    <w:jc w:val="both"/>
                    <w:rPr>
                      <w:rFonts w:ascii="Calibri" w:hAnsi="Calibri" w:cs="Calibri"/>
                      <w:sz w:val="24"/>
                      <w:szCs w:val="24"/>
                      <w:lang w:val="mk-MK"/>
                    </w:rPr>
                  </w:pPr>
                  <w:r w:rsidRPr="00931784">
                    <w:rPr>
                      <w:rFonts w:ascii="Calibri" w:hAnsi="Calibri" w:cs="Calibri"/>
                      <w:sz w:val="24"/>
                      <w:szCs w:val="24"/>
                      <w:lang w:val="mk-MK"/>
                    </w:rPr>
                    <w:lastRenderedPageBreak/>
                    <w:t xml:space="preserve">              Училиштето располага со 18 училници со свои помошни простории за наставниците и за сместување на нагледните средства за потребите на наставниот процес, 1 спортска сала , 1 адаптирана работилница за изведување на практичната настава во текстилно-кожарската струка, 1 просторија за практична настава во угостителско-туристичката струка која е во тек на доопремувње, 1 училишна библиотека со фонд на книги кој секоја година се обновува и зголемува. Во рамките на библиотеката постои и читална наменета за учениците за користење на литературата, за настава, за состаноци на средношколската заедница и младинската канцеларија, презентација на наставните програми на факултетите, презентација на проекти итн.</w:t>
                  </w:r>
                </w:p>
                <w:p w:rsidR="002F760C" w:rsidRPr="00931784" w:rsidRDefault="002F760C" w:rsidP="00965451">
                  <w:pPr>
                    <w:spacing w:line="288" w:lineRule="auto"/>
                    <w:ind w:right="188"/>
                    <w:jc w:val="both"/>
                    <w:rPr>
                      <w:rFonts w:ascii="Calibri" w:hAnsi="Calibri" w:cs="Calibri"/>
                      <w:sz w:val="24"/>
                      <w:szCs w:val="24"/>
                      <w:lang w:val="mk-MK"/>
                    </w:rPr>
                  </w:pPr>
                  <w:r w:rsidRPr="00931784">
                    <w:rPr>
                      <w:rFonts w:ascii="Calibri" w:hAnsi="Calibri" w:cs="Calibri"/>
                      <w:sz w:val="24"/>
                      <w:szCs w:val="24"/>
                      <w:lang w:val="mk-MK"/>
                    </w:rPr>
                    <w:t xml:space="preserve">              Училиштето</w:t>
                  </w:r>
                  <w:r w:rsidRPr="00931784">
                    <w:rPr>
                      <w:rFonts w:ascii="Calibri" w:hAnsi="Calibri" w:cs="Calibri"/>
                      <w:sz w:val="24"/>
                      <w:szCs w:val="24"/>
                      <w:lang w:val="en-US"/>
                    </w:rPr>
                    <w:t xml:space="preserve"> </w:t>
                  </w:r>
                  <w:r w:rsidRPr="00931784">
                    <w:rPr>
                      <w:rFonts w:ascii="Calibri" w:hAnsi="Calibri" w:cs="Calibri"/>
                      <w:sz w:val="24"/>
                      <w:szCs w:val="24"/>
                      <w:lang w:val="mk-MK"/>
                    </w:rPr>
                    <w:t>ги има и сите други простории: канцеларија за Директорот(1), секретарот(1), благајникот(1) како и  за потребите на стручните соработници (2) , техничкиот персонал (1),  наставничка канцеларија (1),  соба за родители (1), кабина за дежурство (1), училишно бифе и санитарни простории.</w:t>
                  </w:r>
                </w:p>
                <w:p w:rsidR="002F760C" w:rsidRPr="00931784" w:rsidRDefault="002F760C" w:rsidP="00965451">
                  <w:pPr>
                    <w:spacing w:line="288" w:lineRule="auto"/>
                    <w:ind w:right="188"/>
                    <w:jc w:val="both"/>
                    <w:rPr>
                      <w:rFonts w:ascii="Calibri" w:hAnsi="Calibri" w:cs="Calibri"/>
                      <w:sz w:val="24"/>
                      <w:szCs w:val="24"/>
                      <w:lang w:val="mk-MK"/>
                    </w:rPr>
                  </w:pPr>
                  <w:r w:rsidRPr="00931784">
                    <w:rPr>
                      <w:rFonts w:ascii="Calibri" w:hAnsi="Calibri" w:cs="Calibri"/>
                      <w:sz w:val="24"/>
                      <w:szCs w:val="24"/>
                      <w:lang w:val="mk-MK"/>
                    </w:rPr>
                    <w:t xml:space="preserve">            Сите горе наведени капацитети се користат од страна на сите членови во училиштето во зависност од нивните потреби. Хигиената во училиштето е на задоволително ниво </w:t>
                  </w:r>
                </w:p>
                <w:p w:rsidR="002F760C" w:rsidRPr="00931784" w:rsidRDefault="002F760C" w:rsidP="00965451">
                  <w:pPr>
                    <w:spacing w:line="288" w:lineRule="auto"/>
                    <w:ind w:right="188"/>
                    <w:jc w:val="both"/>
                    <w:rPr>
                      <w:rFonts w:ascii="Calibri" w:hAnsi="Calibri" w:cs="Calibri"/>
                      <w:sz w:val="24"/>
                      <w:szCs w:val="24"/>
                      <w:lang w:val="mk-MK"/>
                    </w:rPr>
                  </w:pPr>
                  <w:r w:rsidRPr="00931784">
                    <w:rPr>
                      <w:rFonts w:ascii="Calibri" w:hAnsi="Calibri" w:cs="Calibri"/>
                      <w:sz w:val="24"/>
                      <w:szCs w:val="24"/>
                      <w:lang w:val="mk-MK"/>
                    </w:rPr>
                    <w:t xml:space="preserve">           </w:t>
                  </w:r>
                </w:p>
                <w:p w:rsidR="002F760C" w:rsidRPr="00931784" w:rsidRDefault="002F760C" w:rsidP="00965451">
                  <w:pPr>
                    <w:spacing w:line="288" w:lineRule="auto"/>
                    <w:ind w:right="188"/>
                    <w:jc w:val="both"/>
                    <w:rPr>
                      <w:rFonts w:ascii="Calibri" w:hAnsi="Calibri" w:cs="Calibri"/>
                      <w:sz w:val="24"/>
                      <w:szCs w:val="24"/>
                      <w:lang w:val="mk-MK"/>
                    </w:rPr>
                  </w:pPr>
                  <w:r w:rsidRPr="00931784">
                    <w:rPr>
                      <w:rFonts w:ascii="Calibri" w:hAnsi="Calibri" w:cs="Calibri"/>
                      <w:sz w:val="24"/>
                      <w:szCs w:val="24"/>
                      <w:lang w:val="mk-MK"/>
                    </w:rPr>
                    <w:t xml:space="preserve">            Во горенаведените простории настават</w:t>
                  </w:r>
                  <w:r w:rsidRPr="00931784">
                    <w:rPr>
                      <w:rFonts w:ascii="Calibri" w:hAnsi="Calibri" w:cs="Calibri"/>
                      <w:sz w:val="24"/>
                      <w:szCs w:val="24"/>
                      <w:lang w:val="en-US"/>
                    </w:rPr>
                    <w:t>a</w:t>
                  </w:r>
                  <w:r w:rsidRPr="00931784">
                    <w:rPr>
                      <w:rFonts w:ascii="Calibri" w:hAnsi="Calibri" w:cs="Calibri"/>
                      <w:sz w:val="24"/>
                      <w:szCs w:val="24"/>
                      <w:lang w:val="mk-MK"/>
                    </w:rPr>
                    <w:t xml:space="preserve"> се реализира во една смена. Во Пехчево наставата се изведува во нов објект кој е пуштен во употреба 2016 година. </w:t>
                  </w:r>
                </w:p>
                <w:p w:rsidR="002F760C" w:rsidRPr="00931784" w:rsidRDefault="002F760C" w:rsidP="00965451">
                  <w:pPr>
                    <w:spacing w:line="288" w:lineRule="auto"/>
                    <w:ind w:right="188"/>
                    <w:jc w:val="both"/>
                    <w:rPr>
                      <w:rFonts w:ascii="Calibri" w:hAnsi="Calibri" w:cs="Calibri"/>
                      <w:sz w:val="24"/>
                      <w:szCs w:val="24"/>
                      <w:lang w:val="mk-MK"/>
                    </w:rPr>
                  </w:pPr>
                </w:p>
                <w:p w:rsidR="002F760C" w:rsidRPr="00931784" w:rsidRDefault="002F760C" w:rsidP="00965451">
                  <w:pPr>
                    <w:spacing w:line="288" w:lineRule="auto"/>
                    <w:ind w:right="188"/>
                    <w:jc w:val="both"/>
                    <w:rPr>
                      <w:rFonts w:ascii="Calibri" w:hAnsi="Calibri" w:cs="Calibri"/>
                      <w:sz w:val="24"/>
                      <w:szCs w:val="24"/>
                      <w:lang w:val="mk-MK"/>
                    </w:rPr>
                  </w:pPr>
                </w:p>
                <w:p w:rsidR="002F760C" w:rsidRPr="00931784" w:rsidRDefault="002F760C" w:rsidP="00965451">
                  <w:pPr>
                    <w:spacing w:line="288" w:lineRule="auto"/>
                    <w:ind w:right="188"/>
                    <w:jc w:val="both"/>
                    <w:rPr>
                      <w:rFonts w:ascii="Calibri" w:hAnsi="Calibri" w:cs="Calibri"/>
                      <w:sz w:val="24"/>
                      <w:szCs w:val="24"/>
                      <w:lang w:val="mk-MK"/>
                    </w:rPr>
                  </w:pPr>
                </w:p>
                <w:p w:rsidR="002F760C" w:rsidRPr="00931784" w:rsidRDefault="002F760C" w:rsidP="00965451">
                  <w:pPr>
                    <w:spacing w:line="288" w:lineRule="auto"/>
                    <w:ind w:right="188"/>
                    <w:jc w:val="both"/>
                    <w:rPr>
                      <w:rFonts w:ascii="Calibri" w:hAnsi="Calibri" w:cs="Calibri"/>
                      <w:sz w:val="24"/>
                      <w:szCs w:val="24"/>
                      <w:lang w:val="mk-MK"/>
                    </w:rPr>
                  </w:pPr>
                </w:p>
                <w:p w:rsidR="002F760C" w:rsidRPr="00931784" w:rsidRDefault="002F760C" w:rsidP="00965451">
                  <w:pPr>
                    <w:spacing w:line="288" w:lineRule="auto"/>
                    <w:ind w:right="188"/>
                    <w:jc w:val="both"/>
                    <w:rPr>
                      <w:rFonts w:ascii="Calibri" w:hAnsi="Calibri" w:cs="Calibri"/>
                      <w:sz w:val="24"/>
                      <w:szCs w:val="24"/>
                      <w:lang w:val="mk-MK"/>
                    </w:rPr>
                  </w:pPr>
                  <w:r w:rsidRPr="00931784">
                    <w:rPr>
                      <w:rFonts w:ascii="Calibri" w:hAnsi="Calibri" w:cs="Calibri"/>
                      <w:sz w:val="24"/>
                      <w:szCs w:val="24"/>
                      <w:lang w:val="mk-MK"/>
                    </w:rPr>
                    <w:t xml:space="preserve">   </w:t>
                  </w:r>
                </w:p>
                <w:p w:rsidR="002F760C" w:rsidRPr="00931784" w:rsidRDefault="002F760C">
                  <w:pPr>
                    <w:shd w:val="clear" w:color="auto" w:fill="0070C0"/>
                    <w:adjustRightInd w:val="0"/>
                    <w:spacing w:line="288" w:lineRule="auto"/>
                    <w:ind w:right="739"/>
                    <w:jc w:val="center"/>
                    <w:rPr>
                      <w:rFonts w:ascii="Calibri" w:hAnsi="Calibri" w:cs="Calibri"/>
                      <w:b/>
                      <w:lang w:val="mk-MK"/>
                    </w:rPr>
                  </w:pPr>
                </w:p>
                <w:p w:rsidR="002F760C" w:rsidRPr="00931784" w:rsidRDefault="002F760C" w:rsidP="00965451">
                  <w:pPr>
                    <w:shd w:val="clear" w:color="auto" w:fill="0070C0"/>
                    <w:adjustRightInd w:val="0"/>
                    <w:spacing w:line="288" w:lineRule="auto"/>
                    <w:ind w:right="739"/>
                    <w:jc w:val="center"/>
                    <w:rPr>
                      <w:rFonts w:ascii="Calibri" w:hAnsi="Calibri" w:cs="Calibri"/>
                      <w:b/>
                      <w:lang w:val="en-US"/>
                    </w:rPr>
                  </w:pPr>
                  <w:r w:rsidRPr="00931784">
                    <w:rPr>
                      <w:rFonts w:ascii="Calibri" w:hAnsi="Calibri" w:cs="Calibri"/>
                      <w:b/>
                      <w:lang w:val="mk-MK"/>
                    </w:rPr>
                    <w:t>6.2. НАСТАВНИ СРЕТСТВА И МАТЕРИЈАЛИ</w:t>
                  </w:r>
                </w:p>
                <w:p w:rsidR="002F760C" w:rsidRPr="00931784" w:rsidRDefault="002F760C" w:rsidP="00965451">
                  <w:pPr>
                    <w:spacing w:line="288" w:lineRule="auto"/>
                    <w:rPr>
                      <w:rFonts w:ascii="Calibri" w:hAnsi="Calibri" w:cs="Calibri"/>
                      <w:sz w:val="24"/>
                      <w:szCs w:val="24"/>
                      <w:lang w:val="en-US"/>
                    </w:rPr>
                  </w:pPr>
                </w:p>
                <w:tbl>
                  <w:tblPr>
                    <w:tblW w:w="11159" w:type="dxa"/>
                    <w:tblLayout w:type="fixed"/>
                    <w:tblLook w:val="04A0"/>
                  </w:tblPr>
                  <w:tblGrid>
                    <w:gridCol w:w="10870"/>
                    <w:gridCol w:w="289"/>
                  </w:tblGrid>
                  <w:tr w:rsidR="002F760C" w:rsidRPr="00931784" w:rsidTr="00965451">
                    <w:trPr>
                      <w:trHeight w:val="6680"/>
                    </w:trPr>
                    <w:tc>
                      <w:tcPr>
                        <w:tcW w:w="11159" w:type="dxa"/>
                        <w:gridSpan w:val="2"/>
                        <w:tcBorders>
                          <w:top w:val="nil"/>
                          <w:left w:val="nil"/>
                          <w:bottom w:val="nil"/>
                          <w:right w:val="nil"/>
                        </w:tcBorders>
                      </w:tcPr>
                      <w:p w:rsidR="002F760C" w:rsidRPr="00931784" w:rsidRDefault="002F760C" w:rsidP="002F760C">
                        <w:pPr>
                          <w:spacing w:line="288" w:lineRule="auto"/>
                          <w:ind w:firstLine="720"/>
                          <w:jc w:val="both"/>
                          <w:rPr>
                            <w:rFonts w:asciiTheme="minorHAnsi" w:hAnsiTheme="minorHAnsi" w:cstheme="minorHAnsi"/>
                            <w:sz w:val="24"/>
                            <w:szCs w:val="24"/>
                            <w:lang w:val="ru-RU"/>
                          </w:rPr>
                        </w:pPr>
                        <w:r w:rsidRPr="00931784">
                          <w:rPr>
                            <w:rFonts w:ascii="Calibri" w:hAnsi="Calibri" w:cs="Calibri"/>
                            <w:sz w:val="24"/>
                            <w:szCs w:val="24"/>
                            <w:lang w:val="mk-MK"/>
                          </w:rPr>
                          <w:t xml:space="preserve">                   Училиштето располага со литература најмногу по предметот македонски јазик и литература и делумно по другите наставни предмети</w:t>
                        </w:r>
                        <w:r w:rsidRPr="00931784">
                          <w:rPr>
                            <w:rFonts w:ascii="Calibri" w:hAnsi="Calibri" w:cs="Calibri"/>
                            <w:sz w:val="24"/>
                            <w:szCs w:val="24"/>
                            <w:lang w:val="en-US"/>
                          </w:rPr>
                          <w:t xml:space="preserve"> </w:t>
                        </w:r>
                        <w:r w:rsidRPr="00931784">
                          <w:rPr>
                            <w:rFonts w:ascii="Calibri" w:hAnsi="Calibri" w:cs="Calibri"/>
                            <w:sz w:val="24"/>
                            <w:szCs w:val="24"/>
                            <w:lang w:val="mk-MK"/>
                          </w:rPr>
                          <w:t xml:space="preserve">и истата редовно се надополнува. Исто така располага и со наставни помагала распоредени по кабинети, кои постојано се обновуваат и надополнуваат: </w:t>
                        </w:r>
                        <w:r w:rsidRPr="00931784">
                          <w:rPr>
                            <w:rFonts w:asciiTheme="minorHAnsi" w:hAnsiTheme="minorHAnsi" w:cstheme="minorHAnsi"/>
                            <w:sz w:val="24"/>
                            <w:szCs w:val="24"/>
                            <w:lang w:val="mk-MK"/>
                          </w:rPr>
                          <w:t xml:space="preserve">24 </w:t>
                        </w:r>
                        <w:r w:rsidRPr="00931784">
                          <w:rPr>
                            <w:rFonts w:asciiTheme="minorHAnsi" w:hAnsiTheme="minorHAnsi" w:cstheme="minorHAnsi"/>
                            <w:sz w:val="24"/>
                            <w:szCs w:val="24"/>
                            <w:lang w:val="pt-BR"/>
                          </w:rPr>
                          <w:t xml:space="preserve"> компјутери распоредени во други училници и помошни простории, </w:t>
                        </w:r>
                        <w:r w:rsidRPr="00931784">
                          <w:rPr>
                            <w:rFonts w:asciiTheme="minorHAnsi" w:hAnsiTheme="minorHAnsi" w:cstheme="minorHAnsi"/>
                            <w:sz w:val="24"/>
                            <w:szCs w:val="24"/>
                            <w:lang w:val="mk-MK"/>
                          </w:rPr>
                          <w:t xml:space="preserve">20 </w:t>
                        </w:r>
                        <w:r w:rsidRPr="00931784">
                          <w:rPr>
                            <w:rFonts w:asciiTheme="minorHAnsi" w:hAnsiTheme="minorHAnsi" w:cstheme="minorHAnsi"/>
                            <w:sz w:val="24"/>
                            <w:szCs w:val="24"/>
                            <w:lang w:val="pt-BR"/>
                          </w:rPr>
                          <w:t>лаптоп компјутер</w:t>
                        </w:r>
                        <w:r w:rsidRPr="00931784">
                          <w:rPr>
                            <w:rFonts w:asciiTheme="minorHAnsi" w:hAnsiTheme="minorHAnsi" w:cstheme="minorHAnsi"/>
                            <w:sz w:val="24"/>
                            <w:szCs w:val="24"/>
                            <w:lang w:val="mk-MK"/>
                          </w:rPr>
                          <w:t xml:space="preserve"> и 20 нови декстоп компјутери во кабинетот по информатика</w:t>
                        </w:r>
                        <w:r w:rsidRPr="00931784">
                          <w:rPr>
                            <w:rFonts w:asciiTheme="minorHAnsi" w:hAnsiTheme="minorHAnsi" w:cstheme="minorHAnsi"/>
                            <w:sz w:val="24"/>
                            <w:szCs w:val="24"/>
                            <w:lang w:val="pt-BR"/>
                          </w:rPr>
                          <w:t xml:space="preserve">, </w:t>
                        </w:r>
                        <w:r w:rsidRPr="00931784">
                          <w:rPr>
                            <w:rFonts w:asciiTheme="minorHAnsi" w:hAnsiTheme="minorHAnsi" w:cstheme="minorHAnsi"/>
                            <w:sz w:val="24"/>
                            <w:szCs w:val="24"/>
                            <w:lang w:val="mk-MK"/>
                          </w:rPr>
                          <w:t>3</w:t>
                        </w:r>
                        <w:r w:rsidRPr="00931784">
                          <w:rPr>
                            <w:rFonts w:asciiTheme="minorHAnsi" w:hAnsiTheme="minorHAnsi" w:cstheme="minorHAnsi"/>
                            <w:sz w:val="24"/>
                            <w:szCs w:val="24"/>
                            <w:lang w:val="pt-BR"/>
                          </w:rPr>
                          <w:t xml:space="preserve"> скенери, </w:t>
                        </w:r>
                        <w:r w:rsidRPr="00931784">
                          <w:rPr>
                            <w:rFonts w:asciiTheme="minorHAnsi" w:hAnsiTheme="minorHAnsi" w:cstheme="minorHAnsi"/>
                            <w:sz w:val="24"/>
                            <w:szCs w:val="24"/>
                            <w:lang w:val="ru-RU"/>
                          </w:rPr>
                          <w:t>8</w:t>
                        </w:r>
                        <w:r w:rsidRPr="00931784">
                          <w:rPr>
                            <w:rFonts w:asciiTheme="minorHAnsi" w:hAnsiTheme="minorHAnsi" w:cstheme="minorHAnsi"/>
                            <w:sz w:val="24"/>
                            <w:szCs w:val="24"/>
                            <w:lang w:val="pt-BR"/>
                          </w:rPr>
                          <w:t xml:space="preserve"> печатачи во црно бела боја и еден печатач во боја, </w:t>
                        </w:r>
                        <w:r w:rsidRPr="00931784">
                          <w:rPr>
                            <w:rFonts w:asciiTheme="minorHAnsi" w:hAnsiTheme="minorHAnsi" w:cstheme="minorHAnsi"/>
                            <w:sz w:val="24"/>
                            <w:szCs w:val="24"/>
                            <w:lang w:val="mk-MK"/>
                          </w:rPr>
                          <w:t>9</w:t>
                        </w:r>
                        <w:r w:rsidRPr="00931784">
                          <w:rPr>
                            <w:rFonts w:asciiTheme="minorHAnsi" w:hAnsiTheme="minorHAnsi" w:cstheme="minorHAnsi"/>
                            <w:sz w:val="24"/>
                            <w:szCs w:val="24"/>
                            <w:lang w:val="pt-BR"/>
                          </w:rPr>
                          <w:t xml:space="preserve"> ЛЦД проектори,</w:t>
                        </w:r>
                        <w:r w:rsidRPr="00931784">
                          <w:rPr>
                            <w:rFonts w:asciiTheme="minorHAnsi" w:hAnsiTheme="minorHAnsi" w:cstheme="minorHAnsi"/>
                            <w:sz w:val="24"/>
                            <w:szCs w:val="24"/>
                            <w:lang w:val="ru-RU"/>
                          </w:rPr>
                          <w:t>15</w:t>
                        </w:r>
                        <w:r w:rsidRPr="00931784">
                          <w:rPr>
                            <w:rFonts w:asciiTheme="minorHAnsi" w:hAnsiTheme="minorHAnsi" w:cstheme="minorHAnsi"/>
                            <w:sz w:val="24"/>
                            <w:szCs w:val="24"/>
                            <w:lang w:val="mk-MK"/>
                          </w:rPr>
                          <w:t xml:space="preserve">Смарт табли, </w:t>
                        </w:r>
                        <w:r w:rsidRPr="00931784">
                          <w:rPr>
                            <w:rFonts w:asciiTheme="minorHAnsi" w:hAnsiTheme="minorHAnsi" w:cstheme="minorHAnsi"/>
                            <w:sz w:val="24"/>
                            <w:szCs w:val="24"/>
                            <w:lang w:val="pt-BR"/>
                          </w:rPr>
                          <w:t xml:space="preserve">4 графоскопи, </w:t>
                        </w:r>
                        <w:r w:rsidRPr="00931784">
                          <w:rPr>
                            <w:rFonts w:asciiTheme="minorHAnsi" w:hAnsiTheme="minorHAnsi" w:cstheme="minorHAnsi"/>
                            <w:sz w:val="24"/>
                            <w:szCs w:val="24"/>
                            <w:lang w:val="ru-RU"/>
                          </w:rPr>
                          <w:t>4</w:t>
                        </w:r>
                        <w:r w:rsidRPr="00931784">
                          <w:rPr>
                            <w:rFonts w:asciiTheme="minorHAnsi" w:hAnsiTheme="minorHAnsi" w:cstheme="minorHAnsi"/>
                            <w:sz w:val="24"/>
                            <w:szCs w:val="24"/>
                            <w:lang w:val="pt-BR"/>
                          </w:rPr>
                          <w:t xml:space="preserve"> телевизори, 3 ДВД плеери, 20 мандолини, 2 касетофони, потребен број спортски реквизити, географски и историски карти и друга вредна литература. За потребите на училиштето исто така се користи </w:t>
                        </w:r>
                        <w:r w:rsidRPr="00931784">
                          <w:rPr>
                            <w:rFonts w:asciiTheme="minorHAnsi" w:hAnsiTheme="minorHAnsi" w:cstheme="minorHAnsi"/>
                            <w:sz w:val="24"/>
                            <w:szCs w:val="24"/>
                            <w:lang w:val="mk-MK"/>
                          </w:rPr>
                          <w:t>разглас</w:t>
                        </w:r>
                        <w:r w:rsidRPr="00931784">
                          <w:rPr>
                            <w:rFonts w:asciiTheme="minorHAnsi" w:hAnsiTheme="minorHAnsi" w:cstheme="minorHAnsi"/>
                            <w:sz w:val="24"/>
                            <w:szCs w:val="24"/>
                            <w:lang w:val="pt-BR"/>
                          </w:rPr>
                          <w:t xml:space="preserve"> и озвучение кое го користиме за разни приредби организирани во училиштето и поголеми манифестации во спортската сала. </w:t>
                        </w:r>
                      </w:p>
                      <w:p w:rsidR="002F760C" w:rsidRPr="00931784" w:rsidRDefault="002F760C" w:rsidP="002F760C">
                        <w:pPr>
                          <w:spacing w:line="288" w:lineRule="auto"/>
                          <w:ind w:firstLine="720"/>
                          <w:jc w:val="both"/>
                          <w:rPr>
                            <w:rFonts w:asciiTheme="minorHAnsi" w:hAnsiTheme="minorHAnsi" w:cstheme="minorHAnsi"/>
                            <w:sz w:val="24"/>
                            <w:szCs w:val="24"/>
                            <w:lang w:val="pt-BR"/>
                          </w:rPr>
                        </w:pPr>
                        <w:r w:rsidRPr="00931784">
                          <w:rPr>
                            <w:rFonts w:asciiTheme="minorHAnsi" w:hAnsiTheme="minorHAnsi" w:cstheme="minorHAnsi"/>
                            <w:sz w:val="24"/>
                            <w:szCs w:val="24"/>
                            <w:lang w:val="pt-BR"/>
                          </w:rPr>
                          <w:t>За изведување на наставата во Пехчево се користат дел од нагледните средства и помагала од училиште</w:t>
                        </w:r>
                        <w:r w:rsidRPr="00931784">
                          <w:rPr>
                            <w:rFonts w:asciiTheme="minorHAnsi" w:hAnsiTheme="minorHAnsi" w:cstheme="minorHAnsi"/>
                            <w:sz w:val="24"/>
                            <w:szCs w:val="24"/>
                            <w:lang w:val="mk-MK"/>
                          </w:rPr>
                          <w:t>то</w:t>
                        </w:r>
                        <w:r w:rsidRPr="00931784">
                          <w:rPr>
                            <w:rFonts w:asciiTheme="minorHAnsi" w:hAnsiTheme="minorHAnsi" w:cstheme="minorHAnsi"/>
                            <w:sz w:val="24"/>
                            <w:szCs w:val="24"/>
                            <w:lang w:val="pt-BR"/>
                          </w:rPr>
                          <w:t xml:space="preserve"> во Берово, во моментот има 2 смарт табли, 5 лаптопи и 2 </w:t>
                        </w:r>
                        <w:r w:rsidRPr="00931784">
                          <w:rPr>
                            <w:rFonts w:asciiTheme="minorHAnsi" w:hAnsiTheme="minorHAnsi" w:cstheme="minorHAnsi"/>
                            <w:sz w:val="24"/>
                            <w:szCs w:val="24"/>
                            <w:lang w:val="mk-MK"/>
                          </w:rPr>
                          <w:t>ЛЦД проектори.</w:t>
                        </w:r>
                      </w:p>
                      <w:p w:rsidR="002F760C" w:rsidRPr="00931784" w:rsidRDefault="002F760C" w:rsidP="00965451">
                        <w:pPr>
                          <w:spacing w:line="288" w:lineRule="auto"/>
                          <w:ind w:right="175"/>
                          <w:jc w:val="both"/>
                          <w:rPr>
                            <w:rFonts w:ascii="Calibri" w:hAnsi="Calibri" w:cs="Calibri"/>
                            <w:sz w:val="24"/>
                            <w:szCs w:val="24"/>
                            <w:lang w:val="mk-MK"/>
                          </w:rPr>
                        </w:pPr>
                        <w:r w:rsidRPr="00931784">
                          <w:rPr>
                            <w:rFonts w:ascii="Calibri" w:hAnsi="Calibri" w:cs="Calibri"/>
                            <w:sz w:val="24"/>
                            <w:szCs w:val="24"/>
                            <w:lang w:val="mk-MK"/>
                          </w:rPr>
                          <w:t xml:space="preserve">               Фондот на лектирни изданија со кои располага училишната библиотека во целост ги задоволува потребите на учениците и наставниците. Училишната библиотека постојано го зголемува фондот на книги, лектирните изданија, како и посовремена стручна литература. Бесплатните учебници се евидентираат во училишната библиотека и во целост ги задоволуваат потребите на учениците. Според промените во наставните програми од БРО постојано се набавуваат соодветни учебници.</w:t>
                        </w:r>
                      </w:p>
                      <w:p w:rsidR="002F760C" w:rsidRPr="00931784" w:rsidRDefault="002F760C" w:rsidP="00965451">
                        <w:pPr>
                          <w:spacing w:line="288" w:lineRule="auto"/>
                          <w:ind w:right="175"/>
                          <w:jc w:val="both"/>
                          <w:rPr>
                            <w:rFonts w:ascii="Calibri" w:hAnsi="Calibri" w:cs="Calibri"/>
                            <w:sz w:val="24"/>
                            <w:szCs w:val="24"/>
                            <w:lang w:val="mk-MK"/>
                          </w:rPr>
                        </w:pPr>
                        <w:r w:rsidRPr="00931784">
                          <w:rPr>
                            <w:rFonts w:ascii="Calibri" w:hAnsi="Calibri" w:cs="Calibri"/>
                            <w:sz w:val="24"/>
                            <w:szCs w:val="24"/>
                            <w:lang w:val="mk-MK"/>
                          </w:rPr>
                          <w:t xml:space="preserve">              Потрошниот материјал училиштето го набавува во зависност од потребите, а тие се утврдуваат на состаноците на стручните активи и на состаноците на Наставничкиот совет.</w:t>
                        </w:r>
                      </w:p>
                      <w:p w:rsidR="002F760C" w:rsidRPr="00931784" w:rsidRDefault="002F760C" w:rsidP="00965451">
                        <w:pPr>
                          <w:spacing w:line="288" w:lineRule="auto"/>
                          <w:ind w:right="175"/>
                          <w:jc w:val="both"/>
                          <w:rPr>
                            <w:rFonts w:ascii="Calibri" w:hAnsi="Calibri" w:cs="Calibri"/>
                            <w:sz w:val="24"/>
                            <w:szCs w:val="24"/>
                            <w:lang w:val="en-US"/>
                          </w:rPr>
                        </w:pPr>
                        <w:r w:rsidRPr="00931784">
                          <w:rPr>
                            <w:rFonts w:ascii="Calibri" w:hAnsi="Calibri" w:cs="Calibri"/>
                            <w:sz w:val="24"/>
                            <w:szCs w:val="24"/>
                            <w:lang w:val="mk-MK"/>
                          </w:rPr>
                          <w:t xml:space="preserve">              Употребата на наставните средства и материјали училиштето ја следи преку увидот во тематските и дневни планирања, како и преку посета на часови од страна на стручните соработници.</w:t>
                        </w:r>
                      </w:p>
                      <w:p w:rsidR="002F760C" w:rsidRPr="00931784" w:rsidRDefault="002F760C" w:rsidP="00965451">
                        <w:pPr>
                          <w:spacing w:line="288" w:lineRule="auto"/>
                          <w:ind w:right="175"/>
                          <w:jc w:val="both"/>
                          <w:rPr>
                            <w:rFonts w:ascii="Calibri" w:hAnsi="Calibri" w:cs="Calibri"/>
                            <w:sz w:val="24"/>
                            <w:szCs w:val="24"/>
                            <w:lang w:val="en-US"/>
                          </w:rPr>
                        </w:pPr>
                      </w:p>
                      <w:p w:rsidR="002F760C" w:rsidRPr="00931784" w:rsidRDefault="002F760C">
                        <w:pPr>
                          <w:adjustRightInd w:val="0"/>
                          <w:spacing w:line="288" w:lineRule="auto"/>
                          <w:rPr>
                            <w:rFonts w:ascii="Calibri" w:hAnsi="Calibri" w:cs="Calibri"/>
                            <w:sz w:val="24"/>
                            <w:szCs w:val="24"/>
                            <w:lang w:val="mk-MK"/>
                          </w:rPr>
                        </w:pPr>
                      </w:p>
                      <w:p w:rsidR="002F760C" w:rsidRPr="00931784" w:rsidRDefault="002F760C">
                        <w:pPr>
                          <w:shd w:val="clear" w:color="auto" w:fill="0070C0"/>
                          <w:adjustRightInd w:val="0"/>
                          <w:spacing w:line="288" w:lineRule="auto"/>
                          <w:ind w:right="739"/>
                          <w:jc w:val="center"/>
                          <w:rPr>
                            <w:rFonts w:ascii="Calibri" w:hAnsi="Calibri" w:cs="Calibri"/>
                            <w:b/>
                            <w:lang w:val="mk-MK"/>
                          </w:rPr>
                        </w:pPr>
                      </w:p>
                      <w:p w:rsidR="002F760C" w:rsidRPr="00931784" w:rsidRDefault="002F760C" w:rsidP="00965451">
                        <w:pPr>
                          <w:shd w:val="clear" w:color="auto" w:fill="0070C0"/>
                          <w:adjustRightInd w:val="0"/>
                          <w:spacing w:line="288" w:lineRule="auto"/>
                          <w:ind w:right="739"/>
                          <w:jc w:val="center"/>
                          <w:rPr>
                            <w:rFonts w:ascii="Calibri" w:hAnsi="Calibri" w:cs="Calibri"/>
                            <w:b/>
                            <w:lang w:val="en-US"/>
                          </w:rPr>
                        </w:pPr>
                        <w:r w:rsidRPr="00931784">
                          <w:rPr>
                            <w:rFonts w:ascii="Calibri" w:hAnsi="Calibri" w:cs="Calibri"/>
                            <w:b/>
                            <w:lang w:val="mk-MK"/>
                          </w:rPr>
                          <w:t>6.3. ПЕРСОНАЛ</w:t>
                        </w:r>
                      </w:p>
                      <w:p w:rsidR="002F760C" w:rsidRPr="00931784" w:rsidRDefault="002F760C">
                        <w:pPr>
                          <w:adjustRightInd w:val="0"/>
                          <w:spacing w:line="288" w:lineRule="auto"/>
                          <w:rPr>
                            <w:rFonts w:ascii="Calibri" w:hAnsi="Calibri" w:cs="Calibri"/>
                            <w:sz w:val="24"/>
                            <w:szCs w:val="24"/>
                            <w:lang w:val="mk-MK"/>
                          </w:rPr>
                        </w:pPr>
                      </w:p>
                      <w:p w:rsidR="002F760C" w:rsidRPr="00931784" w:rsidRDefault="002F760C" w:rsidP="002F760C">
                        <w:pPr>
                          <w:spacing w:line="288" w:lineRule="auto"/>
                          <w:jc w:val="both"/>
                          <w:rPr>
                            <w:rFonts w:ascii="Calibri" w:hAnsi="Calibri" w:cs="Calibri"/>
                            <w:sz w:val="24"/>
                            <w:szCs w:val="24"/>
                            <w:lang w:val="mk-MK"/>
                          </w:rPr>
                        </w:pPr>
                        <w:r w:rsidRPr="00931784">
                          <w:rPr>
                            <w:rFonts w:ascii="Calibri" w:hAnsi="Calibri" w:cs="Calibri"/>
                            <w:sz w:val="24"/>
                            <w:szCs w:val="24"/>
                            <w:lang w:val="mk-MK"/>
                          </w:rPr>
                          <w:t xml:space="preserve">                 Во најголем дел наставниот персонал се однесува одговорно и го почитува работното време од 08-14 часот за наставниците и од 07-15 за Директорот и стручните соработници и се евидентира електронски. Овој начин на водење на евиденцијата за редовноста на вработените делумно ја подобрува редовноста (</w:t>
                        </w:r>
                        <w:r w:rsidRPr="00931784">
                          <w:rPr>
                            <w:rFonts w:ascii="Calibri" w:hAnsi="Calibri" w:cs="Calibri"/>
                            <w:sz w:val="24"/>
                            <w:szCs w:val="24"/>
                            <w:lang w:val="en-US"/>
                          </w:rPr>
                          <w:t>50</w:t>
                        </w:r>
                        <w:r w:rsidRPr="00931784">
                          <w:rPr>
                            <w:rFonts w:ascii="Calibri" w:hAnsi="Calibri" w:cs="Calibri"/>
                            <w:sz w:val="24"/>
                            <w:szCs w:val="24"/>
                            <w:lang w:val="mk-MK"/>
                          </w:rPr>
                          <w:t>%) според мислењето на вработените.</w:t>
                        </w:r>
                      </w:p>
                      <w:p w:rsidR="002F760C" w:rsidRPr="00931784" w:rsidRDefault="002F760C" w:rsidP="002F760C">
                        <w:pPr>
                          <w:spacing w:line="288" w:lineRule="auto"/>
                          <w:jc w:val="both"/>
                          <w:rPr>
                            <w:rFonts w:ascii="Calibri" w:hAnsi="Calibri" w:cs="Calibri"/>
                            <w:sz w:val="24"/>
                            <w:szCs w:val="24"/>
                            <w:lang w:val="mk-MK"/>
                          </w:rPr>
                        </w:pPr>
                        <w:r w:rsidRPr="00931784">
                          <w:rPr>
                            <w:rFonts w:ascii="Calibri" w:hAnsi="Calibri" w:cs="Calibri"/>
                            <w:sz w:val="24"/>
                            <w:szCs w:val="24"/>
                            <w:lang w:val="mk-MK"/>
                          </w:rPr>
                          <w:t xml:space="preserve"> Отсуството на наставниците главно е поради оправдани изостанувања кои претходно се најавени и одобрени од Директорот, а истото се евидентира во посебна тетратка.</w:t>
                        </w:r>
                      </w:p>
                      <w:tbl>
                        <w:tblPr>
                          <w:tblW w:w="0" w:type="auto"/>
                          <w:tblLayout w:type="fixed"/>
                          <w:tblCellMar>
                            <w:left w:w="0" w:type="dxa"/>
                            <w:right w:w="0" w:type="dxa"/>
                          </w:tblCellMar>
                          <w:tblLook w:val="04A0"/>
                        </w:tblPr>
                        <w:tblGrid>
                          <w:gridCol w:w="48"/>
                        </w:tblGrid>
                        <w:tr w:rsidR="002F760C" w:rsidRPr="00931784" w:rsidTr="00965451">
                          <w:trPr>
                            <w:trHeight w:val="93"/>
                          </w:trPr>
                          <w:tc>
                            <w:tcPr>
                              <w:tcW w:w="48" w:type="dxa"/>
                              <w:tcBorders>
                                <w:top w:val="nil"/>
                                <w:left w:val="nil"/>
                                <w:bottom w:val="nil"/>
                                <w:right w:val="nil"/>
                              </w:tcBorders>
                            </w:tcPr>
                            <w:p w:rsidR="002F760C" w:rsidRPr="00931784" w:rsidRDefault="002F760C" w:rsidP="00965451">
                              <w:pPr>
                                <w:adjustRightInd w:val="0"/>
                                <w:spacing w:line="288" w:lineRule="auto"/>
                                <w:jc w:val="both"/>
                                <w:rPr>
                                  <w:rFonts w:ascii="Calibri" w:hAnsi="Calibri" w:cs="Calibri"/>
                                  <w:sz w:val="24"/>
                                  <w:szCs w:val="24"/>
                                  <w:lang w:val="en-US"/>
                                </w:rPr>
                              </w:pPr>
                            </w:p>
                          </w:tc>
                        </w:tr>
                      </w:tbl>
                      <w:p w:rsidR="002F760C" w:rsidRPr="00931784" w:rsidRDefault="00965451" w:rsidP="002F760C">
                        <w:pPr>
                          <w:spacing w:line="288" w:lineRule="auto"/>
                          <w:jc w:val="both"/>
                          <w:rPr>
                            <w:rFonts w:ascii="Calibri" w:hAnsi="Calibri" w:cs="Calibri"/>
                            <w:sz w:val="24"/>
                            <w:szCs w:val="24"/>
                            <w:lang w:val="mk-MK"/>
                          </w:rPr>
                        </w:pPr>
                        <w:r w:rsidRPr="00931784">
                          <w:rPr>
                            <w:rFonts w:ascii="Calibri" w:hAnsi="Calibri" w:cs="Calibri"/>
                            <w:sz w:val="24"/>
                            <w:szCs w:val="24"/>
                            <w:lang w:val="mk-MK"/>
                          </w:rPr>
                          <w:t xml:space="preserve">               </w:t>
                        </w:r>
                        <w:r w:rsidR="002F760C" w:rsidRPr="00931784">
                          <w:rPr>
                            <w:rFonts w:ascii="Calibri" w:hAnsi="Calibri" w:cs="Calibri"/>
                            <w:sz w:val="24"/>
                            <w:szCs w:val="24"/>
                            <w:lang w:val="en-US"/>
                          </w:rPr>
                          <w:t xml:space="preserve">Во училиштето настава изведуваат </w:t>
                        </w:r>
                        <w:r w:rsidR="002F760C" w:rsidRPr="00931784">
                          <w:rPr>
                            <w:rFonts w:ascii="Calibri" w:hAnsi="Calibri" w:cs="Calibri"/>
                            <w:sz w:val="24"/>
                            <w:szCs w:val="24"/>
                            <w:lang w:val="mk-MK"/>
                          </w:rPr>
                          <w:t>55</w:t>
                        </w:r>
                        <w:r w:rsidR="002F760C" w:rsidRPr="00931784">
                          <w:rPr>
                            <w:rFonts w:ascii="Calibri" w:hAnsi="Calibri" w:cs="Calibri"/>
                            <w:sz w:val="24"/>
                            <w:szCs w:val="24"/>
                            <w:lang w:val="en-US"/>
                          </w:rPr>
                          <w:t>нас</w:t>
                        </w:r>
                        <w:r w:rsidR="002F760C" w:rsidRPr="00931784">
                          <w:rPr>
                            <w:rFonts w:ascii="Calibri" w:hAnsi="Calibri" w:cs="Calibri"/>
                            <w:sz w:val="24"/>
                            <w:szCs w:val="24"/>
                            <w:lang w:val="mk-MK"/>
                          </w:rPr>
                          <w:t>т</w:t>
                        </w:r>
                        <w:r w:rsidR="002F760C" w:rsidRPr="00931784">
                          <w:rPr>
                            <w:rFonts w:ascii="Calibri" w:hAnsi="Calibri" w:cs="Calibri"/>
                            <w:sz w:val="24"/>
                            <w:szCs w:val="24"/>
                            <w:lang w:val="en-US"/>
                          </w:rPr>
                          <w:t xml:space="preserve">aвници </w:t>
                        </w:r>
                        <w:r w:rsidR="002F760C" w:rsidRPr="00931784">
                          <w:rPr>
                            <w:rFonts w:ascii="Calibri" w:hAnsi="Calibri" w:cs="Calibri"/>
                            <w:sz w:val="24"/>
                            <w:szCs w:val="24"/>
                            <w:lang w:val="mk-MK"/>
                          </w:rPr>
                          <w:t xml:space="preserve">(1 од нив има друго матично училиште), </w:t>
                        </w:r>
                        <w:r w:rsidR="002F760C" w:rsidRPr="00931784">
                          <w:rPr>
                            <w:rFonts w:ascii="Calibri" w:hAnsi="Calibri" w:cs="Calibri"/>
                            <w:sz w:val="24"/>
                            <w:szCs w:val="24"/>
                            <w:lang w:val="en-US"/>
                          </w:rPr>
                          <w:t xml:space="preserve">одкои </w:t>
                        </w:r>
                        <w:r w:rsidR="002F760C" w:rsidRPr="00931784">
                          <w:rPr>
                            <w:rFonts w:ascii="Calibri" w:hAnsi="Calibri" w:cs="Calibri"/>
                            <w:sz w:val="24"/>
                            <w:szCs w:val="24"/>
                            <w:lang w:val="mk-MK"/>
                          </w:rPr>
                          <w:t>39</w:t>
                        </w:r>
                        <w:r w:rsidR="002F760C" w:rsidRPr="00931784">
                          <w:rPr>
                            <w:rFonts w:ascii="Calibri" w:hAnsi="Calibri" w:cs="Calibri"/>
                            <w:sz w:val="24"/>
                            <w:szCs w:val="24"/>
                            <w:lang w:val="en-US"/>
                          </w:rPr>
                          <w:t xml:space="preserve"> од женски пол и </w:t>
                        </w:r>
                        <w:r w:rsidR="002F760C" w:rsidRPr="00931784">
                          <w:rPr>
                            <w:rFonts w:ascii="Calibri" w:hAnsi="Calibri" w:cs="Calibri"/>
                            <w:sz w:val="24"/>
                            <w:szCs w:val="24"/>
                            <w:lang w:val="mk-MK"/>
                          </w:rPr>
                          <w:t>16</w:t>
                        </w:r>
                        <w:r w:rsidR="002F760C" w:rsidRPr="00931784">
                          <w:rPr>
                            <w:rFonts w:ascii="Calibri" w:hAnsi="Calibri" w:cs="Calibri"/>
                            <w:sz w:val="24"/>
                            <w:szCs w:val="24"/>
                            <w:lang w:val="en-US"/>
                          </w:rPr>
                          <w:t xml:space="preserve"> од машки пол. Целокупниот наставен персонал според својот степен на образование и стручни квалификации одговара на нормативот за изведување на настава  пропишан од страна на Министерството за образование и наука Од вкупниот број на вработени наставници </w:t>
                        </w:r>
                        <w:r w:rsidR="002F760C" w:rsidRPr="00931784">
                          <w:rPr>
                            <w:rFonts w:ascii="Calibri" w:hAnsi="Calibri" w:cs="Calibri"/>
                            <w:sz w:val="24"/>
                            <w:szCs w:val="24"/>
                            <w:lang w:val="mk-MK"/>
                          </w:rPr>
                          <w:t>1</w:t>
                        </w:r>
                        <w:r w:rsidR="002F760C" w:rsidRPr="00931784">
                          <w:rPr>
                            <w:rFonts w:ascii="Calibri" w:hAnsi="Calibri" w:cs="Calibri"/>
                            <w:sz w:val="24"/>
                            <w:szCs w:val="24"/>
                            <w:lang w:val="en-US"/>
                          </w:rPr>
                          <w:t xml:space="preserve"> еприправни</w:t>
                        </w:r>
                        <w:r w:rsidR="002F760C" w:rsidRPr="00931784">
                          <w:rPr>
                            <w:rFonts w:ascii="Calibri" w:hAnsi="Calibri" w:cs="Calibri"/>
                            <w:sz w:val="24"/>
                            <w:szCs w:val="24"/>
                            <w:lang w:val="mk-MK"/>
                          </w:rPr>
                          <w:t>к</w:t>
                        </w:r>
                        <w:r w:rsidR="002F760C" w:rsidRPr="00931784">
                          <w:rPr>
                            <w:rFonts w:ascii="Calibri" w:hAnsi="Calibri" w:cs="Calibri"/>
                            <w:sz w:val="24"/>
                            <w:szCs w:val="24"/>
                            <w:lang w:val="en-US"/>
                          </w:rPr>
                          <w:t>.Според</w:t>
                        </w:r>
                        <w:r w:rsidR="002F760C" w:rsidRPr="00931784">
                          <w:rPr>
                            <w:rFonts w:ascii="Calibri" w:hAnsi="Calibri" w:cs="Calibri"/>
                            <w:sz w:val="24"/>
                            <w:szCs w:val="24"/>
                            <w:lang w:val="mk-MK"/>
                          </w:rPr>
                          <w:t xml:space="preserve"> </w:t>
                        </w:r>
                        <w:r w:rsidR="002F760C" w:rsidRPr="00931784">
                          <w:rPr>
                            <w:rFonts w:ascii="Calibri" w:hAnsi="Calibri" w:cs="Calibri"/>
                            <w:sz w:val="24"/>
                            <w:szCs w:val="24"/>
                            <w:lang w:val="en-US"/>
                          </w:rPr>
                          <w:t>работното</w:t>
                        </w:r>
                        <w:r w:rsidR="002F760C" w:rsidRPr="00931784">
                          <w:rPr>
                            <w:rFonts w:ascii="Calibri" w:hAnsi="Calibri" w:cs="Calibri"/>
                            <w:sz w:val="24"/>
                            <w:szCs w:val="24"/>
                            <w:lang w:val="mk-MK"/>
                          </w:rPr>
                          <w:t xml:space="preserve"> </w:t>
                        </w:r>
                        <w:r w:rsidR="002F760C" w:rsidRPr="00931784">
                          <w:rPr>
                            <w:rFonts w:ascii="Calibri" w:hAnsi="Calibri" w:cs="Calibri"/>
                            <w:sz w:val="24"/>
                            <w:szCs w:val="24"/>
                            <w:lang w:val="en-US"/>
                          </w:rPr>
                          <w:t>искуство</w:t>
                        </w:r>
                        <w:r w:rsidR="002F760C" w:rsidRPr="00931784">
                          <w:rPr>
                            <w:rFonts w:ascii="Calibri" w:hAnsi="Calibri" w:cs="Calibri"/>
                            <w:sz w:val="24"/>
                            <w:szCs w:val="24"/>
                            <w:lang w:val="mk-MK"/>
                          </w:rPr>
                          <w:t xml:space="preserve"> </w:t>
                        </w:r>
                        <w:r w:rsidR="002F760C" w:rsidRPr="00931784">
                          <w:rPr>
                            <w:rFonts w:ascii="Calibri" w:hAnsi="Calibri" w:cs="Calibri"/>
                            <w:sz w:val="24"/>
                            <w:szCs w:val="24"/>
                            <w:lang w:val="en-US"/>
                          </w:rPr>
                          <w:t>состојбата е следната</w:t>
                        </w:r>
                        <w:r w:rsidR="002F760C" w:rsidRPr="00931784">
                          <w:rPr>
                            <w:rFonts w:ascii="Calibri" w:hAnsi="Calibri" w:cs="Calibri"/>
                            <w:sz w:val="24"/>
                            <w:szCs w:val="24"/>
                            <w:lang w:val="mk-MK"/>
                          </w:rPr>
                          <w:t>:</w:t>
                        </w:r>
                      </w:p>
                      <w:p w:rsidR="00965451" w:rsidRPr="00931784" w:rsidRDefault="00965451" w:rsidP="002F760C">
                        <w:pPr>
                          <w:spacing w:line="288" w:lineRule="auto"/>
                          <w:jc w:val="both"/>
                          <w:rPr>
                            <w:rFonts w:ascii="Calibri" w:hAnsi="Calibri" w:cs="Calibri"/>
                            <w:sz w:val="24"/>
                            <w:szCs w:val="24"/>
                            <w:lang w:val="mk-MK"/>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3402"/>
                          <w:gridCol w:w="2845"/>
                          <w:gridCol w:w="2684"/>
                        </w:tblGrid>
                        <w:tr w:rsidR="00965451" w:rsidRPr="00931784" w:rsidTr="00965451">
                          <w:trPr>
                            <w:jc w:val="center"/>
                          </w:trPr>
                          <w:tc>
                            <w:tcPr>
                              <w:tcW w:w="3402" w:type="dxa"/>
                              <w:tcBorders>
                                <w:top w:val="single" w:sz="8" w:space="0" w:color="FFFFFF"/>
                                <w:left w:val="single" w:sz="8" w:space="0" w:color="FFFFFF"/>
                                <w:bottom w:val="single" w:sz="24" w:space="0" w:color="FFFFFF"/>
                                <w:right w:val="single" w:sz="8" w:space="0" w:color="FFFFFF"/>
                              </w:tcBorders>
                              <w:shd w:val="clear" w:color="auto" w:fill="8064A2"/>
                              <w:hideMark/>
                            </w:tcPr>
                            <w:p w:rsidR="00965451" w:rsidRPr="00931784" w:rsidRDefault="00965451" w:rsidP="00965451">
                              <w:pPr>
                                <w:spacing w:line="288" w:lineRule="auto"/>
                                <w:jc w:val="both"/>
                                <w:rPr>
                                  <w:rFonts w:ascii="Calibri" w:hAnsi="Calibri" w:cs="Calibri"/>
                                  <w:b/>
                                  <w:bCs/>
                                  <w:sz w:val="26"/>
                                  <w:szCs w:val="26"/>
                                  <w:lang w:val="mk-MK"/>
                                </w:rPr>
                              </w:pPr>
                              <w:r w:rsidRPr="00931784">
                                <w:rPr>
                                  <w:rFonts w:ascii="Calibri" w:hAnsi="Calibri" w:cs="Calibri"/>
                                  <w:b/>
                                  <w:bCs/>
                                  <w:sz w:val="26"/>
                                  <w:szCs w:val="26"/>
                                  <w:lang w:val="mk-MK"/>
                                </w:rPr>
                                <w:t>Работно искуство</w:t>
                              </w:r>
                            </w:p>
                          </w:tc>
                          <w:tc>
                            <w:tcPr>
                              <w:tcW w:w="2845" w:type="dxa"/>
                              <w:tcBorders>
                                <w:top w:val="single" w:sz="8" w:space="0" w:color="FFFFFF"/>
                                <w:left w:val="single" w:sz="8" w:space="0" w:color="FFFFFF"/>
                                <w:bottom w:val="single" w:sz="24" w:space="0" w:color="FFFFFF"/>
                                <w:right w:val="single" w:sz="8" w:space="0" w:color="FFFFFF"/>
                              </w:tcBorders>
                              <w:shd w:val="clear" w:color="auto" w:fill="8064A2"/>
                              <w:vAlign w:val="center"/>
                              <w:hideMark/>
                            </w:tcPr>
                            <w:p w:rsidR="00965451" w:rsidRPr="00931784" w:rsidRDefault="00965451" w:rsidP="00965451">
                              <w:pPr>
                                <w:spacing w:line="288" w:lineRule="auto"/>
                                <w:jc w:val="center"/>
                                <w:rPr>
                                  <w:rFonts w:ascii="Calibri" w:hAnsi="Calibri" w:cs="Calibri"/>
                                  <w:b/>
                                  <w:bCs/>
                                  <w:sz w:val="26"/>
                                  <w:szCs w:val="26"/>
                                  <w:lang w:val="mk-MK"/>
                                </w:rPr>
                              </w:pPr>
                              <w:r w:rsidRPr="00931784">
                                <w:rPr>
                                  <w:rFonts w:ascii="Calibri" w:hAnsi="Calibri" w:cs="Calibri"/>
                                  <w:b/>
                                  <w:bCs/>
                                  <w:sz w:val="26"/>
                                  <w:szCs w:val="26"/>
                                  <w:lang w:val="mk-MK"/>
                                </w:rPr>
                                <w:t>мажи</w:t>
                              </w:r>
                            </w:p>
                          </w:tc>
                          <w:tc>
                            <w:tcPr>
                              <w:tcW w:w="2684" w:type="dxa"/>
                              <w:tcBorders>
                                <w:top w:val="single" w:sz="8" w:space="0" w:color="FFFFFF"/>
                                <w:left w:val="single" w:sz="8" w:space="0" w:color="FFFFFF"/>
                                <w:bottom w:val="single" w:sz="24" w:space="0" w:color="FFFFFF"/>
                                <w:right w:val="single" w:sz="8" w:space="0" w:color="FFFFFF"/>
                              </w:tcBorders>
                              <w:shd w:val="clear" w:color="auto" w:fill="8064A2"/>
                              <w:vAlign w:val="center"/>
                              <w:hideMark/>
                            </w:tcPr>
                            <w:p w:rsidR="00965451" w:rsidRPr="00931784" w:rsidRDefault="00965451" w:rsidP="00965451">
                              <w:pPr>
                                <w:spacing w:line="288" w:lineRule="auto"/>
                                <w:jc w:val="center"/>
                                <w:rPr>
                                  <w:rFonts w:ascii="Calibri" w:hAnsi="Calibri" w:cs="Calibri"/>
                                  <w:b/>
                                  <w:bCs/>
                                  <w:sz w:val="26"/>
                                  <w:szCs w:val="26"/>
                                  <w:lang w:val="mk-MK"/>
                                </w:rPr>
                              </w:pPr>
                              <w:r w:rsidRPr="00931784">
                                <w:rPr>
                                  <w:rFonts w:ascii="Calibri" w:hAnsi="Calibri" w:cs="Calibri"/>
                                  <w:b/>
                                  <w:bCs/>
                                  <w:sz w:val="26"/>
                                  <w:szCs w:val="26"/>
                                  <w:lang w:val="mk-MK"/>
                                </w:rPr>
                                <w:t>жени</w:t>
                              </w:r>
                            </w:p>
                          </w:tc>
                        </w:tr>
                        <w:tr w:rsidR="00965451" w:rsidRPr="00931784" w:rsidTr="00965451">
                          <w:trPr>
                            <w:jc w:val="center"/>
                          </w:trPr>
                          <w:tc>
                            <w:tcPr>
                              <w:tcW w:w="3402" w:type="dxa"/>
                              <w:tcBorders>
                                <w:top w:val="single" w:sz="8" w:space="0" w:color="FFFFFF"/>
                                <w:left w:val="single" w:sz="8" w:space="0" w:color="FFFFFF"/>
                                <w:bottom w:val="nil"/>
                                <w:right w:val="single" w:sz="24" w:space="0" w:color="FFFFFF"/>
                              </w:tcBorders>
                              <w:shd w:val="clear" w:color="auto" w:fill="8064A2"/>
                              <w:hideMark/>
                            </w:tcPr>
                            <w:p w:rsidR="00965451" w:rsidRPr="00931784" w:rsidRDefault="00965451" w:rsidP="00965451">
                              <w:pPr>
                                <w:spacing w:line="288" w:lineRule="auto"/>
                                <w:jc w:val="both"/>
                                <w:rPr>
                                  <w:rFonts w:ascii="Calibri" w:hAnsi="Calibri" w:cs="Calibri"/>
                                  <w:b/>
                                  <w:bCs/>
                                  <w:sz w:val="26"/>
                                  <w:szCs w:val="26"/>
                                  <w:lang w:val="mk-MK"/>
                                </w:rPr>
                              </w:pPr>
                              <w:r w:rsidRPr="00931784">
                                <w:rPr>
                                  <w:rFonts w:ascii="Calibri" w:hAnsi="Calibri" w:cs="Calibri"/>
                                  <w:b/>
                                  <w:bCs/>
                                  <w:sz w:val="26"/>
                                  <w:szCs w:val="26"/>
                                  <w:lang w:val="mk-MK"/>
                                </w:rPr>
                                <w:t>Од 0-5 години</w:t>
                              </w:r>
                            </w:p>
                          </w:tc>
                          <w:tc>
                            <w:tcPr>
                              <w:tcW w:w="2845" w:type="dxa"/>
                              <w:tcBorders>
                                <w:top w:val="single" w:sz="8" w:space="0" w:color="FFFFFF"/>
                                <w:left w:val="single" w:sz="8" w:space="0" w:color="FFFFFF"/>
                                <w:bottom w:val="single" w:sz="8" w:space="0" w:color="FFFFFF"/>
                                <w:right w:val="single" w:sz="8" w:space="0" w:color="FFFFFF"/>
                              </w:tcBorders>
                              <w:shd w:val="clear" w:color="auto" w:fill="BFB1D0"/>
                              <w:vAlign w:val="center"/>
                              <w:hideMark/>
                            </w:tcPr>
                            <w:p w:rsidR="00965451" w:rsidRPr="00931784" w:rsidRDefault="00965451" w:rsidP="00965451">
                              <w:pPr>
                                <w:spacing w:line="288" w:lineRule="auto"/>
                                <w:jc w:val="center"/>
                                <w:rPr>
                                  <w:rFonts w:ascii="Calibri" w:hAnsi="Calibri" w:cs="Calibri"/>
                                  <w:b/>
                                  <w:sz w:val="26"/>
                                  <w:szCs w:val="26"/>
                                  <w:lang w:val="mk-MK"/>
                                </w:rPr>
                              </w:pPr>
                              <w:r w:rsidRPr="00931784">
                                <w:rPr>
                                  <w:rFonts w:ascii="Calibri" w:hAnsi="Calibri" w:cs="Calibri"/>
                                  <w:b/>
                                  <w:sz w:val="26"/>
                                  <w:szCs w:val="26"/>
                                  <w:lang w:val="mk-MK"/>
                                </w:rPr>
                                <w:t>1</w:t>
                              </w:r>
                            </w:p>
                          </w:tc>
                          <w:tc>
                            <w:tcPr>
                              <w:tcW w:w="2684" w:type="dxa"/>
                              <w:tcBorders>
                                <w:top w:val="single" w:sz="8" w:space="0" w:color="FFFFFF"/>
                                <w:left w:val="single" w:sz="8" w:space="0" w:color="FFFFFF"/>
                                <w:bottom w:val="single" w:sz="8" w:space="0" w:color="FFFFFF"/>
                                <w:right w:val="single" w:sz="8" w:space="0" w:color="FFFFFF"/>
                              </w:tcBorders>
                              <w:shd w:val="clear" w:color="auto" w:fill="BFB1D0"/>
                              <w:vAlign w:val="center"/>
                              <w:hideMark/>
                            </w:tcPr>
                            <w:p w:rsidR="00965451" w:rsidRPr="00931784" w:rsidRDefault="00965451" w:rsidP="00965451">
                              <w:pPr>
                                <w:spacing w:line="288" w:lineRule="auto"/>
                                <w:jc w:val="center"/>
                                <w:rPr>
                                  <w:rFonts w:ascii="Calibri" w:hAnsi="Calibri" w:cs="Calibri"/>
                                  <w:b/>
                                  <w:sz w:val="26"/>
                                  <w:szCs w:val="26"/>
                                  <w:lang w:val="en-US"/>
                                </w:rPr>
                              </w:pPr>
                              <w:r w:rsidRPr="00931784">
                                <w:rPr>
                                  <w:rFonts w:ascii="Calibri" w:hAnsi="Calibri" w:cs="Calibri"/>
                                  <w:b/>
                                  <w:sz w:val="26"/>
                                  <w:szCs w:val="26"/>
                                  <w:lang w:val="en-US"/>
                                </w:rPr>
                                <w:t>2</w:t>
                              </w:r>
                            </w:p>
                          </w:tc>
                        </w:tr>
                        <w:tr w:rsidR="00965451" w:rsidRPr="00931784" w:rsidTr="00965451">
                          <w:trPr>
                            <w:jc w:val="center"/>
                          </w:trPr>
                          <w:tc>
                            <w:tcPr>
                              <w:tcW w:w="3402" w:type="dxa"/>
                              <w:tcBorders>
                                <w:top w:val="single" w:sz="6" w:space="0" w:color="FFFFFF"/>
                                <w:left w:val="single" w:sz="8" w:space="0" w:color="FFFFFF"/>
                                <w:bottom w:val="nil"/>
                                <w:right w:val="single" w:sz="24" w:space="0" w:color="FFFFFF"/>
                              </w:tcBorders>
                              <w:shd w:val="clear" w:color="auto" w:fill="8064A2"/>
                              <w:hideMark/>
                            </w:tcPr>
                            <w:p w:rsidR="00965451" w:rsidRPr="00931784" w:rsidRDefault="00965451" w:rsidP="00965451">
                              <w:pPr>
                                <w:spacing w:line="288" w:lineRule="auto"/>
                                <w:jc w:val="both"/>
                                <w:rPr>
                                  <w:rFonts w:ascii="Calibri" w:hAnsi="Calibri" w:cs="Calibri"/>
                                  <w:b/>
                                  <w:bCs/>
                                  <w:sz w:val="26"/>
                                  <w:szCs w:val="26"/>
                                  <w:lang w:val="mk-MK"/>
                                </w:rPr>
                              </w:pPr>
                              <w:r w:rsidRPr="00931784">
                                <w:rPr>
                                  <w:rFonts w:ascii="Calibri" w:hAnsi="Calibri" w:cs="Calibri"/>
                                  <w:b/>
                                  <w:bCs/>
                                  <w:sz w:val="26"/>
                                  <w:szCs w:val="26"/>
                                  <w:lang w:val="mk-MK"/>
                                </w:rPr>
                                <w:t>Од 5 до 10 години</w:t>
                              </w:r>
                            </w:p>
                          </w:tc>
                          <w:tc>
                            <w:tcPr>
                              <w:tcW w:w="2845" w:type="dxa"/>
                              <w:tcBorders>
                                <w:top w:val="single" w:sz="6" w:space="0" w:color="FFFFFF"/>
                                <w:left w:val="single" w:sz="6" w:space="0" w:color="FFFFFF"/>
                                <w:bottom w:val="single" w:sz="6" w:space="0" w:color="FFFFFF"/>
                                <w:right w:val="single" w:sz="6" w:space="0" w:color="FFFFFF"/>
                              </w:tcBorders>
                              <w:shd w:val="clear" w:color="auto" w:fill="DFD8E8"/>
                              <w:vAlign w:val="center"/>
                              <w:hideMark/>
                            </w:tcPr>
                            <w:p w:rsidR="00965451" w:rsidRPr="00931784" w:rsidRDefault="00965451" w:rsidP="00965451">
                              <w:pPr>
                                <w:spacing w:line="288" w:lineRule="auto"/>
                                <w:jc w:val="center"/>
                                <w:rPr>
                                  <w:rFonts w:ascii="Calibri" w:hAnsi="Calibri" w:cs="Calibri"/>
                                  <w:b/>
                                  <w:sz w:val="26"/>
                                  <w:szCs w:val="26"/>
                                  <w:lang w:val="mk-MK"/>
                                </w:rPr>
                              </w:pPr>
                              <w:r w:rsidRPr="00931784">
                                <w:rPr>
                                  <w:rFonts w:ascii="Calibri" w:hAnsi="Calibri" w:cs="Calibri"/>
                                  <w:b/>
                                  <w:sz w:val="26"/>
                                  <w:szCs w:val="26"/>
                                  <w:lang w:val="mk-MK"/>
                                </w:rPr>
                                <w:t>3</w:t>
                              </w:r>
                            </w:p>
                          </w:tc>
                          <w:tc>
                            <w:tcPr>
                              <w:tcW w:w="2684" w:type="dxa"/>
                              <w:tcBorders>
                                <w:top w:val="single" w:sz="6" w:space="0" w:color="FFFFFF"/>
                                <w:left w:val="single" w:sz="6" w:space="0" w:color="FFFFFF"/>
                                <w:bottom w:val="single" w:sz="6" w:space="0" w:color="FFFFFF"/>
                                <w:right w:val="single" w:sz="8" w:space="0" w:color="FFFFFF"/>
                              </w:tcBorders>
                              <w:shd w:val="clear" w:color="auto" w:fill="DFD8E8"/>
                              <w:vAlign w:val="center"/>
                              <w:hideMark/>
                            </w:tcPr>
                            <w:p w:rsidR="00965451" w:rsidRPr="00931784" w:rsidRDefault="00965451" w:rsidP="00965451">
                              <w:pPr>
                                <w:spacing w:line="288" w:lineRule="auto"/>
                                <w:jc w:val="center"/>
                                <w:rPr>
                                  <w:rFonts w:ascii="Calibri" w:hAnsi="Calibri" w:cs="Calibri"/>
                                  <w:b/>
                                  <w:sz w:val="26"/>
                                  <w:szCs w:val="26"/>
                                  <w:lang w:val="en-US"/>
                                </w:rPr>
                              </w:pPr>
                              <w:r w:rsidRPr="00931784">
                                <w:rPr>
                                  <w:rFonts w:ascii="Calibri" w:hAnsi="Calibri" w:cs="Calibri"/>
                                  <w:b/>
                                  <w:sz w:val="26"/>
                                  <w:szCs w:val="26"/>
                                  <w:lang w:val="en-US"/>
                                </w:rPr>
                                <w:t>10</w:t>
                              </w:r>
                            </w:p>
                          </w:tc>
                        </w:tr>
                        <w:tr w:rsidR="00965451" w:rsidRPr="00931784" w:rsidTr="00965451">
                          <w:trPr>
                            <w:jc w:val="center"/>
                          </w:trPr>
                          <w:tc>
                            <w:tcPr>
                              <w:tcW w:w="3402" w:type="dxa"/>
                              <w:tcBorders>
                                <w:top w:val="single" w:sz="8" w:space="0" w:color="FFFFFF"/>
                                <w:left w:val="single" w:sz="8" w:space="0" w:color="FFFFFF"/>
                                <w:bottom w:val="nil"/>
                                <w:right w:val="single" w:sz="24" w:space="0" w:color="FFFFFF"/>
                              </w:tcBorders>
                              <w:shd w:val="clear" w:color="auto" w:fill="8064A2"/>
                              <w:hideMark/>
                            </w:tcPr>
                            <w:p w:rsidR="00965451" w:rsidRPr="00931784" w:rsidRDefault="00965451" w:rsidP="00965451">
                              <w:pPr>
                                <w:spacing w:line="288" w:lineRule="auto"/>
                                <w:jc w:val="both"/>
                                <w:rPr>
                                  <w:rFonts w:ascii="Calibri" w:hAnsi="Calibri" w:cs="Calibri"/>
                                  <w:b/>
                                  <w:bCs/>
                                  <w:sz w:val="26"/>
                                  <w:szCs w:val="26"/>
                                  <w:lang w:val="mk-MK"/>
                                </w:rPr>
                              </w:pPr>
                              <w:r w:rsidRPr="00931784">
                                <w:rPr>
                                  <w:rFonts w:ascii="Calibri" w:hAnsi="Calibri" w:cs="Calibri"/>
                                  <w:b/>
                                  <w:bCs/>
                                  <w:sz w:val="26"/>
                                  <w:szCs w:val="26"/>
                                  <w:lang w:val="mk-MK"/>
                                </w:rPr>
                                <w:t>Од 10-15 години</w:t>
                              </w:r>
                            </w:p>
                          </w:tc>
                          <w:tc>
                            <w:tcPr>
                              <w:tcW w:w="2845" w:type="dxa"/>
                              <w:tcBorders>
                                <w:top w:val="single" w:sz="8" w:space="0" w:color="FFFFFF"/>
                                <w:left w:val="single" w:sz="8" w:space="0" w:color="FFFFFF"/>
                                <w:bottom w:val="single" w:sz="8" w:space="0" w:color="FFFFFF"/>
                                <w:right w:val="single" w:sz="8" w:space="0" w:color="FFFFFF"/>
                              </w:tcBorders>
                              <w:shd w:val="clear" w:color="auto" w:fill="BFB1D0"/>
                              <w:vAlign w:val="center"/>
                              <w:hideMark/>
                            </w:tcPr>
                            <w:p w:rsidR="00965451" w:rsidRPr="00931784" w:rsidRDefault="00965451" w:rsidP="00965451">
                              <w:pPr>
                                <w:spacing w:line="288" w:lineRule="auto"/>
                                <w:jc w:val="center"/>
                                <w:rPr>
                                  <w:rFonts w:ascii="Calibri" w:hAnsi="Calibri" w:cs="Calibri"/>
                                  <w:b/>
                                  <w:sz w:val="26"/>
                                  <w:szCs w:val="26"/>
                                  <w:lang w:val="en-US"/>
                                </w:rPr>
                              </w:pPr>
                              <w:r w:rsidRPr="00931784">
                                <w:rPr>
                                  <w:rFonts w:ascii="Calibri" w:hAnsi="Calibri" w:cs="Calibri"/>
                                  <w:b/>
                                  <w:sz w:val="26"/>
                                  <w:szCs w:val="26"/>
                                  <w:lang w:val="en-US"/>
                                </w:rPr>
                                <w:t>3</w:t>
                              </w:r>
                            </w:p>
                          </w:tc>
                          <w:tc>
                            <w:tcPr>
                              <w:tcW w:w="2684" w:type="dxa"/>
                              <w:tcBorders>
                                <w:top w:val="single" w:sz="8" w:space="0" w:color="FFFFFF"/>
                                <w:left w:val="single" w:sz="8" w:space="0" w:color="FFFFFF"/>
                                <w:bottom w:val="single" w:sz="8" w:space="0" w:color="FFFFFF"/>
                                <w:right w:val="single" w:sz="8" w:space="0" w:color="FFFFFF"/>
                              </w:tcBorders>
                              <w:shd w:val="clear" w:color="auto" w:fill="BFB1D0"/>
                              <w:vAlign w:val="center"/>
                              <w:hideMark/>
                            </w:tcPr>
                            <w:p w:rsidR="00965451" w:rsidRPr="00931784" w:rsidRDefault="00965451" w:rsidP="00965451">
                              <w:pPr>
                                <w:spacing w:line="288" w:lineRule="auto"/>
                                <w:jc w:val="center"/>
                                <w:rPr>
                                  <w:rFonts w:ascii="Calibri" w:hAnsi="Calibri" w:cs="Calibri"/>
                                  <w:b/>
                                  <w:sz w:val="26"/>
                                  <w:szCs w:val="26"/>
                                  <w:lang w:val="en-US"/>
                                </w:rPr>
                              </w:pPr>
                              <w:r w:rsidRPr="00931784">
                                <w:rPr>
                                  <w:rFonts w:ascii="Calibri" w:hAnsi="Calibri" w:cs="Calibri"/>
                                  <w:b/>
                                  <w:sz w:val="26"/>
                                  <w:szCs w:val="26"/>
                                  <w:lang w:val="en-US"/>
                                </w:rPr>
                                <w:t>7</w:t>
                              </w:r>
                            </w:p>
                          </w:tc>
                        </w:tr>
                        <w:tr w:rsidR="00965451" w:rsidRPr="00931784" w:rsidTr="00965451">
                          <w:trPr>
                            <w:jc w:val="center"/>
                          </w:trPr>
                          <w:tc>
                            <w:tcPr>
                              <w:tcW w:w="3402" w:type="dxa"/>
                              <w:tcBorders>
                                <w:top w:val="single" w:sz="6" w:space="0" w:color="FFFFFF"/>
                                <w:left w:val="single" w:sz="8" w:space="0" w:color="FFFFFF"/>
                                <w:bottom w:val="nil"/>
                                <w:right w:val="single" w:sz="24" w:space="0" w:color="FFFFFF"/>
                              </w:tcBorders>
                              <w:shd w:val="clear" w:color="auto" w:fill="8064A2"/>
                              <w:hideMark/>
                            </w:tcPr>
                            <w:p w:rsidR="00965451" w:rsidRPr="00931784" w:rsidRDefault="00965451" w:rsidP="00965451">
                              <w:pPr>
                                <w:spacing w:line="288" w:lineRule="auto"/>
                                <w:jc w:val="both"/>
                                <w:rPr>
                                  <w:rFonts w:ascii="Calibri" w:hAnsi="Calibri" w:cs="Calibri"/>
                                  <w:b/>
                                  <w:bCs/>
                                  <w:sz w:val="26"/>
                                  <w:szCs w:val="26"/>
                                  <w:lang w:val="mk-MK"/>
                                </w:rPr>
                              </w:pPr>
                              <w:r w:rsidRPr="00931784">
                                <w:rPr>
                                  <w:rFonts w:ascii="Calibri" w:hAnsi="Calibri" w:cs="Calibri"/>
                                  <w:b/>
                                  <w:bCs/>
                                  <w:sz w:val="26"/>
                                  <w:szCs w:val="26"/>
                                  <w:lang w:val="mk-MK"/>
                                </w:rPr>
                                <w:t>Од 15-20 години</w:t>
                              </w:r>
                            </w:p>
                          </w:tc>
                          <w:tc>
                            <w:tcPr>
                              <w:tcW w:w="2845" w:type="dxa"/>
                              <w:tcBorders>
                                <w:top w:val="single" w:sz="6" w:space="0" w:color="FFFFFF"/>
                                <w:left w:val="single" w:sz="6" w:space="0" w:color="FFFFFF"/>
                                <w:bottom w:val="single" w:sz="6" w:space="0" w:color="FFFFFF"/>
                                <w:right w:val="single" w:sz="6" w:space="0" w:color="FFFFFF"/>
                              </w:tcBorders>
                              <w:shd w:val="clear" w:color="auto" w:fill="DFD8E8"/>
                              <w:vAlign w:val="center"/>
                              <w:hideMark/>
                            </w:tcPr>
                            <w:p w:rsidR="00965451" w:rsidRPr="00931784" w:rsidRDefault="00965451" w:rsidP="00965451">
                              <w:pPr>
                                <w:spacing w:line="288" w:lineRule="auto"/>
                                <w:jc w:val="center"/>
                                <w:rPr>
                                  <w:rFonts w:ascii="Calibri" w:hAnsi="Calibri" w:cs="Calibri"/>
                                  <w:b/>
                                  <w:sz w:val="26"/>
                                  <w:szCs w:val="26"/>
                                  <w:lang w:val="en-US"/>
                                </w:rPr>
                              </w:pPr>
                              <w:r w:rsidRPr="00931784">
                                <w:rPr>
                                  <w:rFonts w:ascii="Calibri" w:hAnsi="Calibri" w:cs="Calibri"/>
                                  <w:b/>
                                  <w:sz w:val="26"/>
                                  <w:szCs w:val="26"/>
                                  <w:lang w:val="en-US"/>
                                </w:rPr>
                                <w:t>2</w:t>
                              </w:r>
                            </w:p>
                          </w:tc>
                          <w:tc>
                            <w:tcPr>
                              <w:tcW w:w="2684" w:type="dxa"/>
                              <w:tcBorders>
                                <w:top w:val="single" w:sz="6" w:space="0" w:color="FFFFFF"/>
                                <w:left w:val="single" w:sz="6" w:space="0" w:color="FFFFFF"/>
                                <w:bottom w:val="single" w:sz="6" w:space="0" w:color="FFFFFF"/>
                                <w:right w:val="single" w:sz="8" w:space="0" w:color="FFFFFF"/>
                              </w:tcBorders>
                              <w:shd w:val="clear" w:color="auto" w:fill="DFD8E8"/>
                              <w:vAlign w:val="center"/>
                              <w:hideMark/>
                            </w:tcPr>
                            <w:p w:rsidR="00965451" w:rsidRPr="00931784" w:rsidRDefault="00965451" w:rsidP="00965451">
                              <w:pPr>
                                <w:spacing w:line="288" w:lineRule="auto"/>
                                <w:jc w:val="center"/>
                                <w:rPr>
                                  <w:rFonts w:ascii="Calibri" w:hAnsi="Calibri" w:cs="Calibri"/>
                                  <w:b/>
                                  <w:sz w:val="26"/>
                                  <w:szCs w:val="26"/>
                                  <w:lang w:val="mk-MK"/>
                                </w:rPr>
                              </w:pPr>
                              <w:r w:rsidRPr="00931784">
                                <w:rPr>
                                  <w:rFonts w:ascii="Calibri" w:hAnsi="Calibri" w:cs="Calibri"/>
                                  <w:b/>
                                  <w:sz w:val="26"/>
                                  <w:szCs w:val="26"/>
                                  <w:lang w:val="mk-MK"/>
                                </w:rPr>
                                <w:t>6</w:t>
                              </w:r>
                            </w:p>
                          </w:tc>
                        </w:tr>
                        <w:tr w:rsidR="00965451" w:rsidRPr="00931784" w:rsidTr="00965451">
                          <w:trPr>
                            <w:trHeight w:val="391"/>
                            <w:jc w:val="center"/>
                          </w:trPr>
                          <w:tc>
                            <w:tcPr>
                              <w:tcW w:w="3402" w:type="dxa"/>
                              <w:tcBorders>
                                <w:top w:val="single" w:sz="8" w:space="0" w:color="FFFFFF"/>
                                <w:left w:val="single" w:sz="8" w:space="0" w:color="FFFFFF"/>
                                <w:bottom w:val="nil"/>
                                <w:right w:val="single" w:sz="24" w:space="0" w:color="FFFFFF"/>
                              </w:tcBorders>
                              <w:shd w:val="clear" w:color="auto" w:fill="8064A2"/>
                              <w:hideMark/>
                            </w:tcPr>
                            <w:p w:rsidR="00965451" w:rsidRPr="00931784" w:rsidRDefault="00965451" w:rsidP="00965451">
                              <w:pPr>
                                <w:spacing w:line="288" w:lineRule="auto"/>
                                <w:jc w:val="both"/>
                                <w:rPr>
                                  <w:rFonts w:ascii="Calibri" w:hAnsi="Calibri" w:cs="Calibri"/>
                                  <w:b/>
                                  <w:bCs/>
                                  <w:sz w:val="26"/>
                                  <w:szCs w:val="26"/>
                                  <w:lang w:val="mk-MK"/>
                                </w:rPr>
                              </w:pPr>
                              <w:r w:rsidRPr="00931784">
                                <w:rPr>
                                  <w:rFonts w:ascii="Calibri" w:hAnsi="Calibri" w:cs="Calibri"/>
                                  <w:b/>
                                  <w:bCs/>
                                  <w:sz w:val="26"/>
                                  <w:szCs w:val="26"/>
                                  <w:lang w:val="mk-MK"/>
                                </w:rPr>
                                <w:t>Од 20-25 години</w:t>
                              </w:r>
                            </w:p>
                          </w:tc>
                          <w:tc>
                            <w:tcPr>
                              <w:tcW w:w="2845" w:type="dxa"/>
                              <w:tcBorders>
                                <w:top w:val="single" w:sz="8" w:space="0" w:color="FFFFFF"/>
                                <w:left w:val="single" w:sz="8" w:space="0" w:color="FFFFFF"/>
                                <w:bottom w:val="single" w:sz="8" w:space="0" w:color="FFFFFF"/>
                                <w:right w:val="single" w:sz="8" w:space="0" w:color="FFFFFF"/>
                              </w:tcBorders>
                              <w:shd w:val="clear" w:color="auto" w:fill="BFB1D0"/>
                              <w:vAlign w:val="center"/>
                              <w:hideMark/>
                            </w:tcPr>
                            <w:p w:rsidR="00965451" w:rsidRPr="00931784" w:rsidRDefault="00965451" w:rsidP="00965451">
                              <w:pPr>
                                <w:spacing w:line="288" w:lineRule="auto"/>
                                <w:jc w:val="center"/>
                                <w:rPr>
                                  <w:rFonts w:ascii="Calibri" w:hAnsi="Calibri" w:cs="Calibri"/>
                                  <w:b/>
                                  <w:sz w:val="26"/>
                                  <w:szCs w:val="26"/>
                                  <w:lang w:val="mk-MK"/>
                                </w:rPr>
                              </w:pPr>
                              <w:r w:rsidRPr="00931784">
                                <w:rPr>
                                  <w:rFonts w:ascii="Calibri" w:hAnsi="Calibri" w:cs="Calibri"/>
                                  <w:b/>
                                  <w:sz w:val="26"/>
                                  <w:szCs w:val="26"/>
                                  <w:lang w:val="mk-MK"/>
                                </w:rPr>
                                <w:t>3</w:t>
                              </w:r>
                            </w:p>
                          </w:tc>
                          <w:tc>
                            <w:tcPr>
                              <w:tcW w:w="2684" w:type="dxa"/>
                              <w:tcBorders>
                                <w:top w:val="single" w:sz="8" w:space="0" w:color="FFFFFF"/>
                                <w:left w:val="single" w:sz="8" w:space="0" w:color="FFFFFF"/>
                                <w:bottom w:val="single" w:sz="8" w:space="0" w:color="FFFFFF"/>
                                <w:right w:val="single" w:sz="8" w:space="0" w:color="FFFFFF"/>
                              </w:tcBorders>
                              <w:shd w:val="clear" w:color="auto" w:fill="BFB1D0"/>
                              <w:vAlign w:val="center"/>
                              <w:hideMark/>
                            </w:tcPr>
                            <w:p w:rsidR="00965451" w:rsidRPr="00931784" w:rsidRDefault="00965451" w:rsidP="00965451">
                              <w:pPr>
                                <w:spacing w:line="288" w:lineRule="auto"/>
                                <w:jc w:val="center"/>
                                <w:rPr>
                                  <w:rFonts w:ascii="Calibri" w:hAnsi="Calibri" w:cs="Calibri"/>
                                  <w:b/>
                                  <w:sz w:val="26"/>
                                  <w:szCs w:val="26"/>
                                  <w:lang w:val="en-US"/>
                                </w:rPr>
                              </w:pPr>
                              <w:r w:rsidRPr="00931784">
                                <w:rPr>
                                  <w:rFonts w:ascii="Calibri" w:hAnsi="Calibri" w:cs="Calibri"/>
                                  <w:b/>
                                  <w:sz w:val="26"/>
                                  <w:szCs w:val="26"/>
                                  <w:lang w:val="en-US"/>
                                </w:rPr>
                                <w:t>6</w:t>
                              </w:r>
                            </w:p>
                          </w:tc>
                        </w:tr>
                        <w:tr w:rsidR="00965451" w:rsidRPr="00931784" w:rsidTr="00965451">
                          <w:trPr>
                            <w:jc w:val="center"/>
                          </w:trPr>
                          <w:tc>
                            <w:tcPr>
                              <w:tcW w:w="3402" w:type="dxa"/>
                              <w:tcBorders>
                                <w:top w:val="single" w:sz="6" w:space="0" w:color="FFFFFF"/>
                                <w:left w:val="single" w:sz="8" w:space="0" w:color="FFFFFF"/>
                                <w:bottom w:val="nil"/>
                                <w:right w:val="single" w:sz="24" w:space="0" w:color="FFFFFF"/>
                              </w:tcBorders>
                              <w:shd w:val="clear" w:color="auto" w:fill="8064A2"/>
                              <w:hideMark/>
                            </w:tcPr>
                            <w:p w:rsidR="00965451" w:rsidRPr="00931784" w:rsidRDefault="00965451" w:rsidP="00965451">
                              <w:pPr>
                                <w:spacing w:line="288" w:lineRule="auto"/>
                                <w:jc w:val="both"/>
                                <w:rPr>
                                  <w:rFonts w:ascii="Calibri" w:hAnsi="Calibri" w:cs="Calibri"/>
                                  <w:b/>
                                  <w:bCs/>
                                  <w:sz w:val="26"/>
                                  <w:szCs w:val="26"/>
                                  <w:lang w:val="mk-MK"/>
                                </w:rPr>
                              </w:pPr>
                              <w:r w:rsidRPr="00931784">
                                <w:rPr>
                                  <w:rFonts w:ascii="Calibri" w:hAnsi="Calibri" w:cs="Calibri"/>
                                  <w:b/>
                                  <w:bCs/>
                                  <w:sz w:val="26"/>
                                  <w:szCs w:val="26"/>
                                  <w:lang w:val="mk-MK"/>
                                </w:rPr>
                                <w:t>Од 25-30 години</w:t>
                              </w:r>
                            </w:p>
                          </w:tc>
                          <w:tc>
                            <w:tcPr>
                              <w:tcW w:w="2845" w:type="dxa"/>
                              <w:tcBorders>
                                <w:top w:val="single" w:sz="6" w:space="0" w:color="FFFFFF"/>
                                <w:left w:val="single" w:sz="6" w:space="0" w:color="FFFFFF"/>
                                <w:bottom w:val="single" w:sz="6" w:space="0" w:color="FFFFFF"/>
                                <w:right w:val="single" w:sz="6" w:space="0" w:color="FFFFFF"/>
                              </w:tcBorders>
                              <w:shd w:val="clear" w:color="auto" w:fill="DFD8E8"/>
                              <w:vAlign w:val="center"/>
                              <w:hideMark/>
                            </w:tcPr>
                            <w:p w:rsidR="00965451" w:rsidRPr="00931784" w:rsidRDefault="00965451" w:rsidP="00965451">
                              <w:pPr>
                                <w:spacing w:line="288" w:lineRule="auto"/>
                                <w:jc w:val="center"/>
                                <w:rPr>
                                  <w:rFonts w:ascii="Calibri" w:hAnsi="Calibri" w:cs="Calibri"/>
                                  <w:b/>
                                  <w:sz w:val="26"/>
                                  <w:szCs w:val="26"/>
                                  <w:lang w:val="en-US"/>
                                </w:rPr>
                              </w:pPr>
                              <w:r w:rsidRPr="00931784">
                                <w:rPr>
                                  <w:rFonts w:ascii="Calibri" w:hAnsi="Calibri" w:cs="Calibri"/>
                                  <w:b/>
                                  <w:sz w:val="26"/>
                                  <w:szCs w:val="26"/>
                                  <w:lang w:val="en-US"/>
                                </w:rPr>
                                <w:t>3</w:t>
                              </w:r>
                            </w:p>
                          </w:tc>
                          <w:tc>
                            <w:tcPr>
                              <w:tcW w:w="2684" w:type="dxa"/>
                              <w:tcBorders>
                                <w:top w:val="single" w:sz="6" w:space="0" w:color="FFFFFF"/>
                                <w:left w:val="single" w:sz="6" w:space="0" w:color="FFFFFF"/>
                                <w:bottom w:val="single" w:sz="6" w:space="0" w:color="FFFFFF"/>
                                <w:right w:val="single" w:sz="8" w:space="0" w:color="FFFFFF"/>
                              </w:tcBorders>
                              <w:shd w:val="clear" w:color="auto" w:fill="DFD8E8"/>
                              <w:vAlign w:val="center"/>
                              <w:hideMark/>
                            </w:tcPr>
                            <w:p w:rsidR="00965451" w:rsidRPr="00931784" w:rsidRDefault="00965451" w:rsidP="00965451">
                              <w:pPr>
                                <w:spacing w:line="288" w:lineRule="auto"/>
                                <w:jc w:val="center"/>
                                <w:rPr>
                                  <w:rFonts w:ascii="Calibri" w:hAnsi="Calibri" w:cs="Calibri"/>
                                  <w:b/>
                                  <w:sz w:val="26"/>
                                  <w:szCs w:val="26"/>
                                  <w:lang w:val="en-US"/>
                                </w:rPr>
                              </w:pPr>
                              <w:r w:rsidRPr="00931784">
                                <w:rPr>
                                  <w:rFonts w:ascii="Calibri" w:hAnsi="Calibri" w:cs="Calibri"/>
                                  <w:b/>
                                  <w:sz w:val="26"/>
                                  <w:szCs w:val="26"/>
                                  <w:lang w:val="en-US"/>
                                </w:rPr>
                                <w:t>6</w:t>
                              </w:r>
                            </w:p>
                          </w:tc>
                        </w:tr>
                        <w:tr w:rsidR="00965451" w:rsidRPr="00931784" w:rsidTr="00965451">
                          <w:trPr>
                            <w:jc w:val="center"/>
                          </w:trPr>
                          <w:tc>
                            <w:tcPr>
                              <w:tcW w:w="3402" w:type="dxa"/>
                              <w:tcBorders>
                                <w:top w:val="single" w:sz="8" w:space="0" w:color="FFFFFF"/>
                                <w:left w:val="single" w:sz="8" w:space="0" w:color="FFFFFF"/>
                                <w:bottom w:val="single" w:sz="8" w:space="0" w:color="FFFFFF"/>
                                <w:right w:val="single" w:sz="24" w:space="0" w:color="FFFFFF"/>
                              </w:tcBorders>
                              <w:shd w:val="clear" w:color="auto" w:fill="8064A2"/>
                              <w:hideMark/>
                            </w:tcPr>
                            <w:p w:rsidR="00965451" w:rsidRPr="00931784" w:rsidRDefault="00965451" w:rsidP="00965451">
                              <w:pPr>
                                <w:spacing w:line="288" w:lineRule="auto"/>
                                <w:jc w:val="both"/>
                                <w:rPr>
                                  <w:rFonts w:ascii="Calibri" w:hAnsi="Calibri" w:cs="Calibri"/>
                                  <w:b/>
                                  <w:bCs/>
                                  <w:sz w:val="26"/>
                                  <w:szCs w:val="26"/>
                                  <w:lang w:val="mk-MK"/>
                                </w:rPr>
                              </w:pPr>
                              <w:r w:rsidRPr="00931784">
                                <w:rPr>
                                  <w:rFonts w:ascii="Calibri" w:hAnsi="Calibri" w:cs="Calibri"/>
                                  <w:b/>
                                  <w:bCs/>
                                  <w:sz w:val="26"/>
                                  <w:szCs w:val="26"/>
                                  <w:lang w:val="mk-MK"/>
                                </w:rPr>
                                <w:t>Од 30-35 години</w:t>
                              </w:r>
                            </w:p>
                          </w:tc>
                          <w:tc>
                            <w:tcPr>
                              <w:tcW w:w="2845" w:type="dxa"/>
                              <w:tcBorders>
                                <w:top w:val="single" w:sz="8" w:space="0" w:color="FFFFFF"/>
                                <w:left w:val="single" w:sz="8" w:space="0" w:color="FFFFFF"/>
                                <w:bottom w:val="single" w:sz="8" w:space="0" w:color="FFFFFF"/>
                                <w:right w:val="single" w:sz="8" w:space="0" w:color="FFFFFF"/>
                              </w:tcBorders>
                              <w:shd w:val="clear" w:color="auto" w:fill="BFB1D0"/>
                              <w:vAlign w:val="center"/>
                              <w:hideMark/>
                            </w:tcPr>
                            <w:p w:rsidR="00965451" w:rsidRPr="00931784" w:rsidRDefault="00965451" w:rsidP="00965451">
                              <w:pPr>
                                <w:spacing w:line="288" w:lineRule="auto"/>
                                <w:jc w:val="center"/>
                                <w:rPr>
                                  <w:rFonts w:ascii="Calibri" w:hAnsi="Calibri" w:cs="Calibri"/>
                                  <w:b/>
                                  <w:sz w:val="26"/>
                                  <w:szCs w:val="26"/>
                                  <w:lang w:val="mk-MK"/>
                                </w:rPr>
                              </w:pPr>
                              <w:r w:rsidRPr="00931784">
                                <w:rPr>
                                  <w:rFonts w:ascii="Calibri" w:hAnsi="Calibri" w:cs="Calibri"/>
                                  <w:b/>
                                  <w:sz w:val="26"/>
                                  <w:szCs w:val="26"/>
                                  <w:lang w:val="mk-MK"/>
                                </w:rPr>
                                <w:t>1</w:t>
                              </w:r>
                            </w:p>
                          </w:tc>
                          <w:tc>
                            <w:tcPr>
                              <w:tcW w:w="2684" w:type="dxa"/>
                              <w:tcBorders>
                                <w:top w:val="single" w:sz="8" w:space="0" w:color="FFFFFF"/>
                                <w:left w:val="single" w:sz="8" w:space="0" w:color="FFFFFF"/>
                                <w:bottom w:val="single" w:sz="8" w:space="0" w:color="FFFFFF"/>
                                <w:right w:val="single" w:sz="8" w:space="0" w:color="FFFFFF"/>
                              </w:tcBorders>
                              <w:shd w:val="clear" w:color="auto" w:fill="BFB1D0"/>
                              <w:vAlign w:val="center"/>
                              <w:hideMark/>
                            </w:tcPr>
                            <w:p w:rsidR="00965451" w:rsidRPr="00931784" w:rsidRDefault="00965451" w:rsidP="00965451">
                              <w:pPr>
                                <w:spacing w:line="288" w:lineRule="auto"/>
                                <w:jc w:val="center"/>
                                <w:rPr>
                                  <w:rFonts w:ascii="Calibri" w:hAnsi="Calibri" w:cs="Calibri"/>
                                  <w:b/>
                                  <w:sz w:val="26"/>
                                  <w:szCs w:val="26"/>
                                  <w:lang w:val="en-US"/>
                                </w:rPr>
                              </w:pPr>
                              <w:r w:rsidRPr="00931784">
                                <w:rPr>
                                  <w:rFonts w:ascii="Calibri" w:hAnsi="Calibri" w:cs="Calibri"/>
                                  <w:b/>
                                  <w:sz w:val="26"/>
                                  <w:szCs w:val="26"/>
                                  <w:lang w:val="en-US"/>
                                </w:rPr>
                                <w:t>2</w:t>
                              </w:r>
                            </w:p>
                          </w:tc>
                        </w:tr>
                        <w:tr w:rsidR="00965451" w:rsidRPr="00931784" w:rsidTr="00965451">
                          <w:trPr>
                            <w:jc w:val="center"/>
                          </w:trPr>
                          <w:tc>
                            <w:tcPr>
                              <w:tcW w:w="3402" w:type="dxa"/>
                              <w:tcBorders>
                                <w:top w:val="single" w:sz="8" w:space="0" w:color="FFFFFF"/>
                                <w:left w:val="single" w:sz="8" w:space="0" w:color="FFFFFF"/>
                                <w:bottom w:val="single" w:sz="8" w:space="0" w:color="FFFFFF"/>
                                <w:right w:val="single" w:sz="24" w:space="0" w:color="FFFFFF"/>
                              </w:tcBorders>
                              <w:shd w:val="clear" w:color="auto" w:fill="8064A2"/>
                              <w:hideMark/>
                            </w:tcPr>
                            <w:p w:rsidR="00965451" w:rsidRPr="00931784" w:rsidRDefault="00965451" w:rsidP="00965451">
                              <w:pPr>
                                <w:spacing w:line="288" w:lineRule="auto"/>
                                <w:jc w:val="both"/>
                                <w:rPr>
                                  <w:rFonts w:ascii="Calibri" w:hAnsi="Calibri" w:cs="Calibri"/>
                                  <w:b/>
                                  <w:bCs/>
                                  <w:sz w:val="26"/>
                                  <w:szCs w:val="26"/>
                                  <w:lang w:val="en-US"/>
                                </w:rPr>
                              </w:pPr>
                            </w:p>
                          </w:tc>
                          <w:tc>
                            <w:tcPr>
                              <w:tcW w:w="2845" w:type="dxa"/>
                              <w:tcBorders>
                                <w:top w:val="single" w:sz="8" w:space="0" w:color="FFFFFF"/>
                                <w:left w:val="single" w:sz="8" w:space="0" w:color="FFFFFF"/>
                                <w:bottom w:val="single" w:sz="8" w:space="0" w:color="FFFFFF"/>
                                <w:right w:val="single" w:sz="8" w:space="0" w:color="FFFFFF"/>
                              </w:tcBorders>
                              <w:shd w:val="clear" w:color="auto" w:fill="BFB1D0"/>
                              <w:vAlign w:val="center"/>
                              <w:hideMark/>
                            </w:tcPr>
                            <w:p w:rsidR="00965451" w:rsidRPr="00931784" w:rsidRDefault="00965451" w:rsidP="00965451">
                              <w:pPr>
                                <w:spacing w:line="288" w:lineRule="auto"/>
                                <w:jc w:val="center"/>
                                <w:rPr>
                                  <w:rFonts w:ascii="Calibri" w:hAnsi="Calibri" w:cs="Calibri"/>
                                  <w:b/>
                                  <w:sz w:val="26"/>
                                  <w:szCs w:val="26"/>
                                  <w:lang w:val="mk-MK"/>
                                </w:rPr>
                              </w:pPr>
                            </w:p>
                          </w:tc>
                          <w:tc>
                            <w:tcPr>
                              <w:tcW w:w="2684" w:type="dxa"/>
                              <w:tcBorders>
                                <w:top w:val="single" w:sz="8" w:space="0" w:color="FFFFFF"/>
                                <w:left w:val="single" w:sz="8" w:space="0" w:color="FFFFFF"/>
                                <w:bottom w:val="single" w:sz="8" w:space="0" w:color="FFFFFF"/>
                                <w:right w:val="single" w:sz="8" w:space="0" w:color="FFFFFF"/>
                              </w:tcBorders>
                              <w:shd w:val="clear" w:color="auto" w:fill="BFB1D0"/>
                              <w:vAlign w:val="center"/>
                              <w:hideMark/>
                            </w:tcPr>
                            <w:p w:rsidR="00965451" w:rsidRPr="00931784" w:rsidRDefault="00965451" w:rsidP="00965451">
                              <w:pPr>
                                <w:spacing w:line="288" w:lineRule="auto"/>
                                <w:jc w:val="center"/>
                                <w:rPr>
                                  <w:rFonts w:ascii="Calibri" w:hAnsi="Calibri" w:cs="Calibri"/>
                                  <w:b/>
                                  <w:sz w:val="26"/>
                                  <w:szCs w:val="26"/>
                                  <w:lang w:val="mk-MK"/>
                                </w:rPr>
                              </w:pPr>
                            </w:p>
                          </w:tc>
                        </w:tr>
                      </w:tbl>
                      <w:p w:rsidR="002F760C" w:rsidRPr="00931784" w:rsidRDefault="002F760C">
                        <w:pPr>
                          <w:spacing w:line="288" w:lineRule="auto"/>
                          <w:jc w:val="both"/>
                          <w:rPr>
                            <w:rFonts w:ascii="Calibri" w:hAnsi="Calibri" w:cs="Calibri"/>
                            <w:sz w:val="24"/>
                            <w:szCs w:val="24"/>
                            <w:lang w:val="mk-MK"/>
                          </w:rPr>
                        </w:pPr>
                      </w:p>
                      <w:p w:rsidR="002F760C" w:rsidRPr="00931784" w:rsidRDefault="002F760C">
                        <w:pPr>
                          <w:adjustRightInd w:val="0"/>
                          <w:spacing w:line="288" w:lineRule="auto"/>
                          <w:rPr>
                            <w:rFonts w:ascii="Calibri" w:hAnsi="Calibri" w:cs="Calibri"/>
                            <w:sz w:val="24"/>
                            <w:szCs w:val="24"/>
                            <w:lang w:val="en-US"/>
                          </w:rPr>
                        </w:pPr>
                      </w:p>
                    </w:tc>
                  </w:tr>
                  <w:tr w:rsidR="002F760C" w:rsidRPr="00931784" w:rsidTr="00965451">
                    <w:trPr>
                      <w:gridAfter w:val="1"/>
                      <w:wAfter w:w="289" w:type="dxa"/>
                      <w:trHeight w:val="1262"/>
                    </w:trPr>
                    <w:tc>
                      <w:tcPr>
                        <w:tcW w:w="10870" w:type="dxa"/>
                        <w:tcBorders>
                          <w:top w:val="nil"/>
                          <w:left w:val="nil"/>
                          <w:bottom w:val="nil"/>
                          <w:right w:val="nil"/>
                        </w:tcBorders>
                      </w:tcPr>
                      <w:p w:rsidR="002F760C" w:rsidRPr="00931784" w:rsidRDefault="002F760C">
                        <w:pPr>
                          <w:shd w:val="clear" w:color="auto" w:fill="0070C0"/>
                          <w:adjustRightInd w:val="0"/>
                          <w:spacing w:line="288" w:lineRule="auto"/>
                          <w:jc w:val="center"/>
                          <w:rPr>
                            <w:rFonts w:ascii="Calibri" w:hAnsi="Calibri" w:cs="Calibri"/>
                            <w:b/>
                            <w:lang w:val="mk-MK"/>
                          </w:rPr>
                        </w:pPr>
                      </w:p>
                      <w:p w:rsidR="002F760C" w:rsidRPr="00931784" w:rsidRDefault="002F760C">
                        <w:pPr>
                          <w:shd w:val="clear" w:color="auto" w:fill="0070C0"/>
                          <w:adjustRightInd w:val="0"/>
                          <w:spacing w:line="288" w:lineRule="auto"/>
                          <w:jc w:val="center"/>
                          <w:rPr>
                            <w:rFonts w:ascii="Calibri" w:hAnsi="Calibri" w:cs="Calibri"/>
                            <w:b/>
                            <w:lang w:val="mk-MK"/>
                          </w:rPr>
                        </w:pPr>
                        <w:r w:rsidRPr="00931784">
                          <w:rPr>
                            <w:rFonts w:ascii="Calibri" w:hAnsi="Calibri" w:cs="Calibri"/>
                            <w:b/>
                            <w:lang w:val="mk-MK"/>
                          </w:rPr>
                          <w:t xml:space="preserve">6.4. РАЗВОЈ НА ПЕРСОНАЛОТ   </w:t>
                        </w:r>
                      </w:p>
                      <w:p w:rsidR="002F760C" w:rsidRPr="00931784" w:rsidRDefault="002F760C">
                        <w:pPr>
                          <w:shd w:val="clear" w:color="auto" w:fill="0070C0"/>
                          <w:adjustRightInd w:val="0"/>
                          <w:spacing w:line="288" w:lineRule="auto"/>
                          <w:jc w:val="center"/>
                          <w:rPr>
                            <w:rFonts w:ascii="Calibri" w:hAnsi="Calibri" w:cs="Calibri"/>
                            <w:b/>
                            <w:lang w:val="mk-MK"/>
                          </w:rPr>
                        </w:pPr>
                      </w:p>
                      <w:p w:rsidR="002F760C" w:rsidRPr="00931784" w:rsidRDefault="002F760C">
                        <w:pPr>
                          <w:adjustRightInd w:val="0"/>
                          <w:spacing w:line="288" w:lineRule="auto"/>
                          <w:jc w:val="both"/>
                          <w:rPr>
                            <w:rFonts w:ascii="Calibri" w:hAnsi="Calibri" w:cs="Calibri"/>
                            <w:sz w:val="24"/>
                            <w:szCs w:val="24"/>
                            <w:lang w:val="mk-MK"/>
                          </w:rPr>
                        </w:pPr>
                      </w:p>
                      <w:p w:rsidR="00965451" w:rsidRPr="00931784" w:rsidRDefault="002F760C" w:rsidP="00965451">
                        <w:pPr>
                          <w:adjustRightInd w:val="0"/>
                          <w:spacing w:line="288" w:lineRule="auto"/>
                          <w:jc w:val="both"/>
                          <w:rPr>
                            <w:rFonts w:ascii="Calibri" w:hAnsi="Calibri" w:cs="Calibri"/>
                            <w:sz w:val="24"/>
                            <w:szCs w:val="24"/>
                            <w:lang w:val="mk-MK"/>
                          </w:rPr>
                        </w:pPr>
                        <w:r w:rsidRPr="00931784">
                          <w:rPr>
                            <w:rFonts w:ascii="Calibri" w:hAnsi="Calibri" w:cs="Calibri"/>
                            <w:sz w:val="24"/>
                            <w:szCs w:val="24"/>
                            <w:lang w:val="mk-MK"/>
                          </w:rPr>
                          <w:t xml:space="preserve">                  </w:t>
                        </w:r>
                        <w:r w:rsidR="00965451" w:rsidRPr="00931784">
                          <w:rPr>
                            <w:rFonts w:ascii="Calibri" w:hAnsi="Calibri" w:cs="Calibri"/>
                            <w:sz w:val="24"/>
                            <w:szCs w:val="24"/>
                            <w:lang w:val="mk-MK"/>
                          </w:rPr>
                          <w:t xml:space="preserve">Постојат методи за оценување на работата нанаставниците и истите се применуваат. Работата на наставниците се набљудува и оценува преку посета на интегрална евалуација. Реализацијата на наставните програми континуирано е следена од страна на стручните соработници и Директорот на училиштето.Секој од наставниците по сопствено видување своите потреби за </w:t>
                        </w:r>
                        <w:r w:rsidR="00965451" w:rsidRPr="00931784">
                          <w:rPr>
                            <w:rFonts w:ascii="Calibri" w:hAnsi="Calibri" w:cs="Calibri"/>
                            <w:sz w:val="24"/>
                            <w:szCs w:val="24"/>
                            <w:lang w:val="mk-MK"/>
                          </w:rPr>
                          <w:lastRenderedPageBreak/>
                          <w:t>професионален развој, ги доставува до Директорот.На тој начин наставниците учествуваат на семинари оргaнизирани од Бирото за развој на образованието и се вклучуваат во одредени проекти.</w:t>
                        </w:r>
                      </w:p>
                      <w:p w:rsidR="00965451" w:rsidRPr="00931784" w:rsidRDefault="00965451" w:rsidP="00965451">
                        <w:pPr>
                          <w:adjustRightInd w:val="0"/>
                          <w:spacing w:line="288" w:lineRule="auto"/>
                          <w:jc w:val="both"/>
                          <w:rPr>
                            <w:rFonts w:ascii="Calibri" w:hAnsi="Calibri" w:cs="Calibri"/>
                            <w:sz w:val="24"/>
                            <w:szCs w:val="24"/>
                            <w:lang w:val="mk-MK"/>
                          </w:rPr>
                        </w:pPr>
                        <w:r w:rsidRPr="00931784">
                          <w:rPr>
                            <w:rFonts w:ascii="Calibri" w:hAnsi="Calibri" w:cs="Calibri"/>
                            <w:sz w:val="24"/>
                            <w:szCs w:val="24"/>
                            <w:lang w:val="mk-MK"/>
                          </w:rPr>
                          <w:t>За наставниците кои што сакаат да ги подобрат своите стручни способности им се овозможува учество на семинари и проекти организирани од Министерството за образованиекако и од институции кои се во соработка со Министерството заобразование и наука и Биро за развој на образование.</w:t>
                        </w:r>
                      </w:p>
                      <w:p w:rsidR="00965451" w:rsidRPr="00931784" w:rsidRDefault="00965451" w:rsidP="00965451">
                        <w:pPr>
                          <w:adjustRightInd w:val="0"/>
                          <w:spacing w:line="288" w:lineRule="auto"/>
                          <w:jc w:val="both"/>
                          <w:rPr>
                            <w:rFonts w:ascii="Calibri" w:hAnsi="Calibri" w:cs="Calibri"/>
                            <w:sz w:val="24"/>
                            <w:szCs w:val="24"/>
                            <w:lang w:val="mk-MK"/>
                          </w:rPr>
                        </w:pPr>
                        <w:r w:rsidRPr="00931784">
                          <w:rPr>
                            <w:rFonts w:ascii="Calibri" w:hAnsi="Calibri" w:cs="Calibri"/>
                            <w:sz w:val="24"/>
                            <w:szCs w:val="24"/>
                            <w:lang w:val="mk-MK"/>
                          </w:rPr>
                          <w:t xml:space="preserve">               Училиштето не располага со посебна стратегија за ангажирање на персоналот со повисоки квалификации за давањепомош и поддршка на колегите како што се постдипломски студии или стручни доквалификации.</w:t>
                        </w:r>
                      </w:p>
                      <w:p w:rsidR="00965451" w:rsidRPr="00931784" w:rsidRDefault="00965451" w:rsidP="00965451">
                        <w:pPr>
                          <w:adjustRightInd w:val="0"/>
                          <w:spacing w:line="288" w:lineRule="auto"/>
                          <w:jc w:val="both"/>
                          <w:rPr>
                            <w:rFonts w:ascii="Calibri" w:hAnsi="Calibri" w:cs="Calibri"/>
                            <w:sz w:val="24"/>
                            <w:szCs w:val="24"/>
                            <w:lang w:val="mk-MK"/>
                          </w:rPr>
                        </w:pPr>
                        <w:r w:rsidRPr="00931784">
                          <w:rPr>
                            <w:rFonts w:ascii="Calibri" w:hAnsi="Calibri" w:cs="Calibri"/>
                            <w:sz w:val="24"/>
                            <w:szCs w:val="24"/>
                            <w:lang w:val="mk-MK"/>
                          </w:rPr>
                          <w:t xml:space="preserve">              Во рамките на училиштето постоја тстручни активи во кои се вклучени наставниците од сите области иистите изготвуваат програма за работа и разменуваат мислења во врска со одредени прашања (избор на учебници,изработка на годишни планови, изработка на тестови на знаења , примена на нови наставни методи ...).</w:t>
                        </w:r>
                      </w:p>
                      <w:p w:rsidR="00965451" w:rsidRPr="00931784" w:rsidRDefault="00965451" w:rsidP="00965451">
                        <w:pPr>
                          <w:adjustRightInd w:val="0"/>
                          <w:spacing w:line="288" w:lineRule="auto"/>
                          <w:jc w:val="both"/>
                          <w:rPr>
                            <w:rFonts w:ascii="Calibri" w:hAnsi="Calibri" w:cs="Calibri"/>
                            <w:sz w:val="24"/>
                            <w:szCs w:val="24"/>
                            <w:lang w:val="mk-MK"/>
                          </w:rPr>
                        </w:pPr>
                        <w:r w:rsidRPr="00931784">
                          <w:rPr>
                            <w:rFonts w:ascii="Calibri" w:hAnsi="Calibri" w:cs="Calibri"/>
                            <w:sz w:val="24"/>
                            <w:szCs w:val="24"/>
                            <w:lang w:val="mk-MK"/>
                          </w:rPr>
                          <w:t xml:space="preserve">            На наставниците-приправници им се одредуваат ментори од редот на наставници со поголемо работно искуство, кои изведуваат настава по ист или сроден предмет. Нивна задача е да ги насочуваат и водат наставниците во нивниот приправнички стаж во: водењето на педагошката евиденција, изработката на годишните, тематските и дневни тепланирања, методите на оценување, изработка на тестови, изработка на тема за полагање на стручниот испит и подготовка на наставен час. На крајот на приправничкиот стаж менторите изработуваат мислење кое се изнесува наНаставнички совет, со што приправниците се здобиваат со право за полагање на стручен испит. </w:t>
                        </w:r>
                      </w:p>
                      <w:p w:rsidR="00965451" w:rsidRPr="00931784" w:rsidRDefault="00965451" w:rsidP="00965451">
                        <w:pPr>
                          <w:adjustRightInd w:val="0"/>
                          <w:spacing w:line="288" w:lineRule="auto"/>
                          <w:jc w:val="both"/>
                          <w:rPr>
                            <w:rFonts w:ascii="Calibri" w:hAnsi="Calibri" w:cs="Calibri"/>
                            <w:sz w:val="24"/>
                            <w:szCs w:val="24"/>
                            <w:lang w:val="mk-MK"/>
                          </w:rPr>
                        </w:pPr>
                        <w:r w:rsidRPr="00931784">
                          <w:rPr>
                            <w:rFonts w:ascii="Calibri" w:hAnsi="Calibri" w:cs="Calibri"/>
                            <w:sz w:val="24"/>
                            <w:szCs w:val="24"/>
                            <w:lang w:val="mk-MK"/>
                          </w:rPr>
                          <w:t xml:space="preserve">               За наставниот кадар, од страна на стручната служба, уредно се водат портфолија за професионален развој, т.е професионални досиеја во кои се евидентираат сите признанија, сертификати, дипломи и сл.Овие професионални досиеја континуирано се ажурираат.</w:t>
                        </w:r>
                      </w:p>
                      <w:p w:rsidR="002F760C" w:rsidRPr="00931784" w:rsidRDefault="002F760C">
                        <w:pPr>
                          <w:pStyle w:val="Default"/>
                          <w:spacing w:line="288" w:lineRule="auto"/>
                          <w:jc w:val="both"/>
                          <w:rPr>
                            <w:rFonts w:ascii="Calibri" w:hAnsi="Calibri" w:cs="Calibri"/>
                            <w:color w:val="auto"/>
                            <w:lang w:val="mk-MK"/>
                          </w:rPr>
                        </w:pPr>
                      </w:p>
                      <w:p w:rsidR="002F760C" w:rsidRPr="00931784" w:rsidRDefault="002F760C">
                        <w:pPr>
                          <w:adjustRightInd w:val="0"/>
                          <w:spacing w:line="288" w:lineRule="auto"/>
                          <w:jc w:val="both"/>
                          <w:rPr>
                            <w:rFonts w:ascii="Calibri" w:hAnsi="Calibri" w:cs="Calibri"/>
                            <w:sz w:val="24"/>
                            <w:szCs w:val="24"/>
                            <w:lang w:val="mk-MK"/>
                          </w:rPr>
                        </w:pPr>
                      </w:p>
                      <w:p w:rsidR="00424E18" w:rsidRPr="00931784" w:rsidRDefault="00424E18">
                        <w:pPr>
                          <w:adjustRightInd w:val="0"/>
                          <w:spacing w:line="288" w:lineRule="auto"/>
                          <w:jc w:val="both"/>
                          <w:rPr>
                            <w:rFonts w:ascii="Calibri" w:hAnsi="Calibri" w:cs="Calibri"/>
                            <w:sz w:val="24"/>
                            <w:szCs w:val="24"/>
                            <w:lang w:val="mk-MK"/>
                          </w:rPr>
                        </w:pPr>
                      </w:p>
                      <w:p w:rsidR="00424E18" w:rsidRPr="00931784" w:rsidRDefault="00424E18">
                        <w:pPr>
                          <w:adjustRightInd w:val="0"/>
                          <w:spacing w:line="288" w:lineRule="auto"/>
                          <w:jc w:val="both"/>
                          <w:rPr>
                            <w:rFonts w:ascii="Calibri" w:hAnsi="Calibri" w:cs="Calibri"/>
                            <w:sz w:val="24"/>
                            <w:szCs w:val="24"/>
                            <w:lang w:val="mk-MK"/>
                          </w:rPr>
                        </w:pPr>
                      </w:p>
                      <w:p w:rsidR="00424E18" w:rsidRPr="00931784" w:rsidRDefault="00424E18">
                        <w:pPr>
                          <w:adjustRightInd w:val="0"/>
                          <w:spacing w:line="288" w:lineRule="auto"/>
                          <w:jc w:val="both"/>
                          <w:rPr>
                            <w:rFonts w:ascii="Calibri" w:hAnsi="Calibri" w:cs="Calibri"/>
                            <w:sz w:val="24"/>
                            <w:szCs w:val="24"/>
                            <w:lang w:val="mk-MK"/>
                          </w:rPr>
                        </w:pPr>
                      </w:p>
                      <w:p w:rsidR="002F760C" w:rsidRPr="00931784" w:rsidRDefault="002F760C">
                        <w:pPr>
                          <w:shd w:val="clear" w:color="auto" w:fill="0070C0"/>
                          <w:adjustRightInd w:val="0"/>
                          <w:spacing w:line="288" w:lineRule="auto"/>
                          <w:jc w:val="center"/>
                          <w:rPr>
                            <w:rFonts w:ascii="Calibri" w:hAnsi="Calibri" w:cs="Calibri"/>
                            <w:b/>
                            <w:lang w:val="mk-MK"/>
                          </w:rPr>
                        </w:pPr>
                      </w:p>
                      <w:p w:rsidR="002F760C" w:rsidRPr="00931784" w:rsidRDefault="002F760C">
                        <w:pPr>
                          <w:shd w:val="clear" w:color="auto" w:fill="0070C0"/>
                          <w:adjustRightInd w:val="0"/>
                          <w:spacing w:line="288" w:lineRule="auto"/>
                          <w:jc w:val="center"/>
                          <w:rPr>
                            <w:rFonts w:ascii="Calibri" w:hAnsi="Calibri" w:cs="Calibri"/>
                            <w:b/>
                            <w:lang w:val="mk-MK"/>
                          </w:rPr>
                        </w:pPr>
                        <w:r w:rsidRPr="00931784">
                          <w:rPr>
                            <w:rFonts w:ascii="Calibri" w:hAnsi="Calibri" w:cs="Calibri"/>
                            <w:b/>
                            <w:lang w:val="mk-MK"/>
                          </w:rPr>
                          <w:t>6.5. ФИНАНСИСКО РАБОТЕЊЕ ВО УЧИЛИШТЕТО</w:t>
                        </w:r>
                      </w:p>
                      <w:p w:rsidR="002F760C" w:rsidRPr="00931784" w:rsidRDefault="002F760C">
                        <w:pPr>
                          <w:shd w:val="clear" w:color="auto" w:fill="0070C0"/>
                          <w:adjustRightInd w:val="0"/>
                          <w:spacing w:line="288" w:lineRule="auto"/>
                          <w:jc w:val="center"/>
                          <w:rPr>
                            <w:rFonts w:ascii="Calibri" w:hAnsi="Calibri" w:cs="Calibri"/>
                            <w:b/>
                            <w:lang w:val="mk-MK"/>
                          </w:rPr>
                        </w:pPr>
                      </w:p>
                      <w:p w:rsidR="002F760C" w:rsidRPr="00931784" w:rsidRDefault="002F760C">
                        <w:pPr>
                          <w:adjustRightInd w:val="0"/>
                          <w:spacing w:line="288" w:lineRule="auto"/>
                          <w:jc w:val="both"/>
                          <w:rPr>
                            <w:rFonts w:ascii="Calibri" w:hAnsi="Calibri" w:cs="Calibri"/>
                            <w:sz w:val="24"/>
                            <w:szCs w:val="24"/>
                            <w:lang w:val="mk-MK"/>
                          </w:rPr>
                        </w:pPr>
                      </w:p>
                      <w:p w:rsidR="00965451" w:rsidRPr="00931784" w:rsidRDefault="00965451" w:rsidP="00965451">
                        <w:pPr>
                          <w:pStyle w:val="Default"/>
                          <w:spacing w:line="288" w:lineRule="auto"/>
                          <w:jc w:val="both"/>
                          <w:rPr>
                            <w:rFonts w:ascii="Calibri" w:hAnsi="Calibri" w:cs="Calibri"/>
                            <w:color w:val="auto"/>
                            <w:lang w:val="mk-MK"/>
                          </w:rPr>
                        </w:pPr>
                        <w:r w:rsidRPr="00931784">
                          <w:rPr>
                            <w:rFonts w:ascii="Calibri" w:hAnsi="Calibri" w:cs="Calibri"/>
                            <w:color w:val="auto"/>
                            <w:lang w:val="mk-MK"/>
                          </w:rPr>
                          <w:t xml:space="preserve">               </w:t>
                        </w:r>
                        <w:r w:rsidRPr="00931784">
                          <w:rPr>
                            <w:rFonts w:ascii="Calibri" w:hAnsi="Calibri" w:cs="Calibri"/>
                            <w:color w:val="auto"/>
                            <w:lang w:val="en-GB"/>
                          </w:rPr>
                          <w:t>Училиштето</w:t>
                        </w:r>
                        <w:r w:rsidRPr="00931784">
                          <w:rPr>
                            <w:rFonts w:ascii="Calibri" w:hAnsi="Calibri" w:cs="Calibri"/>
                            <w:color w:val="auto"/>
                            <w:lang w:val="mk-MK"/>
                          </w:rPr>
                          <w:t xml:space="preserve"> </w:t>
                        </w:r>
                        <w:r w:rsidRPr="00931784">
                          <w:rPr>
                            <w:rFonts w:ascii="Calibri" w:hAnsi="Calibri" w:cs="Calibri"/>
                            <w:color w:val="auto"/>
                            <w:lang w:val="en-GB"/>
                          </w:rPr>
                          <w:t>се</w:t>
                        </w:r>
                        <w:r w:rsidRPr="00931784">
                          <w:rPr>
                            <w:rFonts w:ascii="Calibri" w:hAnsi="Calibri" w:cs="Calibri"/>
                            <w:color w:val="auto"/>
                            <w:lang w:val="mk-MK"/>
                          </w:rPr>
                          <w:t xml:space="preserve"> </w:t>
                        </w:r>
                        <w:r w:rsidRPr="00931784">
                          <w:rPr>
                            <w:rFonts w:ascii="Calibri" w:hAnsi="Calibri" w:cs="Calibri"/>
                            <w:color w:val="auto"/>
                            <w:lang w:val="en-GB"/>
                          </w:rPr>
                          <w:t>финансира</w:t>
                        </w:r>
                        <w:r w:rsidRPr="00931784">
                          <w:rPr>
                            <w:rFonts w:ascii="Calibri" w:hAnsi="Calibri" w:cs="Calibri"/>
                            <w:color w:val="auto"/>
                            <w:lang w:val="mk-MK"/>
                          </w:rPr>
                          <w:t xml:space="preserve"> </w:t>
                        </w:r>
                        <w:r w:rsidRPr="00931784">
                          <w:rPr>
                            <w:rFonts w:ascii="Calibri" w:hAnsi="Calibri" w:cs="Calibri"/>
                            <w:color w:val="auto"/>
                            <w:lang w:val="en-GB"/>
                          </w:rPr>
                          <w:t>од</w:t>
                        </w:r>
                        <w:r w:rsidRPr="00931784">
                          <w:rPr>
                            <w:rFonts w:ascii="Calibri" w:hAnsi="Calibri" w:cs="Calibri"/>
                            <w:color w:val="auto"/>
                            <w:lang w:val="mk-MK"/>
                          </w:rPr>
                          <w:t xml:space="preserve"> </w:t>
                        </w:r>
                        <w:r w:rsidRPr="00931784">
                          <w:rPr>
                            <w:rFonts w:ascii="Calibri" w:hAnsi="Calibri" w:cs="Calibri"/>
                            <w:color w:val="auto"/>
                            <w:lang w:val="en-GB"/>
                          </w:rPr>
                          <w:t>буџетот</w:t>
                        </w:r>
                        <w:r w:rsidRPr="00931784">
                          <w:rPr>
                            <w:rFonts w:ascii="Calibri" w:hAnsi="Calibri" w:cs="Calibri"/>
                            <w:color w:val="auto"/>
                            <w:lang w:val="mk-MK"/>
                          </w:rPr>
                          <w:t xml:space="preserve"> </w:t>
                        </w:r>
                        <w:r w:rsidRPr="00931784">
                          <w:rPr>
                            <w:rFonts w:ascii="Calibri" w:hAnsi="Calibri" w:cs="Calibri"/>
                            <w:color w:val="auto"/>
                            <w:lang w:val="en-GB"/>
                          </w:rPr>
                          <w:t>на</w:t>
                        </w:r>
                        <w:r w:rsidRPr="00931784">
                          <w:rPr>
                            <w:rFonts w:ascii="Calibri" w:hAnsi="Calibri" w:cs="Calibri"/>
                            <w:color w:val="auto"/>
                            <w:lang w:val="mk-MK"/>
                          </w:rPr>
                          <w:t xml:space="preserve"> </w:t>
                        </w:r>
                        <w:r w:rsidRPr="00931784">
                          <w:rPr>
                            <w:rFonts w:ascii="Calibri" w:hAnsi="Calibri" w:cs="Calibri"/>
                            <w:color w:val="auto"/>
                            <w:lang w:val="en-GB"/>
                          </w:rPr>
                          <w:t>Министерството</w:t>
                        </w:r>
                        <w:r w:rsidRPr="00931784">
                          <w:rPr>
                            <w:rFonts w:ascii="Calibri" w:hAnsi="Calibri" w:cs="Calibri"/>
                            <w:color w:val="auto"/>
                            <w:lang w:val="mk-MK"/>
                          </w:rPr>
                          <w:t xml:space="preserve"> </w:t>
                        </w:r>
                        <w:r w:rsidRPr="00931784">
                          <w:rPr>
                            <w:rFonts w:ascii="Calibri" w:hAnsi="Calibri" w:cs="Calibri"/>
                            <w:color w:val="auto"/>
                            <w:lang w:val="en-GB"/>
                          </w:rPr>
                          <w:t>за</w:t>
                        </w:r>
                        <w:r w:rsidRPr="00931784">
                          <w:rPr>
                            <w:rFonts w:ascii="Calibri" w:hAnsi="Calibri" w:cs="Calibri"/>
                            <w:color w:val="auto"/>
                            <w:lang w:val="mk-MK"/>
                          </w:rPr>
                          <w:t xml:space="preserve"> </w:t>
                        </w:r>
                        <w:r w:rsidRPr="00931784">
                          <w:rPr>
                            <w:rFonts w:ascii="Calibri" w:hAnsi="Calibri" w:cs="Calibri"/>
                            <w:color w:val="auto"/>
                            <w:lang w:val="en-GB"/>
                          </w:rPr>
                          <w:t>образование и наука</w:t>
                        </w:r>
                        <w:r w:rsidRPr="00931784">
                          <w:rPr>
                            <w:rFonts w:ascii="Calibri" w:hAnsi="Calibri" w:cs="Calibri"/>
                            <w:color w:val="auto"/>
                            <w:lang w:val="mk-MK"/>
                          </w:rPr>
                          <w:t xml:space="preserve"> преку </w:t>
                        </w:r>
                        <w:r w:rsidRPr="00931784">
                          <w:rPr>
                            <w:rFonts w:ascii="Calibri" w:hAnsi="Calibri" w:cs="Calibri"/>
                            <w:color w:val="auto"/>
                            <w:lang w:val="en-GB"/>
                          </w:rPr>
                          <w:t>Локалната</w:t>
                        </w:r>
                        <w:r w:rsidRPr="00931784">
                          <w:rPr>
                            <w:rFonts w:ascii="Calibri" w:hAnsi="Calibri" w:cs="Calibri"/>
                            <w:color w:val="auto"/>
                            <w:lang w:val="mk-MK"/>
                          </w:rPr>
                          <w:t xml:space="preserve"> </w:t>
                        </w:r>
                        <w:r w:rsidRPr="00931784">
                          <w:rPr>
                            <w:rFonts w:ascii="Calibri" w:hAnsi="Calibri" w:cs="Calibri"/>
                            <w:color w:val="auto"/>
                            <w:lang w:val="en-GB"/>
                          </w:rPr>
                          <w:t>самоуправа. Министерството</w:t>
                        </w:r>
                        <w:r w:rsidRPr="00931784">
                          <w:rPr>
                            <w:rFonts w:ascii="Calibri" w:hAnsi="Calibri" w:cs="Calibri"/>
                            <w:color w:val="auto"/>
                            <w:lang w:val="mk-MK"/>
                          </w:rPr>
                          <w:t xml:space="preserve"> </w:t>
                        </w:r>
                        <w:r w:rsidRPr="00931784">
                          <w:rPr>
                            <w:rFonts w:ascii="Calibri" w:hAnsi="Calibri" w:cs="Calibri"/>
                            <w:color w:val="auto"/>
                            <w:lang w:val="en-GB"/>
                          </w:rPr>
                          <w:t>за</w:t>
                        </w:r>
                        <w:r w:rsidRPr="00931784">
                          <w:rPr>
                            <w:rFonts w:ascii="Calibri" w:hAnsi="Calibri" w:cs="Calibri"/>
                            <w:color w:val="auto"/>
                            <w:lang w:val="mk-MK"/>
                          </w:rPr>
                          <w:t xml:space="preserve"> </w:t>
                        </w:r>
                        <w:r w:rsidRPr="00931784">
                          <w:rPr>
                            <w:rFonts w:ascii="Calibri" w:hAnsi="Calibri" w:cs="Calibri"/>
                            <w:color w:val="auto"/>
                            <w:lang w:val="en-GB"/>
                          </w:rPr>
                          <w:t>образование и наука</w:t>
                        </w:r>
                        <w:r w:rsidRPr="00931784">
                          <w:rPr>
                            <w:rFonts w:ascii="Calibri" w:hAnsi="Calibri" w:cs="Calibri"/>
                            <w:color w:val="auto"/>
                            <w:lang w:val="mk-MK"/>
                          </w:rPr>
                          <w:t xml:space="preserve"> </w:t>
                        </w:r>
                        <w:r w:rsidRPr="00931784">
                          <w:rPr>
                            <w:rFonts w:ascii="Calibri" w:hAnsi="Calibri" w:cs="Calibri"/>
                            <w:color w:val="auto"/>
                            <w:lang w:val="en-GB"/>
                          </w:rPr>
                          <w:t>ги</w:t>
                        </w:r>
                        <w:r w:rsidRPr="00931784">
                          <w:rPr>
                            <w:rFonts w:ascii="Calibri" w:hAnsi="Calibri" w:cs="Calibri"/>
                            <w:color w:val="auto"/>
                            <w:lang w:val="mk-MK"/>
                          </w:rPr>
                          <w:t xml:space="preserve"> </w:t>
                        </w:r>
                        <w:r w:rsidRPr="00931784">
                          <w:rPr>
                            <w:rFonts w:ascii="Calibri" w:hAnsi="Calibri" w:cs="Calibri"/>
                            <w:color w:val="auto"/>
                            <w:lang w:val="en-GB"/>
                          </w:rPr>
                          <w:t>обезбедува</w:t>
                        </w:r>
                        <w:r w:rsidRPr="00931784">
                          <w:rPr>
                            <w:rFonts w:ascii="Calibri" w:hAnsi="Calibri" w:cs="Calibri"/>
                            <w:color w:val="auto"/>
                            <w:lang w:val="mk-MK"/>
                          </w:rPr>
                          <w:t xml:space="preserve"> </w:t>
                        </w:r>
                        <w:r w:rsidRPr="00931784">
                          <w:rPr>
                            <w:rFonts w:ascii="Calibri" w:hAnsi="Calibri" w:cs="Calibri"/>
                            <w:color w:val="auto"/>
                            <w:lang w:val="en-GB"/>
                          </w:rPr>
                          <w:t>трошоците</w:t>
                        </w:r>
                        <w:r w:rsidRPr="00931784">
                          <w:rPr>
                            <w:rFonts w:ascii="Calibri" w:hAnsi="Calibri" w:cs="Calibri"/>
                            <w:color w:val="auto"/>
                            <w:lang w:val="mk-MK"/>
                          </w:rPr>
                          <w:t xml:space="preserve"> </w:t>
                        </w:r>
                        <w:r w:rsidRPr="00931784">
                          <w:rPr>
                            <w:rFonts w:ascii="Calibri" w:hAnsi="Calibri" w:cs="Calibri"/>
                            <w:color w:val="auto"/>
                            <w:lang w:val="en-GB"/>
                          </w:rPr>
                          <w:t>за</w:t>
                        </w:r>
                        <w:r w:rsidRPr="00931784">
                          <w:rPr>
                            <w:rFonts w:ascii="Calibri" w:hAnsi="Calibri" w:cs="Calibri"/>
                            <w:color w:val="auto"/>
                            <w:lang w:val="mk-MK"/>
                          </w:rPr>
                          <w:t xml:space="preserve"> </w:t>
                        </w:r>
                        <w:r w:rsidRPr="00931784">
                          <w:rPr>
                            <w:rFonts w:ascii="Calibri" w:hAnsi="Calibri" w:cs="Calibri"/>
                            <w:color w:val="auto"/>
                            <w:lang w:val="en-GB"/>
                          </w:rPr>
                          <w:t>личен</w:t>
                        </w:r>
                        <w:r w:rsidRPr="00931784">
                          <w:rPr>
                            <w:rFonts w:ascii="Calibri" w:hAnsi="Calibri" w:cs="Calibri"/>
                            <w:color w:val="auto"/>
                            <w:lang w:val="mk-MK"/>
                          </w:rPr>
                          <w:t xml:space="preserve"> </w:t>
                        </w:r>
                        <w:r w:rsidRPr="00931784">
                          <w:rPr>
                            <w:rFonts w:ascii="Calibri" w:hAnsi="Calibri" w:cs="Calibri"/>
                            <w:color w:val="auto"/>
                            <w:lang w:val="en-GB"/>
                          </w:rPr>
                          <w:t>доход</w:t>
                        </w:r>
                        <w:r w:rsidRPr="00931784">
                          <w:rPr>
                            <w:rFonts w:ascii="Calibri" w:hAnsi="Calibri" w:cs="Calibri"/>
                            <w:color w:val="auto"/>
                            <w:lang w:val="mk-MK"/>
                          </w:rPr>
                          <w:t xml:space="preserve"> и учество на семинари </w:t>
                        </w:r>
                        <w:r w:rsidRPr="00931784">
                          <w:rPr>
                            <w:rFonts w:ascii="Calibri" w:hAnsi="Calibri" w:cs="Calibri"/>
                            <w:color w:val="auto"/>
                            <w:lang w:val="en-GB"/>
                          </w:rPr>
                          <w:t>на</w:t>
                        </w:r>
                        <w:r w:rsidRPr="00931784">
                          <w:rPr>
                            <w:rFonts w:ascii="Calibri" w:hAnsi="Calibri" w:cs="Calibri"/>
                            <w:color w:val="auto"/>
                            <w:lang w:val="mk-MK"/>
                          </w:rPr>
                          <w:t xml:space="preserve"> </w:t>
                        </w:r>
                        <w:r w:rsidRPr="00931784">
                          <w:rPr>
                            <w:rFonts w:ascii="Calibri" w:hAnsi="Calibri" w:cs="Calibri"/>
                            <w:color w:val="auto"/>
                            <w:lang w:val="en-GB"/>
                          </w:rPr>
                          <w:t>вработените. Потребните</w:t>
                        </w:r>
                        <w:r w:rsidRPr="00931784">
                          <w:rPr>
                            <w:rFonts w:ascii="Calibri" w:hAnsi="Calibri" w:cs="Calibri"/>
                            <w:color w:val="auto"/>
                            <w:lang w:val="mk-MK"/>
                          </w:rPr>
                          <w:t xml:space="preserve"> </w:t>
                        </w:r>
                        <w:r w:rsidRPr="00931784">
                          <w:rPr>
                            <w:rFonts w:ascii="Calibri" w:hAnsi="Calibri" w:cs="Calibri"/>
                            <w:color w:val="auto"/>
                            <w:lang w:val="en-GB"/>
                          </w:rPr>
                          <w:t>финансиски</w:t>
                        </w:r>
                        <w:r w:rsidRPr="00931784">
                          <w:rPr>
                            <w:rFonts w:ascii="Calibri" w:hAnsi="Calibri" w:cs="Calibri"/>
                            <w:color w:val="auto"/>
                            <w:lang w:val="mk-MK"/>
                          </w:rPr>
                          <w:t xml:space="preserve"> </w:t>
                        </w:r>
                        <w:r w:rsidRPr="00931784">
                          <w:rPr>
                            <w:rFonts w:ascii="Calibri" w:hAnsi="Calibri" w:cs="Calibri"/>
                            <w:color w:val="auto"/>
                            <w:lang w:val="en-GB"/>
                          </w:rPr>
                          <w:t>средства</w:t>
                        </w:r>
                        <w:r w:rsidRPr="00931784">
                          <w:rPr>
                            <w:rFonts w:ascii="Calibri" w:hAnsi="Calibri" w:cs="Calibri"/>
                            <w:color w:val="auto"/>
                            <w:lang w:val="mk-MK"/>
                          </w:rPr>
                          <w:t xml:space="preserve"> </w:t>
                        </w:r>
                        <w:r w:rsidRPr="00931784">
                          <w:rPr>
                            <w:rFonts w:ascii="Calibri" w:hAnsi="Calibri" w:cs="Calibri"/>
                            <w:color w:val="auto"/>
                            <w:lang w:val="en-GB"/>
                          </w:rPr>
                          <w:t>се</w:t>
                        </w:r>
                        <w:r w:rsidRPr="00931784">
                          <w:rPr>
                            <w:rFonts w:ascii="Calibri" w:hAnsi="Calibri" w:cs="Calibri"/>
                            <w:color w:val="auto"/>
                            <w:lang w:val="mk-MK"/>
                          </w:rPr>
                          <w:t xml:space="preserve"> </w:t>
                        </w:r>
                        <w:r w:rsidRPr="00931784">
                          <w:rPr>
                            <w:rFonts w:ascii="Calibri" w:hAnsi="Calibri" w:cs="Calibri"/>
                            <w:color w:val="auto"/>
                            <w:lang w:val="en-GB"/>
                          </w:rPr>
                          <w:t>исплатуваат</w:t>
                        </w:r>
                        <w:r w:rsidRPr="00931784">
                          <w:rPr>
                            <w:rFonts w:ascii="Calibri" w:hAnsi="Calibri" w:cs="Calibri"/>
                            <w:color w:val="auto"/>
                            <w:lang w:val="mk-MK"/>
                          </w:rPr>
                          <w:t xml:space="preserve"> </w:t>
                        </w:r>
                        <w:r w:rsidRPr="00931784">
                          <w:rPr>
                            <w:rFonts w:ascii="Calibri" w:hAnsi="Calibri" w:cs="Calibri"/>
                            <w:color w:val="auto"/>
                            <w:lang w:val="en-GB"/>
                          </w:rPr>
                          <w:t>преку</w:t>
                        </w:r>
                        <w:r w:rsidRPr="00931784">
                          <w:rPr>
                            <w:rFonts w:ascii="Calibri" w:hAnsi="Calibri" w:cs="Calibri"/>
                            <w:color w:val="auto"/>
                            <w:lang w:val="mk-MK"/>
                          </w:rPr>
                          <w:t xml:space="preserve"> </w:t>
                        </w:r>
                        <w:r w:rsidRPr="00931784">
                          <w:rPr>
                            <w:rFonts w:ascii="Calibri" w:hAnsi="Calibri" w:cs="Calibri"/>
                            <w:color w:val="auto"/>
                            <w:lang w:val="en-GB"/>
                          </w:rPr>
                          <w:t>платни</w:t>
                        </w:r>
                        <w:r w:rsidRPr="00931784">
                          <w:rPr>
                            <w:rFonts w:ascii="Calibri" w:hAnsi="Calibri" w:cs="Calibri"/>
                            <w:color w:val="auto"/>
                            <w:lang w:val="mk-MK"/>
                          </w:rPr>
                          <w:t xml:space="preserve"> </w:t>
                        </w:r>
                        <w:r w:rsidRPr="00931784">
                          <w:rPr>
                            <w:rFonts w:ascii="Calibri" w:hAnsi="Calibri" w:cs="Calibri"/>
                            <w:color w:val="auto"/>
                            <w:lang w:val="en-GB"/>
                          </w:rPr>
                          <w:t>списоци</w:t>
                        </w:r>
                        <w:r w:rsidRPr="00931784">
                          <w:rPr>
                            <w:rFonts w:ascii="Calibri" w:hAnsi="Calibri" w:cs="Calibri"/>
                            <w:color w:val="auto"/>
                            <w:lang w:val="mk-MK"/>
                          </w:rPr>
                          <w:t xml:space="preserve"> </w:t>
                        </w:r>
                        <w:r w:rsidRPr="00931784">
                          <w:rPr>
                            <w:rFonts w:ascii="Calibri" w:hAnsi="Calibri" w:cs="Calibri"/>
                            <w:color w:val="auto"/>
                            <w:lang w:val="en-GB"/>
                          </w:rPr>
                          <w:t>кои</w:t>
                        </w:r>
                        <w:r w:rsidRPr="00931784">
                          <w:rPr>
                            <w:rFonts w:ascii="Calibri" w:hAnsi="Calibri" w:cs="Calibri"/>
                            <w:color w:val="auto"/>
                            <w:lang w:val="mk-MK"/>
                          </w:rPr>
                          <w:t xml:space="preserve"> </w:t>
                        </w:r>
                        <w:r w:rsidRPr="00931784">
                          <w:rPr>
                            <w:rFonts w:ascii="Calibri" w:hAnsi="Calibri" w:cs="Calibri"/>
                            <w:color w:val="auto"/>
                            <w:lang w:val="en-GB"/>
                          </w:rPr>
                          <w:t>се</w:t>
                        </w:r>
                        <w:r w:rsidRPr="00931784">
                          <w:rPr>
                            <w:rFonts w:ascii="Calibri" w:hAnsi="Calibri" w:cs="Calibri"/>
                            <w:color w:val="auto"/>
                            <w:lang w:val="mk-MK"/>
                          </w:rPr>
                          <w:t xml:space="preserve"> </w:t>
                        </w:r>
                        <w:r w:rsidRPr="00931784">
                          <w:rPr>
                            <w:rFonts w:ascii="Calibri" w:hAnsi="Calibri" w:cs="Calibri"/>
                            <w:color w:val="auto"/>
                            <w:lang w:val="en-GB"/>
                          </w:rPr>
                          <w:t>доставуваат</w:t>
                        </w:r>
                        <w:r w:rsidRPr="00931784">
                          <w:rPr>
                            <w:rFonts w:ascii="Calibri" w:hAnsi="Calibri" w:cs="Calibri"/>
                            <w:color w:val="auto"/>
                            <w:lang w:val="mk-MK"/>
                          </w:rPr>
                          <w:t xml:space="preserve"> </w:t>
                        </w:r>
                        <w:r w:rsidRPr="00931784">
                          <w:rPr>
                            <w:rFonts w:ascii="Calibri" w:hAnsi="Calibri" w:cs="Calibri"/>
                            <w:color w:val="auto"/>
                            <w:lang w:val="en-GB"/>
                          </w:rPr>
                          <w:t>до</w:t>
                        </w:r>
                        <w:r w:rsidRPr="00931784">
                          <w:rPr>
                            <w:rFonts w:ascii="Calibri" w:hAnsi="Calibri" w:cs="Calibri"/>
                            <w:color w:val="auto"/>
                            <w:lang w:val="mk-MK"/>
                          </w:rPr>
                          <w:t xml:space="preserve"> трезорска канцеларија</w:t>
                        </w:r>
                        <w:r w:rsidRPr="00931784">
                          <w:rPr>
                            <w:rFonts w:ascii="Calibri" w:hAnsi="Calibri" w:cs="Calibri"/>
                            <w:color w:val="auto"/>
                            <w:lang w:val="en-GB"/>
                          </w:rPr>
                          <w:t>. Другите</w:t>
                        </w:r>
                        <w:r w:rsidRPr="00931784">
                          <w:rPr>
                            <w:rFonts w:ascii="Calibri" w:hAnsi="Calibri" w:cs="Calibri"/>
                            <w:color w:val="auto"/>
                            <w:lang w:val="mk-MK"/>
                          </w:rPr>
                          <w:t xml:space="preserve"> </w:t>
                        </w:r>
                        <w:r w:rsidRPr="00931784">
                          <w:rPr>
                            <w:rFonts w:ascii="Calibri" w:hAnsi="Calibri" w:cs="Calibri"/>
                            <w:color w:val="auto"/>
                            <w:lang w:val="en-GB"/>
                          </w:rPr>
                          <w:t>исплати</w:t>
                        </w:r>
                        <w:r w:rsidRPr="00931784">
                          <w:rPr>
                            <w:rFonts w:ascii="Calibri" w:hAnsi="Calibri" w:cs="Calibri"/>
                            <w:color w:val="auto"/>
                            <w:lang w:val="mk-MK"/>
                          </w:rPr>
                          <w:t xml:space="preserve"> </w:t>
                        </w:r>
                        <w:r w:rsidRPr="00931784">
                          <w:rPr>
                            <w:rFonts w:ascii="Calibri" w:hAnsi="Calibri" w:cs="Calibri"/>
                            <w:color w:val="auto"/>
                            <w:lang w:val="en-GB"/>
                          </w:rPr>
                          <w:t>поврзани</w:t>
                        </w:r>
                        <w:r w:rsidRPr="00931784">
                          <w:rPr>
                            <w:rFonts w:ascii="Calibri" w:hAnsi="Calibri" w:cs="Calibri"/>
                            <w:color w:val="auto"/>
                            <w:lang w:val="mk-MK"/>
                          </w:rPr>
                          <w:t xml:space="preserve"> </w:t>
                        </w:r>
                        <w:r w:rsidRPr="00931784">
                          <w:rPr>
                            <w:rFonts w:ascii="Calibri" w:hAnsi="Calibri" w:cs="Calibri"/>
                            <w:color w:val="auto"/>
                            <w:lang w:val="en-GB"/>
                          </w:rPr>
                          <w:t>со</w:t>
                        </w:r>
                        <w:r w:rsidRPr="00931784">
                          <w:rPr>
                            <w:rFonts w:ascii="Calibri" w:hAnsi="Calibri" w:cs="Calibri"/>
                            <w:color w:val="auto"/>
                            <w:lang w:val="mk-MK"/>
                          </w:rPr>
                          <w:t xml:space="preserve"> </w:t>
                        </w:r>
                        <w:r w:rsidRPr="00931784">
                          <w:rPr>
                            <w:rFonts w:ascii="Calibri" w:hAnsi="Calibri" w:cs="Calibri"/>
                            <w:color w:val="auto"/>
                            <w:lang w:val="en-GB"/>
                          </w:rPr>
                          <w:t>материјалното</w:t>
                        </w:r>
                        <w:r w:rsidRPr="00931784">
                          <w:rPr>
                            <w:rFonts w:ascii="Calibri" w:hAnsi="Calibri" w:cs="Calibri"/>
                            <w:color w:val="auto"/>
                            <w:lang w:val="mk-MK"/>
                          </w:rPr>
                          <w:t xml:space="preserve"> </w:t>
                        </w:r>
                        <w:r w:rsidRPr="00931784">
                          <w:rPr>
                            <w:rFonts w:ascii="Calibri" w:hAnsi="Calibri" w:cs="Calibri"/>
                            <w:color w:val="auto"/>
                            <w:lang w:val="en-GB"/>
                          </w:rPr>
                          <w:t>работење</w:t>
                        </w:r>
                        <w:r w:rsidRPr="00931784">
                          <w:rPr>
                            <w:rFonts w:ascii="Calibri" w:hAnsi="Calibri" w:cs="Calibri"/>
                            <w:color w:val="auto"/>
                            <w:lang w:val="mk-MK"/>
                          </w:rPr>
                          <w:t xml:space="preserve"> </w:t>
                        </w:r>
                        <w:r w:rsidRPr="00931784">
                          <w:rPr>
                            <w:rFonts w:ascii="Calibri" w:hAnsi="Calibri" w:cs="Calibri"/>
                            <w:color w:val="auto"/>
                            <w:lang w:val="en-GB"/>
                          </w:rPr>
                          <w:t>се</w:t>
                        </w:r>
                        <w:r w:rsidRPr="00931784">
                          <w:rPr>
                            <w:rFonts w:ascii="Calibri" w:hAnsi="Calibri" w:cs="Calibri"/>
                            <w:color w:val="auto"/>
                            <w:lang w:val="mk-MK"/>
                          </w:rPr>
                          <w:t xml:space="preserve"> </w:t>
                        </w:r>
                        <w:r w:rsidRPr="00931784">
                          <w:rPr>
                            <w:rFonts w:ascii="Calibri" w:hAnsi="Calibri" w:cs="Calibri"/>
                            <w:color w:val="auto"/>
                            <w:lang w:val="en-GB"/>
                          </w:rPr>
                          <w:t>вршат</w:t>
                        </w:r>
                        <w:r w:rsidRPr="00931784">
                          <w:rPr>
                            <w:rFonts w:ascii="Calibri" w:hAnsi="Calibri" w:cs="Calibri"/>
                            <w:color w:val="auto"/>
                            <w:lang w:val="mk-MK"/>
                          </w:rPr>
                          <w:t xml:space="preserve"> </w:t>
                        </w:r>
                        <w:r w:rsidRPr="00931784">
                          <w:rPr>
                            <w:rFonts w:ascii="Calibri" w:hAnsi="Calibri" w:cs="Calibri"/>
                            <w:color w:val="auto"/>
                            <w:lang w:val="en-GB"/>
                          </w:rPr>
                          <w:t>преку</w:t>
                        </w:r>
                        <w:r w:rsidRPr="00931784">
                          <w:rPr>
                            <w:rFonts w:ascii="Calibri" w:hAnsi="Calibri" w:cs="Calibri"/>
                            <w:color w:val="auto"/>
                            <w:lang w:val="mk-MK"/>
                          </w:rPr>
                          <w:t xml:space="preserve"> </w:t>
                        </w:r>
                        <w:r w:rsidRPr="00931784">
                          <w:rPr>
                            <w:rFonts w:ascii="Calibri" w:hAnsi="Calibri" w:cs="Calibri"/>
                            <w:color w:val="auto"/>
                            <w:lang w:val="en-GB"/>
                          </w:rPr>
                          <w:t>фактури.</w:t>
                        </w:r>
                        <w:r w:rsidRPr="00931784">
                          <w:rPr>
                            <w:rFonts w:ascii="Calibri" w:hAnsi="Calibri" w:cs="Calibri"/>
                            <w:color w:val="auto"/>
                            <w:lang w:val="mk-MK"/>
                          </w:rPr>
                          <w:t xml:space="preserve"> </w:t>
                        </w:r>
                        <w:r w:rsidRPr="00931784">
                          <w:rPr>
                            <w:rFonts w:ascii="Calibri" w:hAnsi="Calibri" w:cs="Calibri"/>
                            <w:color w:val="auto"/>
                            <w:lang w:val="en-GB"/>
                          </w:rPr>
                          <w:t>За</w:t>
                        </w:r>
                        <w:r w:rsidRPr="00931784">
                          <w:rPr>
                            <w:rFonts w:ascii="Calibri" w:hAnsi="Calibri" w:cs="Calibri"/>
                            <w:color w:val="auto"/>
                            <w:lang w:val="mk-MK"/>
                          </w:rPr>
                          <w:t xml:space="preserve"> </w:t>
                        </w:r>
                        <w:r w:rsidRPr="00931784">
                          <w:rPr>
                            <w:rFonts w:ascii="Calibri" w:hAnsi="Calibri" w:cs="Calibri"/>
                            <w:color w:val="auto"/>
                            <w:lang w:val="en-GB"/>
                          </w:rPr>
                          <w:t>секоја</w:t>
                        </w:r>
                        <w:r w:rsidRPr="00931784">
                          <w:rPr>
                            <w:rFonts w:ascii="Calibri" w:hAnsi="Calibri" w:cs="Calibri"/>
                            <w:color w:val="auto"/>
                            <w:lang w:val="mk-MK"/>
                          </w:rPr>
                          <w:t xml:space="preserve"> </w:t>
                        </w:r>
                        <w:r w:rsidRPr="00931784">
                          <w:rPr>
                            <w:rFonts w:ascii="Calibri" w:hAnsi="Calibri" w:cs="Calibri"/>
                            <w:color w:val="auto"/>
                            <w:lang w:val="en-GB"/>
                          </w:rPr>
                          <w:t>година</w:t>
                        </w:r>
                        <w:r w:rsidRPr="00931784">
                          <w:rPr>
                            <w:rFonts w:ascii="Calibri" w:hAnsi="Calibri" w:cs="Calibri"/>
                            <w:color w:val="auto"/>
                            <w:lang w:val="mk-MK"/>
                          </w:rPr>
                          <w:t xml:space="preserve"> </w:t>
                        </w:r>
                        <w:r w:rsidRPr="00931784">
                          <w:rPr>
                            <w:rFonts w:ascii="Calibri" w:hAnsi="Calibri" w:cs="Calibri"/>
                            <w:color w:val="auto"/>
                            <w:lang w:val="en-GB"/>
                          </w:rPr>
                          <w:t>се</w:t>
                        </w:r>
                        <w:r w:rsidRPr="00931784">
                          <w:rPr>
                            <w:rFonts w:ascii="Calibri" w:hAnsi="Calibri" w:cs="Calibri"/>
                            <w:color w:val="auto"/>
                            <w:lang w:val="mk-MK"/>
                          </w:rPr>
                          <w:t xml:space="preserve"> </w:t>
                        </w:r>
                        <w:r w:rsidRPr="00931784">
                          <w:rPr>
                            <w:rFonts w:ascii="Calibri" w:hAnsi="Calibri" w:cs="Calibri"/>
                            <w:color w:val="auto"/>
                            <w:lang w:val="en-GB"/>
                          </w:rPr>
                          <w:t>изработува</w:t>
                        </w:r>
                        <w:r w:rsidRPr="00931784">
                          <w:rPr>
                            <w:rFonts w:ascii="Calibri" w:hAnsi="Calibri" w:cs="Calibri"/>
                            <w:color w:val="auto"/>
                            <w:lang w:val="mk-MK"/>
                          </w:rPr>
                          <w:t xml:space="preserve"> </w:t>
                        </w:r>
                        <w:r w:rsidRPr="00931784">
                          <w:rPr>
                            <w:rFonts w:ascii="Calibri" w:hAnsi="Calibri" w:cs="Calibri"/>
                            <w:color w:val="auto"/>
                            <w:lang w:val="en-GB"/>
                          </w:rPr>
                          <w:t>финансов</w:t>
                        </w:r>
                        <w:r w:rsidRPr="00931784">
                          <w:rPr>
                            <w:rFonts w:ascii="Calibri" w:hAnsi="Calibri" w:cs="Calibri"/>
                            <w:color w:val="auto"/>
                            <w:lang w:val="mk-MK"/>
                          </w:rPr>
                          <w:t xml:space="preserve"> </w:t>
                        </w:r>
                        <w:r w:rsidRPr="00931784">
                          <w:rPr>
                            <w:rFonts w:ascii="Calibri" w:hAnsi="Calibri" w:cs="Calibri"/>
                            <w:color w:val="auto"/>
                            <w:lang w:val="en-GB"/>
                          </w:rPr>
                          <w:t>извештај</w:t>
                        </w:r>
                        <w:r w:rsidRPr="00931784">
                          <w:rPr>
                            <w:rFonts w:ascii="Calibri" w:hAnsi="Calibri" w:cs="Calibri"/>
                            <w:color w:val="auto"/>
                            <w:lang w:val="mk-MK"/>
                          </w:rPr>
                          <w:t xml:space="preserve"> </w:t>
                        </w:r>
                        <w:r w:rsidRPr="00931784">
                          <w:rPr>
                            <w:rFonts w:ascii="Calibri" w:hAnsi="Calibri" w:cs="Calibri"/>
                            <w:color w:val="auto"/>
                            <w:lang w:val="en-GB"/>
                          </w:rPr>
                          <w:t>кој</w:t>
                        </w:r>
                        <w:r w:rsidRPr="00931784">
                          <w:rPr>
                            <w:rFonts w:ascii="Calibri" w:hAnsi="Calibri" w:cs="Calibri"/>
                            <w:color w:val="auto"/>
                            <w:lang w:val="mk-MK"/>
                          </w:rPr>
                          <w:t xml:space="preserve"> </w:t>
                        </w:r>
                        <w:r w:rsidRPr="00931784">
                          <w:rPr>
                            <w:rFonts w:ascii="Calibri" w:hAnsi="Calibri" w:cs="Calibri"/>
                            <w:color w:val="auto"/>
                            <w:lang w:val="en-GB"/>
                          </w:rPr>
                          <w:t>се</w:t>
                        </w:r>
                        <w:r w:rsidRPr="00931784">
                          <w:rPr>
                            <w:rFonts w:ascii="Calibri" w:hAnsi="Calibri" w:cs="Calibri"/>
                            <w:color w:val="auto"/>
                            <w:lang w:val="mk-MK"/>
                          </w:rPr>
                          <w:t xml:space="preserve"> </w:t>
                        </w:r>
                        <w:r w:rsidRPr="00931784">
                          <w:rPr>
                            <w:rFonts w:ascii="Calibri" w:hAnsi="Calibri" w:cs="Calibri"/>
                            <w:color w:val="auto"/>
                            <w:lang w:val="en-GB"/>
                          </w:rPr>
                          <w:t>доставува</w:t>
                        </w:r>
                        <w:r w:rsidRPr="00931784">
                          <w:rPr>
                            <w:rFonts w:ascii="Calibri" w:hAnsi="Calibri" w:cs="Calibri"/>
                            <w:color w:val="auto"/>
                            <w:lang w:val="mk-MK"/>
                          </w:rPr>
                          <w:t xml:space="preserve"> </w:t>
                        </w:r>
                        <w:r w:rsidRPr="00931784">
                          <w:rPr>
                            <w:rFonts w:ascii="Calibri" w:hAnsi="Calibri" w:cs="Calibri"/>
                            <w:color w:val="auto"/>
                            <w:lang w:val="en-GB"/>
                          </w:rPr>
                          <w:t>до</w:t>
                        </w:r>
                        <w:r w:rsidRPr="00931784">
                          <w:rPr>
                            <w:rFonts w:ascii="Calibri" w:hAnsi="Calibri" w:cs="Calibri"/>
                            <w:color w:val="auto"/>
                            <w:lang w:val="mk-MK"/>
                          </w:rPr>
                          <w:t xml:space="preserve"> </w:t>
                        </w:r>
                        <w:r w:rsidRPr="00931784">
                          <w:rPr>
                            <w:rFonts w:ascii="Calibri" w:hAnsi="Calibri" w:cs="Calibri"/>
                            <w:color w:val="auto"/>
                            <w:lang w:val="en-GB"/>
                          </w:rPr>
                          <w:t>соодветни</w:t>
                        </w:r>
                        <w:r w:rsidRPr="00931784">
                          <w:rPr>
                            <w:rFonts w:ascii="Calibri" w:hAnsi="Calibri" w:cs="Calibri"/>
                            <w:color w:val="auto"/>
                            <w:lang w:val="mk-MK"/>
                          </w:rPr>
                          <w:t xml:space="preserve"> </w:t>
                        </w:r>
                        <w:r w:rsidRPr="00931784">
                          <w:rPr>
                            <w:rFonts w:ascii="Calibri" w:hAnsi="Calibri" w:cs="Calibri"/>
                            <w:color w:val="auto"/>
                            <w:lang w:val="en-GB"/>
                          </w:rPr>
                          <w:t>институции</w:t>
                        </w:r>
                        <w:r w:rsidRPr="00931784">
                          <w:rPr>
                            <w:rFonts w:ascii="Calibri" w:hAnsi="Calibri" w:cs="Calibri"/>
                            <w:color w:val="auto"/>
                            <w:lang w:val="mk-MK"/>
                          </w:rPr>
                          <w:t xml:space="preserve"> </w:t>
                        </w:r>
                        <w:r w:rsidRPr="00931784">
                          <w:rPr>
                            <w:rFonts w:ascii="Calibri" w:hAnsi="Calibri" w:cs="Calibri"/>
                            <w:color w:val="auto"/>
                            <w:lang w:val="en-GB"/>
                          </w:rPr>
                          <w:t>задолжени</w:t>
                        </w:r>
                        <w:r w:rsidRPr="00931784">
                          <w:rPr>
                            <w:rFonts w:ascii="Calibri" w:hAnsi="Calibri" w:cs="Calibri"/>
                            <w:color w:val="auto"/>
                            <w:lang w:val="mk-MK"/>
                          </w:rPr>
                          <w:t xml:space="preserve"> </w:t>
                        </w:r>
                        <w:r w:rsidRPr="00931784">
                          <w:rPr>
                            <w:rFonts w:ascii="Calibri" w:hAnsi="Calibri" w:cs="Calibri"/>
                            <w:color w:val="auto"/>
                            <w:lang w:val="en-GB"/>
                          </w:rPr>
                          <w:t>за</w:t>
                        </w:r>
                        <w:r w:rsidRPr="00931784">
                          <w:rPr>
                            <w:rFonts w:ascii="Calibri" w:hAnsi="Calibri" w:cs="Calibri"/>
                            <w:color w:val="auto"/>
                            <w:lang w:val="mk-MK"/>
                          </w:rPr>
                          <w:t xml:space="preserve"> </w:t>
                        </w:r>
                        <w:r w:rsidRPr="00931784">
                          <w:rPr>
                            <w:rFonts w:ascii="Calibri" w:hAnsi="Calibri" w:cs="Calibri"/>
                            <w:color w:val="auto"/>
                            <w:lang w:val="en-GB"/>
                          </w:rPr>
                          <w:t>контрола</w:t>
                        </w:r>
                        <w:r w:rsidRPr="00931784">
                          <w:rPr>
                            <w:rFonts w:ascii="Calibri" w:hAnsi="Calibri" w:cs="Calibri"/>
                            <w:color w:val="auto"/>
                            <w:lang w:val="mk-MK"/>
                          </w:rPr>
                          <w:t xml:space="preserve"> </w:t>
                        </w:r>
                        <w:r w:rsidRPr="00931784">
                          <w:rPr>
                            <w:rFonts w:ascii="Calibri" w:hAnsi="Calibri" w:cs="Calibri"/>
                            <w:color w:val="auto"/>
                            <w:lang w:val="en-GB"/>
                          </w:rPr>
                          <w:t>на</w:t>
                        </w:r>
                        <w:r w:rsidRPr="00931784">
                          <w:rPr>
                            <w:rFonts w:ascii="Calibri" w:hAnsi="Calibri" w:cs="Calibri"/>
                            <w:color w:val="auto"/>
                            <w:lang w:val="mk-MK"/>
                          </w:rPr>
                          <w:t xml:space="preserve"> </w:t>
                        </w:r>
                        <w:r w:rsidRPr="00931784">
                          <w:rPr>
                            <w:rFonts w:ascii="Calibri" w:hAnsi="Calibri" w:cs="Calibri"/>
                            <w:color w:val="auto"/>
                            <w:lang w:val="en-GB"/>
                          </w:rPr>
                          <w:t>финансиското</w:t>
                        </w:r>
                        <w:r w:rsidRPr="00931784">
                          <w:rPr>
                            <w:rFonts w:ascii="Calibri" w:hAnsi="Calibri" w:cs="Calibri"/>
                            <w:color w:val="auto"/>
                            <w:lang w:val="mk-MK"/>
                          </w:rPr>
                          <w:t xml:space="preserve"> </w:t>
                        </w:r>
                        <w:r w:rsidRPr="00931784">
                          <w:rPr>
                            <w:rFonts w:ascii="Calibri" w:hAnsi="Calibri" w:cs="Calibri"/>
                            <w:color w:val="auto"/>
                            <w:lang w:val="en-GB"/>
                          </w:rPr>
                          <w:t xml:space="preserve">работење. </w:t>
                        </w:r>
                      </w:p>
                      <w:p w:rsidR="00965451" w:rsidRPr="00931784" w:rsidRDefault="00965451" w:rsidP="00965451">
                        <w:pPr>
                          <w:pStyle w:val="Default"/>
                          <w:spacing w:line="288" w:lineRule="auto"/>
                          <w:jc w:val="both"/>
                          <w:rPr>
                            <w:rFonts w:ascii="Calibri" w:hAnsi="Calibri" w:cs="Calibri"/>
                            <w:color w:val="auto"/>
                            <w:lang w:val="mk-MK"/>
                          </w:rPr>
                        </w:pPr>
                        <w:r w:rsidRPr="00931784">
                          <w:rPr>
                            <w:rFonts w:ascii="Calibri" w:hAnsi="Calibri" w:cs="Calibri"/>
                            <w:color w:val="auto"/>
                            <w:lang w:val="mk-MK"/>
                          </w:rPr>
                          <w:t xml:space="preserve">              Финансиски средства се обезбедуваат и преку учества во проекти и разни грантови за кои училиштето континуирано аплицира.</w:t>
                        </w:r>
                      </w:p>
                      <w:p w:rsidR="00965451" w:rsidRPr="00931784" w:rsidRDefault="00965451" w:rsidP="00965451">
                        <w:pPr>
                          <w:pStyle w:val="Default"/>
                          <w:spacing w:line="288" w:lineRule="auto"/>
                          <w:jc w:val="both"/>
                          <w:rPr>
                            <w:rFonts w:ascii="Calibri" w:hAnsi="Calibri" w:cs="Calibri"/>
                            <w:color w:val="auto"/>
                            <w:lang w:val="mk-MK"/>
                          </w:rPr>
                        </w:pPr>
                        <w:r w:rsidRPr="00931784">
                          <w:rPr>
                            <w:rFonts w:ascii="Calibri" w:hAnsi="Calibri" w:cs="Calibri"/>
                            <w:color w:val="auto"/>
                            <w:lang w:val="mk-MK"/>
                          </w:rPr>
                          <w:t xml:space="preserve">              </w:t>
                        </w:r>
                        <w:r w:rsidRPr="00931784">
                          <w:rPr>
                            <w:rFonts w:ascii="Calibri" w:hAnsi="Calibri" w:cs="Calibri"/>
                            <w:color w:val="auto"/>
                            <w:lang w:val="en-GB"/>
                          </w:rPr>
                          <w:t>Годишен</w:t>
                        </w:r>
                        <w:r w:rsidRPr="00931784">
                          <w:rPr>
                            <w:rFonts w:ascii="Calibri" w:hAnsi="Calibri" w:cs="Calibri"/>
                            <w:color w:val="auto"/>
                            <w:lang w:val="mk-MK"/>
                          </w:rPr>
                          <w:t xml:space="preserve"> </w:t>
                        </w:r>
                        <w:r w:rsidRPr="00931784">
                          <w:rPr>
                            <w:rFonts w:ascii="Calibri" w:hAnsi="Calibri" w:cs="Calibri"/>
                            <w:color w:val="auto"/>
                            <w:lang w:val="en-GB"/>
                          </w:rPr>
                          <w:t>извештај</w:t>
                        </w:r>
                        <w:r w:rsidRPr="00931784">
                          <w:rPr>
                            <w:rFonts w:ascii="Calibri" w:hAnsi="Calibri" w:cs="Calibri"/>
                            <w:color w:val="auto"/>
                            <w:lang w:val="mk-MK"/>
                          </w:rPr>
                          <w:t xml:space="preserve"> </w:t>
                        </w:r>
                        <w:r w:rsidRPr="00931784">
                          <w:rPr>
                            <w:rFonts w:ascii="Calibri" w:hAnsi="Calibri" w:cs="Calibri"/>
                            <w:color w:val="auto"/>
                            <w:lang w:val="en-GB"/>
                          </w:rPr>
                          <w:t>за</w:t>
                        </w:r>
                        <w:r w:rsidRPr="00931784">
                          <w:rPr>
                            <w:rFonts w:ascii="Calibri" w:hAnsi="Calibri" w:cs="Calibri"/>
                            <w:color w:val="auto"/>
                            <w:lang w:val="mk-MK"/>
                          </w:rPr>
                          <w:t xml:space="preserve"> </w:t>
                        </w:r>
                        <w:r w:rsidRPr="00931784">
                          <w:rPr>
                            <w:rFonts w:ascii="Calibri" w:hAnsi="Calibri" w:cs="Calibri"/>
                            <w:color w:val="auto"/>
                            <w:lang w:val="en-GB"/>
                          </w:rPr>
                          <w:t>финансиското</w:t>
                        </w:r>
                        <w:r w:rsidRPr="00931784">
                          <w:rPr>
                            <w:rFonts w:ascii="Calibri" w:hAnsi="Calibri" w:cs="Calibri"/>
                            <w:color w:val="auto"/>
                            <w:lang w:val="mk-MK"/>
                          </w:rPr>
                          <w:t xml:space="preserve"> </w:t>
                        </w:r>
                        <w:r w:rsidRPr="00931784">
                          <w:rPr>
                            <w:rFonts w:ascii="Calibri" w:hAnsi="Calibri" w:cs="Calibri"/>
                            <w:color w:val="auto"/>
                            <w:lang w:val="en-GB"/>
                          </w:rPr>
                          <w:t>работење</w:t>
                        </w:r>
                        <w:r w:rsidRPr="00931784">
                          <w:rPr>
                            <w:rFonts w:ascii="Calibri" w:hAnsi="Calibri" w:cs="Calibri"/>
                            <w:color w:val="auto"/>
                            <w:lang w:val="mk-MK"/>
                          </w:rPr>
                          <w:t xml:space="preserve"> </w:t>
                        </w:r>
                        <w:r w:rsidRPr="00931784">
                          <w:rPr>
                            <w:rFonts w:ascii="Calibri" w:hAnsi="Calibri" w:cs="Calibri"/>
                            <w:color w:val="auto"/>
                            <w:lang w:val="en-GB"/>
                          </w:rPr>
                          <w:t>се</w:t>
                        </w:r>
                        <w:r w:rsidRPr="00931784">
                          <w:rPr>
                            <w:rFonts w:ascii="Calibri" w:hAnsi="Calibri" w:cs="Calibri"/>
                            <w:color w:val="auto"/>
                            <w:lang w:val="mk-MK"/>
                          </w:rPr>
                          <w:t xml:space="preserve"> </w:t>
                        </w:r>
                        <w:r w:rsidRPr="00931784">
                          <w:rPr>
                            <w:rFonts w:ascii="Calibri" w:hAnsi="Calibri" w:cs="Calibri"/>
                            <w:color w:val="auto"/>
                            <w:lang w:val="en-GB"/>
                          </w:rPr>
                          <w:t>доставува</w:t>
                        </w:r>
                        <w:r w:rsidRPr="00931784">
                          <w:rPr>
                            <w:rFonts w:ascii="Calibri" w:hAnsi="Calibri" w:cs="Calibri"/>
                            <w:color w:val="auto"/>
                            <w:lang w:val="mk-MK"/>
                          </w:rPr>
                          <w:t xml:space="preserve"> </w:t>
                        </w:r>
                        <w:r w:rsidRPr="00931784">
                          <w:rPr>
                            <w:rFonts w:ascii="Calibri" w:hAnsi="Calibri" w:cs="Calibri"/>
                            <w:color w:val="auto"/>
                            <w:lang w:val="en-GB"/>
                          </w:rPr>
                          <w:t>до</w:t>
                        </w:r>
                        <w:r w:rsidRPr="00931784">
                          <w:rPr>
                            <w:rFonts w:ascii="Calibri" w:hAnsi="Calibri" w:cs="Calibri"/>
                            <w:color w:val="auto"/>
                            <w:lang w:val="mk-MK"/>
                          </w:rPr>
                          <w:t xml:space="preserve"> </w:t>
                        </w:r>
                        <w:r w:rsidRPr="00931784">
                          <w:rPr>
                            <w:rFonts w:ascii="Calibri" w:hAnsi="Calibri" w:cs="Calibri"/>
                            <w:color w:val="auto"/>
                            <w:lang w:val="en-GB"/>
                          </w:rPr>
                          <w:t>Училишниот</w:t>
                        </w:r>
                        <w:r w:rsidRPr="00931784">
                          <w:rPr>
                            <w:rFonts w:ascii="Calibri" w:hAnsi="Calibri" w:cs="Calibri"/>
                            <w:color w:val="auto"/>
                            <w:lang w:val="mk-MK"/>
                          </w:rPr>
                          <w:t xml:space="preserve"> </w:t>
                        </w:r>
                        <w:r w:rsidRPr="00931784">
                          <w:rPr>
                            <w:rFonts w:ascii="Calibri" w:hAnsi="Calibri" w:cs="Calibri"/>
                            <w:color w:val="auto"/>
                            <w:lang w:val="en-GB"/>
                          </w:rPr>
                          <w:t>одбор</w:t>
                        </w:r>
                        <w:r w:rsidRPr="00931784">
                          <w:rPr>
                            <w:rFonts w:ascii="Calibri" w:hAnsi="Calibri" w:cs="Calibri"/>
                            <w:color w:val="auto"/>
                            <w:lang w:val="mk-MK"/>
                          </w:rPr>
                          <w:t xml:space="preserve"> </w:t>
                        </w:r>
                        <w:r w:rsidRPr="00931784">
                          <w:rPr>
                            <w:rFonts w:ascii="Calibri" w:hAnsi="Calibri" w:cs="Calibri"/>
                            <w:color w:val="auto"/>
                            <w:lang w:val="en-GB"/>
                          </w:rPr>
                          <w:t>во</w:t>
                        </w:r>
                        <w:r w:rsidRPr="00931784">
                          <w:rPr>
                            <w:rFonts w:ascii="Calibri" w:hAnsi="Calibri" w:cs="Calibri"/>
                            <w:color w:val="auto"/>
                            <w:lang w:val="mk-MK"/>
                          </w:rPr>
                          <w:t xml:space="preserve"> </w:t>
                        </w:r>
                        <w:r w:rsidRPr="00931784">
                          <w:rPr>
                            <w:rFonts w:ascii="Calibri" w:hAnsi="Calibri" w:cs="Calibri"/>
                            <w:color w:val="auto"/>
                            <w:lang w:val="en-GB"/>
                          </w:rPr>
                          <w:t>кој</w:t>
                        </w:r>
                        <w:r w:rsidRPr="00931784">
                          <w:rPr>
                            <w:rFonts w:ascii="Calibri" w:hAnsi="Calibri" w:cs="Calibri"/>
                            <w:color w:val="auto"/>
                            <w:lang w:val="mk-MK"/>
                          </w:rPr>
                          <w:t xml:space="preserve"> </w:t>
                        </w:r>
                        <w:r w:rsidRPr="00931784">
                          <w:rPr>
                            <w:rFonts w:ascii="Calibri" w:hAnsi="Calibri" w:cs="Calibri"/>
                            <w:color w:val="auto"/>
                            <w:lang w:val="en-GB"/>
                          </w:rPr>
                          <w:t>членуваат</w:t>
                        </w:r>
                        <w:r w:rsidRPr="00931784">
                          <w:rPr>
                            <w:rFonts w:ascii="Calibri" w:hAnsi="Calibri" w:cs="Calibri"/>
                            <w:color w:val="auto"/>
                            <w:lang w:val="mk-MK"/>
                          </w:rPr>
                          <w:t xml:space="preserve"> </w:t>
                        </w:r>
                        <w:r w:rsidRPr="00931784">
                          <w:rPr>
                            <w:rFonts w:ascii="Calibri" w:hAnsi="Calibri" w:cs="Calibri"/>
                            <w:color w:val="auto"/>
                            <w:lang w:val="en-GB"/>
                          </w:rPr>
                          <w:t>претставници</w:t>
                        </w:r>
                        <w:r w:rsidRPr="00931784">
                          <w:rPr>
                            <w:rFonts w:ascii="Calibri" w:hAnsi="Calibri" w:cs="Calibri"/>
                            <w:color w:val="auto"/>
                            <w:lang w:val="mk-MK"/>
                          </w:rPr>
                          <w:t xml:space="preserve"> </w:t>
                        </w:r>
                        <w:r w:rsidRPr="00931784">
                          <w:rPr>
                            <w:rFonts w:ascii="Calibri" w:hAnsi="Calibri" w:cs="Calibri"/>
                            <w:color w:val="auto"/>
                            <w:lang w:val="en-GB"/>
                          </w:rPr>
                          <w:t>од</w:t>
                        </w:r>
                        <w:r w:rsidRPr="00931784">
                          <w:rPr>
                            <w:rFonts w:ascii="Calibri" w:hAnsi="Calibri" w:cs="Calibri"/>
                            <w:color w:val="auto"/>
                            <w:lang w:val="mk-MK"/>
                          </w:rPr>
                          <w:t xml:space="preserve"> </w:t>
                        </w:r>
                        <w:r w:rsidRPr="00931784">
                          <w:rPr>
                            <w:rFonts w:ascii="Calibri" w:hAnsi="Calibri" w:cs="Calibri"/>
                            <w:color w:val="auto"/>
                            <w:lang w:val="en-GB"/>
                          </w:rPr>
                          <w:t>родителите</w:t>
                        </w:r>
                        <w:r w:rsidRPr="00931784">
                          <w:rPr>
                            <w:rFonts w:ascii="Calibri" w:hAnsi="Calibri" w:cs="Calibri"/>
                            <w:color w:val="auto"/>
                            <w:lang w:val="mk-MK"/>
                          </w:rPr>
                          <w:t xml:space="preserve"> </w:t>
                        </w:r>
                        <w:r w:rsidRPr="00931784">
                          <w:rPr>
                            <w:rFonts w:ascii="Calibri" w:hAnsi="Calibri" w:cs="Calibri"/>
                            <w:color w:val="auto"/>
                            <w:lang w:val="en-GB"/>
                          </w:rPr>
                          <w:t>на</w:t>
                        </w:r>
                        <w:r w:rsidRPr="00931784">
                          <w:rPr>
                            <w:rFonts w:ascii="Calibri" w:hAnsi="Calibri" w:cs="Calibri"/>
                            <w:color w:val="auto"/>
                            <w:lang w:val="mk-MK"/>
                          </w:rPr>
                          <w:t xml:space="preserve"> </w:t>
                        </w:r>
                        <w:r w:rsidRPr="00931784">
                          <w:rPr>
                            <w:rFonts w:ascii="Calibri" w:hAnsi="Calibri" w:cs="Calibri"/>
                            <w:color w:val="auto"/>
                            <w:lang w:val="en-GB"/>
                          </w:rPr>
                          <w:t>учениците, локалната</w:t>
                        </w:r>
                        <w:r w:rsidRPr="00931784">
                          <w:rPr>
                            <w:rFonts w:ascii="Calibri" w:hAnsi="Calibri" w:cs="Calibri"/>
                            <w:color w:val="auto"/>
                            <w:lang w:val="mk-MK"/>
                          </w:rPr>
                          <w:t xml:space="preserve"> </w:t>
                        </w:r>
                        <w:r w:rsidRPr="00931784">
                          <w:rPr>
                            <w:rFonts w:ascii="Calibri" w:hAnsi="Calibri" w:cs="Calibri"/>
                            <w:color w:val="auto"/>
                            <w:lang w:val="en-GB"/>
                          </w:rPr>
                          <w:t>самоуправа,</w:t>
                        </w:r>
                        <w:r w:rsidRPr="00931784">
                          <w:rPr>
                            <w:rFonts w:ascii="Calibri" w:hAnsi="Calibri" w:cs="Calibri"/>
                            <w:color w:val="auto"/>
                            <w:lang w:val="mk-MK"/>
                          </w:rPr>
                          <w:t xml:space="preserve"> </w:t>
                        </w:r>
                        <w:r w:rsidRPr="00931784">
                          <w:rPr>
                            <w:rFonts w:ascii="Calibri" w:hAnsi="Calibri" w:cs="Calibri"/>
                            <w:color w:val="auto"/>
                            <w:lang w:val="en-GB"/>
                          </w:rPr>
                          <w:t>Министерството</w:t>
                        </w:r>
                        <w:r w:rsidRPr="00931784">
                          <w:rPr>
                            <w:rFonts w:ascii="Calibri" w:hAnsi="Calibri" w:cs="Calibri"/>
                            <w:color w:val="auto"/>
                            <w:lang w:val="mk-MK"/>
                          </w:rPr>
                          <w:t xml:space="preserve"> </w:t>
                        </w:r>
                        <w:r w:rsidRPr="00931784">
                          <w:rPr>
                            <w:rFonts w:ascii="Calibri" w:hAnsi="Calibri" w:cs="Calibri"/>
                            <w:color w:val="auto"/>
                            <w:lang w:val="en-GB"/>
                          </w:rPr>
                          <w:t>за</w:t>
                        </w:r>
                        <w:r w:rsidRPr="00931784">
                          <w:rPr>
                            <w:rFonts w:ascii="Calibri" w:hAnsi="Calibri" w:cs="Calibri"/>
                            <w:color w:val="auto"/>
                            <w:lang w:val="mk-MK"/>
                          </w:rPr>
                          <w:t xml:space="preserve"> </w:t>
                        </w:r>
                        <w:r w:rsidRPr="00931784">
                          <w:rPr>
                            <w:rFonts w:ascii="Calibri" w:hAnsi="Calibri" w:cs="Calibri"/>
                            <w:color w:val="auto"/>
                            <w:lang w:val="en-GB"/>
                          </w:rPr>
                          <w:t>образование. Годишен</w:t>
                        </w:r>
                        <w:r w:rsidRPr="00931784">
                          <w:rPr>
                            <w:rFonts w:ascii="Calibri" w:hAnsi="Calibri" w:cs="Calibri"/>
                            <w:color w:val="auto"/>
                            <w:lang w:val="mk-MK"/>
                          </w:rPr>
                          <w:t xml:space="preserve"> </w:t>
                        </w:r>
                        <w:r w:rsidRPr="00931784">
                          <w:rPr>
                            <w:rFonts w:ascii="Calibri" w:hAnsi="Calibri" w:cs="Calibri"/>
                            <w:color w:val="auto"/>
                            <w:lang w:val="en-GB"/>
                          </w:rPr>
                          <w:t>финансиски</w:t>
                        </w:r>
                        <w:r w:rsidRPr="00931784">
                          <w:rPr>
                            <w:rFonts w:ascii="Calibri" w:hAnsi="Calibri" w:cs="Calibri"/>
                            <w:color w:val="auto"/>
                            <w:lang w:val="mk-MK"/>
                          </w:rPr>
                          <w:t xml:space="preserve"> </w:t>
                        </w:r>
                        <w:r w:rsidRPr="00931784">
                          <w:rPr>
                            <w:rFonts w:ascii="Calibri" w:hAnsi="Calibri" w:cs="Calibri"/>
                            <w:color w:val="auto"/>
                            <w:lang w:val="en-GB"/>
                          </w:rPr>
                          <w:t>план</w:t>
                        </w:r>
                        <w:r w:rsidRPr="00931784">
                          <w:rPr>
                            <w:rFonts w:ascii="Calibri" w:hAnsi="Calibri" w:cs="Calibri"/>
                            <w:color w:val="auto"/>
                            <w:lang w:val="mk-MK"/>
                          </w:rPr>
                          <w:t xml:space="preserve"> </w:t>
                        </w:r>
                        <w:r w:rsidRPr="00931784">
                          <w:rPr>
                            <w:rFonts w:ascii="Calibri" w:hAnsi="Calibri" w:cs="Calibri"/>
                            <w:color w:val="auto"/>
                            <w:lang w:val="en-GB"/>
                          </w:rPr>
                          <w:t>се</w:t>
                        </w:r>
                        <w:r w:rsidRPr="00931784">
                          <w:rPr>
                            <w:rFonts w:ascii="Calibri" w:hAnsi="Calibri" w:cs="Calibri"/>
                            <w:color w:val="auto"/>
                            <w:lang w:val="mk-MK"/>
                          </w:rPr>
                          <w:t xml:space="preserve"> </w:t>
                        </w:r>
                        <w:r w:rsidRPr="00931784">
                          <w:rPr>
                            <w:rFonts w:ascii="Calibri" w:hAnsi="Calibri" w:cs="Calibri"/>
                            <w:color w:val="auto"/>
                            <w:lang w:val="en-GB"/>
                          </w:rPr>
                          <w:t>доставува</w:t>
                        </w:r>
                        <w:r w:rsidRPr="00931784">
                          <w:rPr>
                            <w:rFonts w:ascii="Calibri" w:hAnsi="Calibri" w:cs="Calibri"/>
                            <w:color w:val="auto"/>
                            <w:lang w:val="mk-MK"/>
                          </w:rPr>
                          <w:t xml:space="preserve"> </w:t>
                        </w:r>
                        <w:r w:rsidRPr="00931784">
                          <w:rPr>
                            <w:rFonts w:ascii="Calibri" w:hAnsi="Calibri" w:cs="Calibri"/>
                            <w:color w:val="auto"/>
                            <w:lang w:val="en-GB"/>
                          </w:rPr>
                          <w:t>до</w:t>
                        </w:r>
                        <w:r w:rsidRPr="00931784">
                          <w:rPr>
                            <w:rFonts w:ascii="Calibri" w:hAnsi="Calibri" w:cs="Calibri"/>
                            <w:color w:val="auto"/>
                            <w:lang w:val="mk-MK"/>
                          </w:rPr>
                          <w:t xml:space="preserve"> </w:t>
                        </w:r>
                        <w:r w:rsidRPr="00931784">
                          <w:rPr>
                            <w:rFonts w:ascii="Calibri" w:hAnsi="Calibri" w:cs="Calibri"/>
                            <w:color w:val="auto"/>
                            <w:lang w:val="en-GB"/>
                          </w:rPr>
                          <w:t>локалната</w:t>
                        </w:r>
                        <w:r w:rsidRPr="00931784">
                          <w:rPr>
                            <w:rFonts w:ascii="Calibri" w:hAnsi="Calibri" w:cs="Calibri"/>
                            <w:color w:val="auto"/>
                            <w:lang w:val="mk-MK"/>
                          </w:rPr>
                          <w:t xml:space="preserve"> </w:t>
                        </w:r>
                        <w:r w:rsidRPr="00931784">
                          <w:rPr>
                            <w:rFonts w:ascii="Calibri" w:hAnsi="Calibri" w:cs="Calibri"/>
                            <w:color w:val="auto"/>
                            <w:lang w:val="en-GB"/>
                          </w:rPr>
                          <w:t>самоуправа.</w:t>
                        </w:r>
                        <w:r w:rsidRPr="00931784">
                          <w:rPr>
                            <w:rFonts w:ascii="Calibri" w:hAnsi="Calibri" w:cs="Calibri"/>
                            <w:color w:val="auto"/>
                            <w:lang w:val="mk-MK"/>
                          </w:rPr>
                          <w:t xml:space="preserve"> </w:t>
                        </w:r>
                        <w:r w:rsidRPr="00931784">
                          <w:rPr>
                            <w:rFonts w:ascii="Calibri" w:hAnsi="Calibri" w:cs="Calibri"/>
                            <w:color w:val="auto"/>
                            <w:lang w:val="en-GB"/>
                          </w:rPr>
                          <w:t>Кога</w:t>
                        </w:r>
                        <w:r w:rsidRPr="00931784">
                          <w:rPr>
                            <w:rFonts w:ascii="Calibri" w:hAnsi="Calibri" w:cs="Calibri"/>
                            <w:color w:val="auto"/>
                            <w:lang w:val="mk-MK"/>
                          </w:rPr>
                          <w:t xml:space="preserve"> </w:t>
                        </w:r>
                        <w:r w:rsidRPr="00931784">
                          <w:rPr>
                            <w:rFonts w:ascii="Calibri" w:hAnsi="Calibri" w:cs="Calibri"/>
                            <w:color w:val="auto"/>
                            <w:lang w:val="en-GB"/>
                          </w:rPr>
                          <w:t>се</w:t>
                        </w:r>
                        <w:r w:rsidRPr="00931784">
                          <w:rPr>
                            <w:rFonts w:ascii="Calibri" w:hAnsi="Calibri" w:cs="Calibri"/>
                            <w:color w:val="auto"/>
                            <w:lang w:val="mk-MK"/>
                          </w:rPr>
                          <w:t xml:space="preserve"> </w:t>
                        </w:r>
                        <w:r w:rsidRPr="00931784">
                          <w:rPr>
                            <w:rFonts w:ascii="Calibri" w:hAnsi="Calibri" w:cs="Calibri"/>
                            <w:color w:val="auto"/>
                            <w:lang w:val="en-GB"/>
                          </w:rPr>
                          <w:t>изработува</w:t>
                        </w:r>
                        <w:r w:rsidRPr="00931784">
                          <w:rPr>
                            <w:rFonts w:ascii="Calibri" w:hAnsi="Calibri" w:cs="Calibri"/>
                            <w:color w:val="auto"/>
                            <w:lang w:val="mk-MK"/>
                          </w:rPr>
                          <w:t xml:space="preserve"> </w:t>
                        </w:r>
                        <w:r w:rsidRPr="00931784">
                          <w:rPr>
                            <w:rFonts w:ascii="Calibri" w:hAnsi="Calibri" w:cs="Calibri"/>
                            <w:color w:val="auto"/>
                            <w:lang w:val="en-GB"/>
                          </w:rPr>
                          <w:t>годишниот</w:t>
                        </w:r>
                        <w:r w:rsidRPr="00931784">
                          <w:rPr>
                            <w:rFonts w:ascii="Calibri" w:hAnsi="Calibri" w:cs="Calibri"/>
                            <w:color w:val="auto"/>
                            <w:lang w:val="mk-MK"/>
                          </w:rPr>
                          <w:t xml:space="preserve"> </w:t>
                        </w:r>
                        <w:r w:rsidRPr="00931784">
                          <w:rPr>
                            <w:rFonts w:ascii="Calibri" w:hAnsi="Calibri" w:cs="Calibri"/>
                            <w:color w:val="auto"/>
                            <w:lang w:val="en-GB"/>
                          </w:rPr>
                          <w:t>финансиски</w:t>
                        </w:r>
                        <w:r w:rsidRPr="00931784">
                          <w:rPr>
                            <w:rFonts w:ascii="Calibri" w:hAnsi="Calibri" w:cs="Calibri"/>
                            <w:color w:val="auto"/>
                            <w:lang w:val="mk-MK"/>
                          </w:rPr>
                          <w:t xml:space="preserve"> </w:t>
                        </w:r>
                        <w:r w:rsidRPr="00931784">
                          <w:rPr>
                            <w:rFonts w:ascii="Calibri" w:hAnsi="Calibri" w:cs="Calibri"/>
                            <w:color w:val="auto"/>
                            <w:lang w:val="en-GB"/>
                          </w:rPr>
                          <w:t>план</w:t>
                        </w:r>
                        <w:r w:rsidRPr="00931784">
                          <w:rPr>
                            <w:rFonts w:ascii="Calibri" w:hAnsi="Calibri" w:cs="Calibri"/>
                            <w:color w:val="auto"/>
                            <w:lang w:val="mk-MK"/>
                          </w:rPr>
                          <w:t xml:space="preserve"> </w:t>
                        </w:r>
                        <w:r w:rsidRPr="00931784">
                          <w:rPr>
                            <w:rFonts w:ascii="Calibri" w:hAnsi="Calibri" w:cs="Calibri"/>
                            <w:color w:val="auto"/>
                            <w:lang w:val="en-GB"/>
                          </w:rPr>
                          <w:t>се</w:t>
                        </w:r>
                        <w:r w:rsidRPr="00931784">
                          <w:rPr>
                            <w:rFonts w:ascii="Calibri" w:hAnsi="Calibri" w:cs="Calibri"/>
                            <w:color w:val="auto"/>
                            <w:lang w:val="mk-MK"/>
                          </w:rPr>
                          <w:t xml:space="preserve"> </w:t>
                        </w:r>
                        <w:r w:rsidRPr="00931784">
                          <w:rPr>
                            <w:rFonts w:ascii="Calibri" w:hAnsi="Calibri" w:cs="Calibri"/>
                            <w:color w:val="auto"/>
                            <w:lang w:val="en-GB"/>
                          </w:rPr>
                          <w:t>земаат</w:t>
                        </w:r>
                        <w:r w:rsidRPr="00931784">
                          <w:rPr>
                            <w:rFonts w:ascii="Calibri" w:hAnsi="Calibri" w:cs="Calibri"/>
                            <w:color w:val="auto"/>
                            <w:lang w:val="mk-MK"/>
                          </w:rPr>
                          <w:t xml:space="preserve"> </w:t>
                        </w:r>
                        <w:r w:rsidRPr="00931784">
                          <w:rPr>
                            <w:rFonts w:ascii="Calibri" w:hAnsi="Calibri" w:cs="Calibri"/>
                            <w:color w:val="auto"/>
                            <w:lang w:val="en-GB"/>
                          </w:rPr>
                          <w:t>во</w:t>
                        </w:r>
                        <w:r w:rsidRPr="00931784">
                          <w:rPr>
                            <w:rFonts w:ascii="Calibri" w:hAnsi="Calibri" w:cs="Calibri"/>
                            <w:color w:val="auto"/>
                            <w:lang w:val="mk-MK"/>
                          </w:rPr>
                          <w:t xml:space="preserve"> </w:t>
                        </w:r>
                        <w:r w:rsidRPr="00931784">
                          <w:rPr>
                            <w:rFonts w:ascii="Calibri" w:hAnsi="Calibri" w:cs="Calibri"/>
                            <w:color w:val="auto"/>
                            <w:lang w:val="en-GB"/>
                          </w:rPr>
                          <w:t>предвид</w:t>
                        </w:r>
                        <w:r w:rsidRPr="00931784">
                          <w:rPr>
                            <w:rFonts w:ascii="Calibri" w:hAnsi="Calibri" w:cs="Calibri"/>
                            <w:color w:val="auto"/>
                            <w:lang w:val="mk-MK"/>
                          </w:rPr>
                          <w:t xml:space="preserve"> </w:t>
                        </w:r>
                        <w:r w:rsidRPr="00931784">
                          <w:rPr>
                            <w:rFonts w:ascii="Calibri" w:hAnsi="Calibri" w:cs="Calibri"/>
                            <w:color w:val="auto"/>
                            <w:lang w:val="en-GB"/>
                          </w:rPr>
                          <w:t>трошоците</w:t>
                        </w:r>
                        <w:r w:rsidRPr="00931784">
                          <w:rPr>
                            <w:rFonts w:ascii="Calibri" w:hAnsi="Calibri" w:cs="Calibri"/>
                            <w:color w:val="auto"/>
                            <w:lang w:val="mk-MK"/>
                          </w:rPr>
                          <w:t xml:space="preserve"> </w:t>
                        </w:r>
                        <w:r w:rsidRPr="00931784">
                          <w:rPr>
                            <w:rFonts w:ascii="Calibri" w:hAnsi="Calibri" w:cs="Calibri"/>
                            <w:color w:val="auto"/>
                            <w:lang w:val="en-GB"/>
                          </w:rPr>
                          <w:t>направени</w:t>
                        </w:r>
                        <w:r w:rsidRPr="00931784">
                          <w:rPr>
                            <w:rFonts w:ascii="Calibri" w:hAnsi="Calibri" w:cs="Calibri"/>
                            <w:color w:val="auto"/>
                            <w:lang w:val="mk-MK"/>
                          </w:rPr>
                          <w:t xml:space="preserve"> </w:t>
                        </w:r>
                        <w:r w:rsidRPr="00931784">
                          <w:rPr>
                            <w:rFonts w:ascii="Calibri" w:hAnsi="Calibri" w:cs="Calibri"/>
                            <w:color w:val="auto"/>
                            <w:lang w:val="en-GB"/>
                          </w:rPr>
                          <w:t>во</w:t>
                        </w:r>
                        <w:r w:rsidRPr="00931784">
                          <w:rPr>
                            <w:rFonts w:ascii="Calibri" w:hAnsi="Calibri" w:cs="Calibri"/>
                            <w:color w:val="auto"/>
                            <w:lang w:val="mk-MK"/>
                          </w:rPr>
                          <w:t xml:space="preserve"> </w:t>
                        </w:r>
                        <w:r w:rsidRPr="00931784">
                          <w:rPr>
                            <w:rFonts w:ascii="Calibri" w:hAnsi="Calibri" w:cs="Calibri"/>
                            <w:color w:val="auto"/>
                            <w:lang w:val="en-GB"/>
                          </w:rPr>
                          <w:t>предходната</w:t>
                        </w:r>
                        <w:r w:rsidRPr="00931784">
                          <w:rPr>
                            <w:rFonts w:ascii="Calibri" w:hAnsi="Calibri" w:cs="Calibri"/>
                            <w:color w:val="auto"/>
                            <w:lang w:val="mk-MK"/>
                          </w:rPr>
                          <w:t xml:space="preserve"> </w:t>
                        </w:r>
                        <w:r w:rsidRPr="00931784">
                          <w:rPr>
                            <w:rFonts w:ascii="Calibri" w:hAnsi="Calibri" w:cs="Calibri"/>
                            <w:color w:val="auto"/>
                            <w:lang w:val="en-GB"/>
                          </w:rPr>
                          <w:t>година.</w:t>
                        </w:r>
                      </w:p>
                      <w:p w:rsidR="002F760C" w:rsidRPr="00931784" w:rsidRDefault="00965451" w:rsidP="00965451">
                        <w:pPr>
                          <w:pStyle w:val="Default"/>
                          <w:spacing w:line="288" w:lineRule="auto"/>
                          <w:jc w:val="both"/>
                          <w:rPr>
                            <w:rFonts w:ascii="Calibri" w:hAnsi="Calibri" w:cs="Calibri"/>
                            <w:color w:val="auto"/>
                            <w:lang w:val="mk-MK"/>
                          </w:rPr>
                        </w:pPr>
                        <w:r w:rsidRPr="00931784">
                          <w:rPr>
                            <w:rFonts w:ascii="Calibri" w:hAnsi="Calibri" w:cs="Calibri"/>
                            <w:color w:val="auto"/>
                            <w:lang w:val="mk-MK"/>
                          </w:rPr>
                          <w:t xml:space="preserve">              За училишниот буџет и трошоците се информирани членовите на Училишниот одбор, во кој партиципираат 3 претставници од Советот на родители и 3 претставници од Советот на општината , со што информациите се пренесуваат и до родителите и до локалната заедница.</w:t>
                        </w:r>
                      </w:p>
                      <w:p w:rsidR="00965451" w:rsidRPr="00931784" w:rsidRDefault="00965451" w:rsidP="00965451">
                        <w:pPr>
                          <w:pStyle w:val="Default"/>
                          <w:spacing w:line="288" w:lineRule="auto"/>
                          <w:jc w:val="both"/>
                          <w:rPr>
                            <w:rFonts w:ascii="Calibri" w:hAnsi="Calibri" w:cs="Calibri"/>
                            <w:color w:val="auto"/>
                            <w:lang w:val="mk-MK"/>
                          </w:rPr>
                        </w:pPr>
                      </w:p>
                      <w:p w:rsidR="00965451" w:rsidRPr="00931784" w:rsidRDefault="00965451" w:rsidP="00965451">
                        <w:pPr>
                          <w:pStyle w:val="Default"/>
                          <w:spacing w:line="288" w:lineRule="auto"/>
                          <w:jc w:val="both"/>
                          <w:rPr>
                            <w:rFonts w:ascii="Calibri" w:hAnsi="Calibri" w:cs="Calibri"/>
                            <w:color w:val="auto"/>
                          </w:rPr>
                        </w:pPr>
                      </w:p>
                    </w:tc>
                  </w:tr>
                </w:tbl>
                <w:p w:rsidR="002F760C" w:rsidRPr="00931784" w:rsidRDefault="002F760C">
                  <w:pPr>
                    <w:spacing w:line="288" w:lineRule="auto"/>
                    <w:jc w:val="both"/>
                    <w:rPr>
                      <w:rFonts w:ascii="Calibri" w:hAnsi="Calibri" w:cs="Calibri"/>
                      <w:sz w:val="24"/>
                      <w:szCs w:val="24"/>
                      <w:lang w:val="en-US"/>
                    </w:rPr>
                  </w:pPr>
                </w:p>
              </w:tc>
            </w:tr>
            <w:tr w:rsidR="002F760C" w:rsidRPr="00931784" w:rsidTr="00965451">
              <w:trPr>
                <w:jc w:val="center"/>
              </w:trPr>
              <w:tc>
                <w:tcPr>
                  <w:tcW w:w="5000" w:type="pct"/>
                  <w:gridSpan w:val="4"/>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0F6FC6"/>
                  <w:hideMark/>
                </w:tcPr>
                <w:p w:rsidR="002F760C" w:rsidRPr="00931784" w:rsidRDefault="002F760C">
                  <w:pPr>
                    <w:spacing w:line="288" w:lineRule="auto"/>
                    <w:jc w:val="center"/>
                    <w:rPr>
                      <w:rFonts w:ascii="Calibri" w:hAnsi="Calibri" w:cs="Calibri"/>
                      <w:b/>
                      <w:bCs/>
                      <w:lang w:val="mk-MK"/>
                    </w:rPr>
                  </w:pPr>
                  <w:r w:rsidRPr="00931784">
                    <w:rPr>
                      <w:rFonts w:ascii="Calibri" w:hAnsi="Calibri" w:cs="Calibri"/>
                      <w:b/>
                      <w:bCs/>
                      <w:lang w:val="mk-MK"/>
                    </w:rPr>
                    <w:lastRenderedPageBreak/>
                    <w:t>ОСУ</w:t>
                  </w:r>
                  <w:r w:rsidRPr="00931784">
                    <w:rPr>
                      <w:rFonts w:ascii="Calibri" w:hAnsi="Calibri" w:cs="Calibri"/>
                      <w:b/>
                      <w:bCs/>
                    </w:rPr>
                    <w:t xml:space="preserve"> "</w:t>
                  </w:r>
                  <w:r w:rsidRPr="00931784">
                    <w:rPr>
                      <w:rFonts w:ascii="Calibri" w:hAnsi="Calibri" w:cs="Calibri"/>
                      <w:b/>
                      <w:bCs/>
                      <w:lang w:val="mk-MK"/>
                    </w:rPr>
                    <w:t>АЦО РУСКОВСКИ</w:t>
                  </w:r>
                  <w:r w:rsidRPr="00931784">
                    <w:rPr>
                      <w:rFonts w:ascii="Calibri" w:hAnsi="Calibri" w:cs="Calibri"/>
                      <w:b/>
                      <w:bCs/>
                    </w:rPr>
                    <w:t xml:space="preserve">" </w:t>
                  </w:r>
                  <w:r w:rsidRPr="00931784">
                    <w:rPr>
                      <w:rFonts w:ascii="Calibri" w:hAnsi="Calibri" w:cs="Calibri"/>
                      <w:b/>
                      <w:bCs/>
                      <w:lang w:val="mk-MK"/>
                    </w:rPr>
                    <w:t>-</w:t>
                  </w:r>
                  <w:r w:rsidRPr="00931784">
                    <w:rPr>
                      <w:rFonts w:ascii="Calibri" w:hAnsi="Calibri" w:cs="Calibri"/>
                      <w:b/>
                      <w:bCs/>
                    </w:rPr>
                    <w:t xml:space="preserve"> </w:t>
                  </w:r>
                  <w:r w:rsidRPr="00931784">
                    <w:rPr>
                      <w:rFonts w:ascii="Calibri" w:hAnsi="Calibri" w:cs="Calibri"/>
                      <w:b/>
                      <w:bCs/>
                      <w:lang w:val="mk-MK"/>
                    </w:rPr>
                    <w:t>БЕРОВО</w:t>
                  </w:r>
                </w:p>
                <w:p w:rsidR="002F760C" w:rsidRPr="00931784" w:rsidRDefault="002F760C">
                  <w:pPr>
                    <w:spacing w:line="288" w:lineRule="auto"/>
                    <w:jc w:val="center"/>
                    <w:rPr>
                      <w:rFonts w:ascii="Calibri" w:hAnsi="Calibri" w:cs="Calibri"/>
                      <w:b/>
                      <w:bCs/>
                      <w:lang w:val="mk-MK"/>
                    </w:rPr>
                  </w:pPr>
                  <w:r w:rsidRPr="00931784">
                    <w:rPr>
                      <w:rFonts w:ascii="Calibri" w:hAnsi="Calibri" w:cs="Calibri"/>
                      <w:b/>
                      <w:bCs/>
                      <w:lang w:val="mk-MK"/>
                    </w:rPr>
                    <w:t>СОБИРАЊЕ НА ПОДАТОЦИ (КОИ ПОДАТОЦИ СЕ СОБРАНИ: КОИ МЕТОДИ СЕ КОРИСТЕНИ).</w:t>
                  </w:r>
                </w:p>
                <w:p w:rsidR="002F760C" w:rsidRPr="00931784" w:rsidRDefault="002F760C">
                  <w:pPr>
                    <w:spacing w:line="288" w:lineRule="auto"/>
                    <w:jc w:val="center"/>
                    <w:rPr>
                      <w:rFonts w:ascii="Calibri" w:hAnsi="Calibri" w:cs="Calibri"/>
                      <w:b/>
                      <w:bCs/>
                      <w:sz w:val="24"/>
                      <w:szCs w:val="24"/>
                      <w:lang w:val="en-US"/>
                    </w:rPr>
                  </w:pPr>
                  <w:r w:rsidRPr="00931784">
                    <w:rPr>
                      <w:rFonts w:ascii="Calibri" w:hAnsi="Calibri" w:cs="Calibri"/>
                      <w:b/>
                      <w:bCs/>
                      <w:lang w:val="mk-MK"/>
                    </w:rPr>
                    <w:t>(I) ОБРАБОТКА НА ДОКУМЕНТИ</w:t>
                  </w:r>
                </w:p>
              </w:tc>
            </w:tr>
            <w:tr w:rsidR="002F760C" w:rsidRPr="00931784" w:rsidTr="00965451">
              <w:trPr>
                <w:jc w:val="center"/>
              </w:trPr>
              <w:tc>
                <w:tcPr>
                  <w:tcW w:w="960" w:type="pct"/>
                  <w:tcBorders>
                    <w:top w:val="single" w:sz="8" w:space="0" w:color="548DD4" w:themeColor="text2" w:themeTint="99"/>
                    <w:left w:val="single" w:sz="8" w:space="0" w:color="548DD4" w:themeColor="text2" w:themeTint="99"/>
                    <w:bottom w:val="single" w:sz="8" w:space="0" w:color="548DD4" w:themeColor="text2" w:themeTint="99"/>
                    <w:right w:val="single" w:sz="24" w:space="0" w:color="FFFFFF"/>
                  </w:tcBorders>
                  <w:shd w:val="clear" w:color="auto" w:fill="0F6FC6"/>
                  <w:vAlign w:val="center"/>
                  <w:hideMark/>
                </w:tcPr>
                <w:p w:rsidR="002F760C" w:rsidRPr="00931784" w:rsidRDefault="002F760C">
                  <w:pPr>
                    <w:spacing w:line="288" w:lineRule="auto"/>
                    <w:jc w:val="center"/>
                    <w:rPr>
                      <w:rFonts w:ascii="Calibri" w:hAnsi="Calibri" w:cs="Calibri"/>
                      <w:b/>
                      <w:bCs/>
                      <w:lang w:val="mk-MK"/>
                    </w:rPr>
                  </w:pPr>
                  <w:r w:rsidRPr="00931784">
                    <w:rPr>
                      <w:rFonts w:ascii="Calibri" w:hAnsi="Calibri" w:cs="Calibri"/>
                      <w:b/>
                      <w:bCs/>
                      <w:lang w:val="mk-MK"/>
                    </w:rPr>
                    <w:t xml:space="preserve">НАВЕДЕТЕ ГИ ДРУГИТЕ МЕТОДИ КОИ СЕ КОРИСТЕНИ ЗА СОБИРАЊЕ НА </w:t>
                  </w:r>
                  <w:r w:rsidRPr="00931784">
                    <w:rPr>
                      <w:rFonts w:ascii="Calibri" w:hAnsi="Calibri" w:cs="Calibri"/>
                      <w:b/>
                      <w:bCs/>
                      <w:lang w:val="mk-MK"/>
                    </w:rPr>
                    <w:lastRenderedPageBreak/>
                    <w:t>ПОДАТОЦИ</w:t>
                  </w:r>
                </w:p>
              </w:tc>
              <w:tc>
                <w:tcPr>
                  <w:tcW w:w="947" w:type="pct"/>
                  <w:gridSpan w:val="2"/>
                  <w:tcBorders>
                    <w:top w:val="single" w:sz="8" w:space="0" w:color="548DD4" w:themeColor="text2" w:themeTint="99"/>
                    <w:left w:val="single" w:sz="6" w:space="0" w:color="FFFFFF"/>
                    <w:bottom w:val="single" w:sz="8" w:space="0" w:color="548DD4" w:themeColor="text2" w:themeTint="99"/>
                    <w:right w:val="single" w:sz="6" w:space="0" w:color="FFFFFF"/>
                  </w:tcBorders>
                  <w:shd w:val="clear" w:color="auto" w:fill="0F6FC6"/>
                  <w:vAlign w:val="center"/>
                  <w:hideMark/>
                </w:tcPr>
                <w:p w:rsidR="002F760C" w:rsidRPr="00931784" w:rsidRDefault="002F760C">
                  <w:pPr>
                    <w:spacing w:line="288" w:lineRule="auto"/>
                    <w:jc w:val="center"/>
                    <w:rPr>
                      <w:rFonts w:ascii="Calibri" w:hAnsi="Calibri" w:cs="Calibri"/>
                      <w:b/>
                      <w:lang w:val="mk-MK"/>
                    </w:rPr>
                  </w:pPr>
                  <w:r w:rsidRPr="00931784">
                    <w:rPr>
                      <w:rFonts w:ascii="Calibri" w:hAnsi="Calibri" w:cs="Calibri"/>
                      <w:b/>
                      <w:lang w:val="mk-MK"/>
                    </w:rPr>
                    <w:lastRenderedPageBreak/>
                    <w:t>УЧЕСТВО: КОЈ БЕШЕ ВКЛУЧЕН ВО СОБИРАЊЕ НА ОВИЕ ИНФОРМАЦИИ</w:t>
                  </w:r>
                </w:p>
              </w:tc>
              <w:tc>
                <w:tcPr>
                  <w:tcW w:w="3093" w:type="pct"/>
                  <w:tcBorders>
                    <w:top w:val="single" w:sz="8" w:space="0" w:color="548DD4" w:themeColor="text2" w:themeTint="99"/>
                    <w:left w:val="single" w:sz="6" w:space="0" w:color="FFFFFF"/>
                    <w:bottom w:val="single" w:sz="8" w:space="0" w:color="548DD4" w:themeColor="text2" w:themeTint="99"/>
                    <w:right w:val="single" w:sz="8" w:space="0" w:color="548DD4" w:themeColor="text2" w:themeTint="99"/>
                  </w:tcBorders>
                  <w:shd w:val="clear" w:color="auto" w:fill="0F6FC6"/>
                  <w:vAlign w:val="center"/>
                  <w:hideMark/>
                </w:tcPr>
                <w:p w:rsidR="002F760C" w:rsidRPr="00931784" w:rsidRDefault="002F760C">
                  <w:pPr>
                    <w:spacing w:line="288" w:lineRule="auto"/>
                    <w:jc w:val="center"/>
                    <w:rPr>
                      <w:rFonts w:ascii="Calibri" w:hAnsi="Calibri" w:cs="Calibri"/>
                      <w:b/>
                      <w:lang w:val="mk-MK"/>
                    </w:rPr>
                  </w:pPr>
                  <w:r w:rsidRPr="00931784">
                    <w:rPr>
                      <w:rFonts w:ascii="Calibri" w:hAnsi="Calibri" w:cs="Calibri"/>
                      <w:b/>
                      <w:lang w:val="mk-MK"/>
                    </w:rPr>
                    <w:t>КОИ ИНФОРМАЦИИ СЕ СОБРАНИ?</w:t>
                  </w:r>
                </w:p>
              </w:tc>
            </w:tr>
            <w:tr w:rsidR="002F760C" w:rsidRPr="00931784" w:rsidTr="00965451">
              <w:trPr>
                <w:trHeight w:val="8911"/>
                <w:jc w:val="center"/>
              </w:trPr>
              <w:tc>
                <w:tcPr>
                  <w:tcW w:w="960" w:type="pct"/>
                  <w:tcBorders>
                    <w:top w:val="single" w:sz="8" w:space="0" w:color="548DD4" w:themeColor="text2" w:themeTint="99"/>
                    <w:left w:val="single" w:sz="8" w:space="0" w:color="548DD4" w:themeColor="text2" w:themeTint="99"/>
                    <w:bottom w:val="single" w:sz="8" w:space="0" w:color="548DD4" w:themeColor="text2" w:themeTint="99"/>
                    <w:right w:val="single" w:sz="24" w:space="0" w:color="FFFFFF"/>
                  </w:tcBorders>
                  <w:shd w:val="clear" w:color="auto" w:fill="0F6FC6"/>
                  <w:vAlign w:val="center"/>
                </w:tcPr>
                <w:p w:rsidR="002F760C" w:rsidRPr="00931784" w:rsidRDefault="002F760C">
                  <w:pPr>
                    <w:spacing w:line="288" w:lineRule="auto"/>
                    <w:ind w:left="-247"/>
                    <w:jc w:val="center"/>
                    <w:rPr>
                      <w:rFonts w:ascii="Calibri" w:hAnsi="Calibri" w:cs="Calibri"/>
                      <w:b/>
                      <w:lang w:val="mk-MK"/>
                    </w:rPr>
                  </w:pPr>
                  <w:r w:rsidRPr="00931784">
                    <w:rPr>
                      <w:rFonts w:ascii="Calibri" w:hAnsi="Calibri" w:cs="Calibri"/>
                      <w:b/>
                      <w:lang w:val="mk-MK"/>
                    </w:rPr>
                    <w:lastRenderedPageBreak/>
                    <w:t>ПРАШАЛНИК ЗА</w:t>
                  </w:r>
                </w:p>
                <w:p w:rsidR="002F760C" w:rsidRPr="00931784" w:rsidRDefault="002F760C">
                  <w:pPr>
                    <w:spacing w:line="288" w:lineRule="auto"/>
                    <w:ind w:left="-247"/>
                    <w:jc w:val="center"/>
                    <w:rPr>
                      <w:rFonts w:ascii="Calibri" w:hAnsi="Calibri" w:cs="Calibri"/>
                      <w:b/>
                      <w:lang w:val="mk-MK"/>
                    </w:rPr>
                  </w:pPr>
                  <w:r w:rsidRPr="00931784">
                    <w:rPr>
                      <w:rFonts w:ascii="Calibri" w:hAnsi="Calibri" w:cs="Calibri"/>
                      <w:b/>
                      <w:lang w:val="mk-MK"/>
                    </w:rPr>
                    <w:t>НАСТАВНИЦИ</w:t>
                  </w:r>
                </w:p>
                <w:p w:rsidR="002F760C" w:rsidRPr="00931784" w:rsidRDefault="002F760C">
                  <w:pPr>
                    <w:spacing w:line="288" w:lineRule="auto"/>
                    <w:ind w:left="-247"/>
                    <w:rPr>
                      <w:rFonts w:ascii="Calibri" w:hAnsi="Calibri" w:cs="Calibri"/>
                      <w:b/>
                      <w:lang w:val="mk-MK"/>
                    </w:rPr>
                  </w:pPr>
                </w:p>
                <w:p w:rsidR="002F760C" w:rsidRPr="00931784" w:rsidRDefault="002F760C">
                  <w:pPr>
                    <w:spacing w:line="288" w:lineRule="auto"/>
                    <w:ind w:left="-247"/>
                    <w:jc w:val="center"/>
                    <w:rPr>
                      <w:rFonts w:ascii="Calibri" w:hAnsi="Calibri" w:cs="Calibri"/>
                      <w:b/>
                      <w:lang w:val="mk-MK"/>
                    </w:rPr>
                  </w:pPr>
                  <w:r w:rsidRPr="00931784">
                    <w:rPr>
                      <w:rFonts w:ascii="Calibri" w:hAnsi="Calibri" w:cs="Calibri"/>
                      <w:b/>
                      <w:lang w:val="mk-MK"/>
                    </w:rPr>
                    <w:t>СТАТИСТИЧКИ МЕТОД</w:t>
                  </w:r>
                </w:p>
                <w:p w:rsidR="002F760C" w:rsidRPr="00931784" w:rsidRDefault="002F760C">
                  <w:pPr>
                    <w:spacing w:line="288" w:lineRule="auto"/>
                    <w:ind w:left="-247"/>
                    <w:rPr>
                      <w:rFonts w:ascii="Calibri" w:hAnsi="Calibri" w:cs="Calibri"/>
                      <w:b/>
                      <w:lang w:val="mk-MK"/>
                    </w:rPr>
                  </w:pPr>
                </w:p>
                <w:p w:rsidR="002F760C" w:rsidRPr="00931784" w:rsidRDefault="002F760C">
                  <w:pPr>
                    <w:spacing w:line="288" w:lineRule="auto"/>
                    <w:ind w:left="-247"/>
                    <w:jc w:val="center"/>
                    <w:rPr>
                      <w:rFonts w:ascii="Calibri" w:hAnsi="Calibri" w:cs="Calibri"/>
                      <w:b/>
                      <w:bCs/>
                      <w:lang w:val="mk-MK"/>
                    </w:rPr>
                  </w:pPr>
                  <w:r w:rsidRPr="00931784">
                    <w:rPr>
                      <w:rFonts w:ascii="Calibri" w:hAnsi="Calibri" w:cs="Calibri"/>
                      <w:b/>
                      <w:lang w:val="mk-MK"/>
                    </w:rPr>
                    <w:t>АНАЛИЗА</w:t>
                  </w:r>
                </w:p>
              </w:tc>
              <w:tc>
                <w:tcPr>
                  <w:tcW w:w="947" w:type="pct"/>
                  <w:gridSpan w:val="2"/>
                  <w:tcBorders>
                    <w:top w:val="single" w:sz="8" w:space="0" w:color="548DD4" w:themeColor="text2" w:themeTint="99"/>
                    <w:left w:val="single" w:sz="8" w:space="0" w:color="FFFFFF"/>
                    <w:bottom w:val="single" w:sz="8" w:space="0" w:color="548DD4" w:themeColor="text2" w:themeTint="99"/>
                    <w:right w:val="single" w:sz="8" w:space="0" w:color="548DD4" w:themeColor="text2" w:themeTint="99"/>
                  </w:tcBorders>
                  <w:shd w:val="clear" w:color="auto" w:fill="FFFFFF" w:themeFill="background1"/>
                </w:tcPr>
                <w:p w:rsidR="002F760C" w:rsidRPr="00931784" w:rsidRDefault="002F760C">
                  <w:pPr>
                    <w:spacing w:line="288" w:lineRule="auto"/>
                    <w:rPr>
                      <w:rFonts w:ascii="Calibri" w:hAnsi="Calibri" w:cs="Calibri"/>
                      <w:b/>
                      <w:bCs/>
                      <w:sz w:val="24"/>
                      <w:szCs w:val="24"/>
                      <w:lang w:val="mk-MK"/>
                    </w:rPr>
                  </w:pPr>
                </w:p>
                <w:p w:rsidR="002F760C" w:rsidRPr="00931784" w:rsidRDefault="002F760C">
                  <w:pPr>
                    <w:spacing w:line="288" w:lineRule="auto"/>
                    <w:jc w:val="both"/>
                    <w:rPr>
                      <w:rFonts w:ascii="Calibri" w:hAnsi="Calibri" w:cs="Calibri"/>
                      <w:b/>
                      <w:bCs/>
                      <w:sz w:val="24"/>
                      <w:szCs w:val="24"/>
                      <w:lang w:val="mk-MK"/>
                    </w:rPr>
                  </w:pPr>
                  <w:r w:rsidRPr="00931784">
                    <w:rPr>
                      <w:rFonts w:ascii="Calibri" w:hAnsi="Calibri" w:cs="Calibri"/>
                      <w:b/>
                      <w:bCs/>
                      <w:sz w:val="24"/>
                      <w:szCs w:val="24"/>
                      <w:lang w:val="mk-MK"/>
                    </w:rPr>
                    <w:t>Тим за самоевалуација</w:t>
                  </w:r>
                </w:p>
                <w:p w:rsidR="002F760C" w:rsidRPr="00931784" w:rsidRDefault="002F760C">
                  <w:pPr>
                    <w:spacing w:line="288" w:lineRule="auto"/>
                    <w:jc w:val="both"/>
                    <w:rPr>
                      <w:rFonts w:ascii="Calibri" w:hAnsi="Calibri" w:cs="Calibri"/>
                      <w:b/>
                      <w:bCs/>
                      <w:sz w:val="24"/>
                      <w:szCs w:val="24"/>
                      <w:lang w:val="mk-MK"/>
                    </w:rPr>
                  </w:pPr>
                </w:p>
                <w:p w:rsidR="002F760C" w:rsidRPr="00931784" w:rsidRDefault="002F760C">
                  <w:pPr>
                    <w:spacing w:line="288" w:lineRule="auto"/>
                    <w:jc w:val="both"/>
                    <w:rPr>
                      <w:rFonts w:ascii="Calibri" w:hAnsi="Calibri" w:cs="Calibri"/>
                      <w:b/>
                      <w:bCs/>
                      <w:sz w:val="24"/>
                      <w:szCs w:val="24"/>
                      <w:lang w:val="mk-MK"/>
                    </w:rPr>
                  </w:pPr>
                  <w:r w:rsidRPr="00931784">
                    <w:rPr>
                      <w:rFonts w:ascii="Calibri" w:hAnsi="Calibri" w:cs="Calibri"/>
                      <w:b/>
                      <w:sz w:val="24"/>
                      <w:szCs w:val="24"/>
                      <w:lang w:val="mk-MK"/>
                    </w:rPr>
                    <w:t xml:space="preserve"> </w:t>
                  </w:r>
                  <w:r w:rsidRPr="00931784">
                    <w:rPr>
                      <w:rFonts w:ascii="Calibri" w:hAnsi="Calibri" w:cs="Calibri"/>
                      <w:sz w:val="24"/>
                      <w:szCs w:val="24"/>
                      <w:lang w:val="mk-MK"/>
                    </w:rPr>
                    <w:t>Гоце Џалевски</w:t>
                  </w:r>
                </w:p>
                <w:p w:rsidR="002F760C" w:rsidRPr="00931784" w:rsidRDefault="002F760C">
                  <w:pPr>
                    <w:spacing w:line="288" w:lineRule="auto"/>
                    <w:jc w:val="both"/>
                    <w:rPr>
                      <w:rFonts w:ascii="Calibri" w:hAnsi="Calibri" w:cs="Calibri"/>
                      <w:sz w:val="24"/>
                      <w:szCs w:val="24"/>
                      <w:lang w:val="mk-MK"/>
                    </w:rPr>
                  </w:pPr>
                  <w:r w:rsidRPr="00931784">
                    <w:rPr>
                      <w:rFonts w:ascii="Calibri" w:hAnsi="Calibri" w:cs="Calibri"/>
                      <w:sz w:val="24"/>
                      <w:szCs w:val="24"/>
                      <w:lang w:val="mk-MK"/>
                    </w:rPr>
                    <w:t xml:space="preserve"> Марина Гошевска</w:t>
                  </w:r>
                </w:p>
                <w:p w:rsidR="002F760C" w:rsidRPr="00931784" w:rsidRDefault="002F760C">
                  <w:pPr>
                    <w:spacing w:line="288" w:lineRule="auto"/>
                    <w:jc w:val="both"/>
                    <w:rPr>
                      <w:rFonts w:ascii="Calibri" w:hAnsi="Calibri" w:cs="Calibri"/>
                      <w:sz w:val="24"/>
                      <w:szCs w:val="24"/>
                      <w:lang w:val="mk-MK"/>
                    </w:rPr>
                  </w:pPr>
                  <w:r w:rsidRPr="00931784">
                    <w:rPr>
                      <w:rFonts w:ascii="Calibri" w:hAnsi="Calibri" w:cs="Calibri"/>
                      <w:sz w:val="24"/>
                      <w:szCs w:val="24"/>
                      <w:lang w:val="mk-MK"/>
                    </w:rPr>
                    <w:t xml:space="preserve"> Иво Калаџиски </w:t>
                  </w:r>
                </w:p>
                <w:p w:rsidR="002F760C" w:rsidRPr="00931784" w:rsidRDefault="002F760C">
                  <w:pPr>
                    <w:spacing w:line="288" w:lineRule="auto"/>
                    <w:jc w:val="both"/>
                    <w:rPr>
                      <w:rFonts w:ascii="Calibri" w:hAnsi="Calibri" w:cs="Calibri"/>
                      <w:sz w:val="24"/>
                      <w:szCs w:val="24"/>
                      <w:lang w:val="mk-MK"/>
                    </w:rPr>
                  </w:pPr>
                  <w:r w:rsidRPr="00931784">
                    <w:rPr>
                      <w:rFonts w:ascii="Calibri" w:hAnsi="Calibri" w:cs="Calibri"/>
                      <w:sz w:val="24"/>
                      <w:szCs w:val="24"/>
                      <w:lang w:val="mk-MK"/>
                    </w:rPr>
                    <w:t xml:space="preserve"> Анче Тушевска</w:t>
                  </w:r>
                </w:p>
                <w:p w:rsidR="002F760C" w:rsidRPr="00931784" w:rsidRDefault="002F760C">
                  <w:pPr>
                    <w:spacing w:line="288" w:lineRule="auto"/>
                    <w:jc w:val="both"/>
                    <w:rPr>
                      <w:rFonts w:ascii="Calibri" w:hAnsi="Calibri" w:cs="Calibri"/>
                      <w:sz w:val="24"/>
                      <w:szCs w:val="24"/>
                      <w:lang w:val="mk-MK"/>
                    </w:rPr>
                  </w:pPr>
                  <w:r w:rsidRPr="00931784">
                    <w:rPr>
                      <w:rFonts w:ascii="Calibri" w:hAnsi="Calibri" w:cs="Calibri"/>
                      <w:sz w:val="24"/>
                      <w:szCs w:val="24"/>
                      <w:lang w:val="mk-MK"/>
                    </w:rPr>
                    <w:t xml:space="preserve"> Борче Кракутовски</w:t>
                  </w:r>
                </w:p>
                <w:p w:rsidR="002F760C" w:rsidRPr="00931784" w:rsidRDefault="002F760C">
                  <w:pPr>
                    <w:spacing w:line="288" w:lineRule="auto"/>
                    <w:jc w:val="both"/>
                    <w:rPr>
                      <w:rFonts w:ascii="Calibri" w:hAnsi="Calibri" w:cs="Calibri"/>
                      <w:sz w:val="24"/>
                      <w:szCs w:val="24"/>
                      <w:lang w:val="mk-MK"/>
                    </w:rPr>
                  </w:pPr>
                  <w:r w:rsidRPr="00931784">
                    <w:rPr>
                      <w:rFonts w:ascii="Calibri" w:hAnsi="Calibri" w:cs="Calibri"/>
                      <w:sz w:val="24"/>
                      <w:szCs w:val="24"/>
                      <w:lang w:val="mk-MK"/>
                    </w:rPr>
                    <w:t xml:space="preserve"> Јованчо Постоловски</w:t>
                  </w:r>
                </w:p>
                <w:p w:rsidR="002F760C" w:rsidRPr="00931784" w:rsidRDefault="002F760C">
                  <w:pPr>
                    <w:spacing w:line="288" w:lineRule="auto"/>
                    <w:jc w:val="both"/>
                    <w:rPr>
                      <w:rFonts w:ascii="Calibri" w:hAnsi="Calibri" w:cs="Calibri"/>
                      <w:sz w:val="24"/>
                      <w:szCs w:val="24"/>
                      <w:lang w:val="mk-MK"/>
                    </w:rPr>
                  </w:pPr>
                  <w:r w:rsidRPr="00931784">
                    <w:rPr>
                      <w:rFonts w:ascii="Calibri" w:hAnsi="Calibri" w:cs="Calibri"/>
                      <w:sz w:val="24"/>
                      <w:szCs w:val="24"/>
                      <w:lang w:val="mk-MK"/>
                    </w:rPr>
                    <w:t>Александра Мирчиќ</w:t>
                  </w:r>
                </w:p>
                <w:p w:rsidR="002F760C" w:rsidRPr="00931784" w:rsidRDefault="002F760C">
                  <w:pPr>
                    <w:spacing w:line="288" w:lineRule="auto"/>
                    <w:jc w:val="both"/>
                    <w:rPr>
                      <w:rFonts w:ascii="Calibri" w:hAnsi="Calibri" w:cs="Calibri"/>
                      <w:sz w:val="24"/>
                      <w:szCs w:val="24"/>
                      <w:lang w:val="mk-MK"/>
                    </w:rPr>
                  </w:pPr>
                  <w:r w:rsidRPr="00931784">
                    <w:rPr>
                      <w:rFonts w:ascii="Calibri" w:hAnsi="Calibri" w:cs="Calibri"/>
                      <w:sz w:val="24"/>
                      <w:szCs w:val="24"/>
                      <w:lang w:val="mk-MK"/>
                    </w:rPr>
                    <w:t>Жаклина Аврамска</w:t>
                  </w:r>
                </w:p>
                <w:p w:rsidR="002F760C" w:rsidRPr="00931784" w:rsidRDefault="002F760C">
                  <w:pPr>
                    <w:spacing w:line="288" w:lineRule="auto"/>
                    <w:jc w:val="both"/>
                    <w:rPr>
                      <w:rFonts w:ascii="Calibri" w:hAnsi="Calibri" w:cs="Calibri"/>
                      <w:bCs/>
                      <w:sz w:val="24"/>
                      <w:szCs w:val="24"/>
                      <w:lang w:val="mk-MK"/>
                    </w:rPr>
                  </w:pPr>
                </w:p>
              </w:tc>
              <w:tc>
                <w:tcPr>
                  <w:tcW w:w="3093" w:type="pct"/>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FFFFFF" w:themeFill="background1"/>
                  <w:hideMark/>
                </w:tcPr>
                <w:p w:rsidR="002F760C" w:rsidRPr="00931784" w:rsidRDefault="002F760C" w:rsidP="00965451">
                  <w:pPr>
                    <w:shd w:val="clear" w:color="auto" w:fill="FFFFFF" w:themeFill="background1"/>
                    <w:spacing w:line="288" w:lineRule="auto"/>
                    <w:jc w:val="both"/>
                    <w:rPr>
                      <w:rFonts w:ascii="Calibri" w:hAnsi="Calibri" w:cs="Calibri"/>
                      <w:sz w:val="24"/>
                      <w:szCs w:val="24"/>
                      <w:lang w:val="en-US"/>
                    </w:rPr>
                  </w:pPr>
                  <w:r w:rsidRPr="00931784">
                    <w:rPr>
                      <w:rFonts w:ascii="Calibri" w:hAnsi="Calibri" w:cs="Calibri"/>
                      <w:sz w:val="24"/>
                      <w:szCs w:val="24"/>
                      <w:lang w:val="mk-MK"/>
                    </w:rPr>
                    <w:t xml:space="preserve">  </w:t>
                  </w:r>
                </w:p>
                <w:p w:rsidR="002F760C" w:rsidRPr="00931784" w:rsidRDefault="002F760C">
                  <w:pPr>
                    <w:spacing w:line="288" w:lineRule="auto"/>
                    <w:jc w:val="both"/>
                    <w:rPr>
                      <w:rFonts w:ascii="Calibri" w:hAnsi="Calibri" w:cs="Calibri"/>
                      <w:sz w:val="24"/>
                      <w:szCs w:val="24"/>
                      <w:lang w:val="mk-MK"/>
                    </w:rPr>
                  </w:pPr>
                  <w:r w:rsidRPr="00931784">
                    <w:rPr>
                      <w:rFonts w:ascii="Calibri" w:hAnsi="Calibri" w:cs="Calibri"/>
                      <w:lang w:val="mk-MK"/>
                    </w:rPr>
                    <w:t xml:space="preserve">            </w:t>
                  </w:r>
                  <w:r w:rsidRPr="00931784">
                    <w:rPr>
                      <w:rFonts w:ascii="Calibri" w:hAnsi="Calibri" w:cs="Calibri"/>
                      <w:sz w:val="24"/>
                      <w:szCs w:val="24"/>
                      <w:lang w:val="mk-MK"/>
                    </w:rPr>
                    <w:t>Овој прашалник беше спроведен во мај 2022 година и со него беа опфатени</w:t>
                  </w:r>
                  <w:r w:rsidRPr="00931784">
                    <w:rPr>
                      <w:rFonts w:ascii="Calibri" w:hAnsi="Calibri" w:cs="Calibri"/>
                      <w:sz w:val="24"/>
                      <w:szCs w:val="24"/>
                      <w:lang w:val="en-US"/>
                    </w:rPr>
                    <w:t xml:space="preserve"> 36</w:t>
                  </w:r>
                  <w:r w:rsidRPr="00931784">
                    <w:rPr>
                      <w:rFonts w:ascii="Calibri" w:hAnsi="Calibri" w:cs="Calibri"/>
                      <w:sz w:val="24"/>
                      <w:szCs w:val="24"/>
                      <w:lang w:val="mk-MK"/>
                    </w:rPr>
                    <w:t xml:space="preserve">  наставници.</w:t>
                  </w:r>
                </w:p>
                <w:p w:rsidR="002F760C" w:rsidRPr="00931784" w:rsidRDefault="002F760C">
                  <w:pPr>
                    <w:spacing w:line="288" w:lineRule="auto"/>
                    <w:jc w:val="both"/>
                    <w:rPr>
                      <w:rFonts w:ascii="Calibri" w:hAnsi="Calibri" w:cs="Calibri"/>
                      <w:sz w:val="24"/>
                      <w:szCs w:val="24"/>
                      <w:lang w:val="mk-MK"/>
                    </w:rPr>
                  </w:pPr>
                  <w:r w:rsidRPr="00931784">
                    <w:rPr>
                      <w:rFonts w:ascii="Calibri" w:hAnsi="Calibri" w:cs="Calibri"/>
                      <w:sz w:val="24"/>
                      <w:szCs w:val="24"/>
                      <w:lang w:val="mk-MK"/>
                    </w:rPr>
                    <w:t xml:space="preserve">             Целта на овој прашалник е да се согледаат промените кои настанале во поглед на просторни капацитети, нагледни средства и материјали, наставен кадар и негово стручно усовршување и во финансиското работење на училиштето. </w:t>
                  </w:r>
                </w:p>
                <w:p w:rsidR="002F760C" w:rsidRPr="00931784" w:rsidRDefault="002F760C" w:rsidP="00A6149A">
                  <w:pPr>
                    <w:pStyle w:val="ListParagraph"/>
                    <w:numPr>
                      <w:ilvl w:val="0"/>
                      <w:numId w:val="17"/>
                    </w:numPr>
                    <w:autoSpaceDE w:val="0"/>
                    <w:autoSpaceDN w:val="0"/>
                    <w:spacing w:after="0" w:line="288" w:lineRule="auto"/>
                    <w:rPr>
                      <w:rFonts w:cs="Calibri"/>
                      <w:b/>
                      <w:sz w:val="24"/>
                      <w:szCs w:val="24"/>
                      <w:lang w:val="mk-MK"/>
                    </w:rPr>
                  </w:pPr>
                  <w:r w:rsidRPr="00931784">
                    <w:rPr>
                      <w:rFonts w:cs="Calibri"/>
                      <w:sz w:val="24"/>
                      <w:szCs w:val="24"/>
                      <w:lang w:val="mk-MK"/>
                    </w:rPr>
                    <w:t>Од спроведената анкета наставниот кадар и стручните соработници сметаат дека</w:t>
                  </w:r>
                  <w:r w:rsidRPr="00931784">
                    <w:rPr>
                      <w:rFonts w:cs="Calibri"/>
                      <w:sz w:val="24"/>
                      <w:szCs w:val="24"/>
                    </w:rPr>
                    <w:t>:</w:t>
                  </w:r>
                  <w:r w:rsidRPr="00931784">
                    <w:rPr>
                      <w:rFonts w:cs="Calibri"/>
                      <w:sz w:val="24"/>
                      <w:szCs w:val="24"/>
                      <w:lang w:val="mk-MK"/>
                    </w:rPr>
                    <w:t xml:space="preserve"> </w:t>
                  </w:r>
                </w:p>
                <w:p w:rsidR="002F760C" w:rsidRPr="00931784" w:rsidRDefault="002F760C" w:rsidP="00965451">
                  <w:pPr>
                    <w:pStyle w:val="ListParagraph"/>
                    <w:autoSpaceDE w:val="0"/>
                    <w:autoSpaceDN w:val="0"/>
                    <w:spacing w:after="0" w:line="288" w:lineRule="auto"/>
                    <w:ind w:left="480"/>
                    <w:rPr>
                      <w:rFonts w:cs="Calibri"/>
                      <w:b/>
                      <w:sz w:val="24"/>
                      <w:szCs w:val="24"/>
                      <w:lang w:val="mk-MK"/>
                    </w:rPr>
                  </w:pPr>
                </w:p>
                <w:p w:rsidR="002F760C" w:rsidRPr="00931784" w:rsidRDefault="002F760C" w:rsidP="00965451">
                  <w:pPr>
                    <w:pStyle w:val="ListParagraph"/>
                    <w:autoSpaceDE w:val="0"/>
                    <w:autoSpaceDN w:val="0"/>
                    <w:spacing w:after="0" w:line="288" w:lineRule="auto"/>
                    <w:ind w:left="151" w:hanging="329"/>
                    <w:rPr>
                      <w:rFonts w:cs="Calibri"/>
                      <w:b/>
                      <w:sz w:val="24"/>
                      <w:szCs w:val="24"/>
                      <w:lang w:val="mk-MK"/>
                    </w:rPr>
                  </w:pPr>
                  <w:r w:rsidRPr="00931784">
                    <w:rPr>
                      <w:rFonts w:cs="Calibri"/>
                      <w:b/>
                      <w:noProof/>
                      <w:sz w:val="24"/>
                      <w:szCs w:val="24"/>
                      <w:lang w:bidi="ar-SA"/>
                    </w:rPr>
                    <w:drawing>
                      <wp:inline distT="0" distB="0" distL="0" distR="0">
                        <wp:extent cx="5631180" cy="1821180"/>
                        <wp:effectExtent l="19050" t="0" r="7620" b="0"/>
                        <wp:docPr id="3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cstate="print"/>
                                <a:srcRect/>
                                <a:stretch>
                                  <a:fillRect/>
                                </a:stretch>
                              </pic:blipFill>
                              <pic:spPr bwMode="auto">
                                <a:xfrm>
                                  <a:off x="0" y="0"/>
                                  <a:ext cx="5631180" cy="1821180"/>
                                </a:xfrm>
                                <a:prstGeom prst="rect">
                                  <a:avLst/>
                                </a:prstGeom>
                                <a:noFill/>
                                <a:ln w="9525">
                                  <a:noFill/>
                                  <a:miter lim="800000"/>
                                  <a:headEnd/>
                                  <a:tailEnd/>
                                </a:ln>
                              </pic:spPr>
                            </pic:pic>
                          </a:graphicData>
                        </a:graphic>
                      </wp:inline>
                    </w:drawing>
                  </w:r>
                </w:p>
                <w:p w:rsidR="002F760C" w:rsidRPr="00931784" w:rsidRDefault="002F760C" w:rsidP="00965451">
                  <w:pPr>
                    <w:pStyle w:val="ListParagraph"/>
                    <w:autoSpaceDE w:val="0"/>
                    <w:autoSpaceDN w:val="0"/>
                    <w:spacing w:after="0" w:line="288" w:lineRule="auto"/>
                    <w:ind w:left="9" w:hanging="142"/>
                    <w:jc w:val="left"/>
                    <w:rPr>
                      <w:rFonts w:cs="Calibri"/>
                      <w:sz w:val="24"/>
                      <w:szCs w:val="24"/>
                      <w:lang w:val="mk-MK"/>
                    </w:rPr>
                  </w:pPr>
                  <w:r w:rsidRPr="00931784">
                    <w:rPr>
                      <w:rFonts w:cs="Calibri"/>
                      <w:noProof/>
                      <w:sz w:val="24"/>
                      <w:szCs w:val="24"/>
                      <w:lang w:bidi="ar-SA"/>
                    </w:rPr>
                    <w:drawing>
                      <wp:inline distT="0" distB="0" distL="0" distR="0">
                        <wp:extent cx="5730240" cy="1737360"/>
                        <wp:effectExtent l="19050" t="0" r="3810" b="0"/>
                        <wp:docPr id="4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3" cstate="print"/>
                                <a:srcRect/>
                                <a:stretch>
                                  <a:fillRect/>
                                </a:stretch>
                              </pic:blipFill>
                              <pic:spPr bwMode="auto">
                                <a:xfrm>
                                  <a:off x="0" y="0"/>
                                  <a:ext cx="5730240" cy="1737360"/>
                                </a:xfrm>
                                <a:prstGeom prst="rect">
                                  <a:avLst/>
                                </a:prstGeom>
                                <a:noFill/>
                                <a:ln w="9525">
                                  <a:noFill/>
                                  <a:miter lim="800000"/>
                                  <a:headEnd/>
                                  <a:tailEnd/>
                                </a:ln>
                              </pic:spPr>
                            </pic:pic>
                          </a:graphicData>
                        </a:graphic>
                      </wp:inline>
                    </w:drawing>
                  </w:r>
                </w:p>
                <w:p w:rsidR="002F760C" w:rsidRPr="00931784" w:rsidRDefault="002F760C" w:rsidP="00965451">
                  <w:pPr>
                    <w:tabs>
                      <w:tab w:val="left" w:pos="5651"/>
                    </w:tabs>
                    <w:rPr>
                      <w:lang w:val="en-US" w:bidi="en-US"/>
                    </w:rPr>
                  </w:pPr>
                </w:p>
                <w:p w:rsidR="002F760C" w:rsidRPr="00931784" w:rsidRDefault="002F760C" w:rsidP="00965451">
                  <w:pPr>
                    <w:tabs>
                      <w:tab w:val="left" w:pos="2445"/>
                    </w:tabs>
                    <w:rPr>
                      <w:lang w:val="en-US" w:bidi="en-US"/>
                    </w:rPr>
                  </w:pPr>
                  <w:r w:rsidRPr="00931784">
                    <w:rPr>
                      <w:lang w:val="mk-MK" w:bidi="en-US"/>
                    </w:rPr>
                    <w:lastRenderedPageBreak/>
                    <w:tab/>
                  </w:r>
                  <w:r w:rsidRPr="00931784">
                    <w:rPr>
                      <w:noProof/>
                      <w:lang w:val="en-US"/>
                    </w:rPr>
                    <w:drawing>
                      <wp:inline distT="0" distB="0" distL="0" distR="0">
                        <wp:extent cx="5791200" cy="1752600"/>
                        <wp:effectExtent l="19050" t="0" r="0" b="0"/>
                        <wp:docPr id="4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4" cstate="print"/>
                                <a:srcRect/>
                                <a:stretch>
                                  <a:fillRect/>
                                </a:stretch>
                              </pic:blipFill>
                              <pic:spPr bwMode="auto">
                                <a:xfrm>
                                  <a:off x="0" y="0"/>
                                  <a:ext cx="5791200" cy="1752600"/>
                                </a:xfrm>
                                <a:prstGeom prst="rect">
                                  <a:avLst/>
                                </a:prstGeom>
                                <a:noFill/>
                                <a:ln w="9525">
                                  <a:noFill/>
                                  <a:miter lim="800000"/>
                                  <a:headEnd/>
                                  <a:tailEnd/>
                                </a:ln>
                              </pic:spPr>
                            </pic:pic>
                          </a:graphicData>
                        </a:graphic>
                      </wp:inline>
                    </w:drawing>
                  </w:r>
                </w:p>
                <w:p w:rsidR="002F760C" w:rsidRPr="00931784" w:rsidRDefault="002F760C" w:rsidP="00965451">
                  <w:pPr>
                    <w:tabs>
                      <w:tab w:val="left" w:pos="1698"/>
                    </w:tabs>
                    <w:rPr>
                      <w:lang w:val="mk-MK" w:bidi="en-US"/>
                    </w:rPr>
                  </w:pPr>
                  <w:r w:rsidRPr="00931784">
                    <w:rPr>
                      <w:lang w:val="mk-MK" w:bidi="en-US"/>
                    </w:rPr>
                    <w:tab/>
                  </w:r>
                  <w:r w:rsidRPr="00931784">
                    <w:rPr>
                      <w:noProof/>
                      <w:lang w:val="en-US"/>
                    </w:rPr>
                    <w:drawing>
                      <wp:inline distT="0" distB="0" distL="0" distR="0">
                        <wp:extent cx="5806440" cy="1722120"/>
                        <wp:effectExtent l="19050" t="0" r="3810" b="0"/>
                        <wp:docPr id="4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5" cstate="print"/>
                                <a:srcRect/>
                                <a:stretch>
                                  <a:fillRect/>
                                </a:stretch>
                              </pic:blipFill>
                              <pic:spPr bwMode="auto">
                                <a:xfrm>
                                  <a:off x="0" y="0"/>
                                  <a:ext cx="5806440" cy="1722120"/>
                                </a:xfrm>
                                <a:prstGeom prst="rect">
                                  <a:avLst/>
                                </a:prstGeom>
                                <a:noFill/>
                                <a:ln w="9525">
                                  <a:noFill/>
                                  <a:miter lim="800000"/>
                                  <a:headEnd/>
                                  <a:tailEnd/>
                                </a:ln>
                              </pic:spPr>
                            </pic:pic>
                          </a:graphicData>
                        </a:graphic>
                      </wp:inline>
                    </w:drawing>
                  </w:r>
                </w:p>
                <w:p w:rsidR="002F760C" w:rsidRPr="00931784" w:rsidRDefault="002F760C" w:rsidP="00965451">
                  <w:pPr>
                    <w:tabs>
                      <w:tab w:val="left" w:pos="2839"/>
                    </w:tabs>
                    <w:ind w:hanging="133"/>
                    <w:rPr>
                      <w:lang w:val="en-US" w:bidi="en-US"/>
                    </w:rPr>
                  </w:pPr>
                  <w:r w:rsidRPr="00931784">
                    <w:rPr>
                      <w:noProof/>
                      <w:lang w:val="en-US"/>
                    </w:rPr>
                    <w:drawing>
                      <wp:inline distT="0" distB="0" distL="0" distR="0">
                        <wp:extent cx="5806440" cy="1912620"/>
                        <wp:effectExtent l="19050" t="0" r="3810" b="0"/>
                        <wp:docPr id="4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6" cstate="print"/>
                                <a:srcRect/>
                                <a:stretch>
                                  <a:fillRect/>
                                </a:stretch>
                              </pic:blipFill>
                              <pic:spPr bwMode="auto">
                                <a:xfrm>
                                  <a:off x="0" y="0"/>
                                  <a:ext cx="5806440" cy="1912620"/>
                                </a:xfrm>
                                <a:prstGeom prst="rect">
                                  <a:avLst/>
                                </a:prstGeom>
                                <a:noFill/>
                                <a:ln w="9525">
                                  <a:noFill/>
                                  <a:miter lim="800000"/>
                                  <a:headEnd/>
                                  <a:tailEnd/>
                                </a:ln>
                              </pic:spPr>
                            </pic:pic>
                          </a:graphicData>
                        </a:graphic>
                      </wp:inline>
                    </w:drawing>
                  </w:r>
                </w:p>
                <w:p w:rsidR="002F760C" w:rsidRPr="00931784" w:rsidRDefault="002F760C" w:rsidP="00965451">
                  <w:pPr>
                    <w:tabs>
                      <w:tab w:val="left" w:pos="965"/>
                    </w:tabs>
                    <w:rPr>
                      <w:lang w:val="mk-MK" w:bidi="en-US"/>
                    </w:rPr>
                  </w:pPr>
                  <w:r w:rsidRPr="00931784">
                    <w:rPr>
                      <w:lang w:val="mk-MK" w:bidi="en-US"/>
                    </w:rPr>
                    <w:tab/>
                  </w:r>
                  <w:r w:rsidRPr="00931784">
                    <w:rPr>
                      <w:noProof/>
                      <w:lang w:val="en-US"/>
                    </w:rPr>
                    <w:lastRenderedPageBreak/>
                    <w:drawing>
                      <wp:inline distT="0" distB="0" distL="0" distR="0">
                        <wp:extent cx="5684520" cy="1775460"/>
                        <wp:effectExtent l="19050" t="0" r="0" b="0"/>
                        <wp:docPr id="4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7" cstate="print"/>
                                <a:srcRect/>
                                <a:stretch>
                                  <a:fillRect/>
                                </a:stretch>
                              </pic:blipFill>
                              <pic:spPr bwMode="auto">
                                <a:xfrm>
                                  <a:off x="0" y="0"/>
                                  <a:ext cx="5684520" cy="1775460"/>
                                </a:xfrm>
                                <a:prstGeom prst="rect">
                                  <a:avLst/>
                                </a:prstGeom>
                                <a:noFill/>
                                <a:ln w="9525">
                                  <a:noFill/>
                                  <a:miter lim="800000"/>
                                  <a:headEnd/>
                                  <a:tailEnd/>
                                </a:ln>
                              </pic:spPr>
                            </pic:pic>
                          </a:graphicData>
                        </a:graphic>
                      </wp:inline>
                    </w:drawing>
                  </w:r>
                </w:p>
                <w:p w:rsidR="002F760C" w:rsidRPr="00931784" w:rsidRDefault="002F760C" w:rsidP="00965451">
                  <w:pPr>
                    <w:tabs>
                      <w:tab w:val="left" w:pos="2174"/>
                    </w:tabs>
                    <w:ind w:left="-133"/>
                    <w:rPr>
                      <w:lang w:val="mk-MK" w:bidi="en-US"/>
                    </w:rPr>
                  </w:pPr>
                  <w:r w:rsidRPr="00931784">
                    <w:rPr>
                      <w:lang w:val="mk-MK" w:bidi="en-US"/>
                    </w:rPr>
                    <w:tab/>
                  </w:r>
                  <w:r w:rsidRPr="00931784">
                    <w:rPr>
                      <w:noProof/>
                      <w:lang w:val="en-US"/>
                    </w:rPr>
                    <w:drawing>
                      <wp:inline distT="0" distB="0" distL="0" distR="0">
                        <wp:extent cx="5798820" cy="1988820"/>
                        <wp:effectExtent l="19050" t="0" r="0" b="0"/>
                        <wp:docPr id="4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8" cstate="print"/>
                                <a:srcRect/>
                                <a:stretch>
                                  <a:fillRect/>
                                </a:stretch>
                              </pic:blipFill>
                              <pic:spPr bwMode="auto">
                                <a:xfrm>
                                  <a:off x="0" y="0"/>
                                  <a:ext cx="5798820" cy="1988820"/>
                                </a:xfrm>
                                <a:prstGeom prst="rect">
                                  <a:avLst/>
                                </a:prstGeom>
                                <a:noFill/>
                                <a:ln w="9525">
                                  <a:noFill/>
                                  <a:miter lim="800000"/>
                                  <a:headEnd/>
                                  <a:tailEnd/>
                                </a:ln>
                              </pic:spPr>
                            </pic:pic>
                          </a:graphicData>
                        </a:graphic>
                      </wp:inline>
                    </w:drawing>
                  </w:r>
                </w:p>
                <w:p w:rsidR="002F760C" w:rsidRPr="00931784" w:rsidRDefault="002F760C" w:rsidP="00965451">
                  <w:pPr>
                    <w:rPr>
                      <w:lang w:val="en-US" w:bidi="en-US"/>
                    </w:rPr>
                  </w:pPr>
                </w:p>
                <w:p w:rsidR="002F760C" w:rsidRPr="00931784" w:rsidRDefault="002F760C" w:rsidP="00965451">
                  <w:pPr>
                    <w:rPr>
                      <w:lang w:val="mk-MK" w:bidi="en-US"/>
                    </w:rPr>
                  </w:pPr>
                </w:p>
                <w:p w:rsidR="002F760C" w:rsidRPr="00931784" w:rsidRDefault="002F760C" w:rsidP="00965451">
                  <w:pPr>
                    <w:ind w:hanging="133"/>
                    <w:rPr>
                      <w:lang w:val="mk-MK" w:bidi="en-US"/>
                    </w:rPr>
                  </w:pPr>
                  <w:r w:rsidRPr="00931784">
                    <w:rPr>
                      <w:noProof/>
                      <w:lang w:val="en-US"/>
                    </w:rPr>
                    <w:drawing>
                      <wp:inline distT="0" distB="0" distL="0" distR="0">
                        <wp:extent cx="5989320" cy="1783080"/>
                        <wp:effectExtent l="19050" t="0" r="0" b="0"/>
                        <wp:docPr id="4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cstate="print"/>
                                <a:srcRect/>
                                <a:stretch>
                                  <a:fillRect/>
                                </a:stretch>
                              </pic:blipFill>
                              <pic:spPr bwMode="auto">
                                <a:xfrm>
                                  <a:off x="0" y="0"/>
                                  <a:ext cx="5989320" cy="1783080"/>
                                </a:xfrm>
                                <a:prstGeom prst="rect">
                                  <a:avLst/>
                                </a:prstGeom>
                                <a:noFill/>
                                <a:ln w="9525">
                                  <a:noFill/>
                                  <a:miter lim="800000"/>
                                  <a:headEnd/>
                                  <a:tailEnd/>
                                </a:ln>
                              </pic:spPr>
                            </pic:pic>
                          </a:graphicData>
                        </a:graphic>
                      </wp:inline>
                    </w:drawing>
                  </w:r>
                </w:p>
                <w:p w:rsidR="002F760C" w:rsidRPr="00931784" w:rsidRDefault="002F760C" w:rsidP="00965451">
                  <w:pPr>
                    <w:rPr>
                      <w:lang w:val="mk-MK" w:bidi="en-US"/>
                    </w:rPr>
                  </w:pPr>
                </w:p>
                <w:p w:rsidR="002F760C" w:rsidRPr="00931784" w:rsidRDefault="002F760C" w:rsidP="00965451">
                  <w:pPr>
                    <w:ind w:left="-133"/>
                    <w:rPr>
                      <w:lang w:val="en-US" w:bidi="en-US"/>
                    </w:rPr>
                  </w:pPr>
                  <w:r w:rsidRPr="00931784">
                    <w:rPr>
                      <w:noProof/>
                      <w:lang w:val="en-US"/>
                    </w:rPr>
                    <w:drawing>
                      <wp:inline distT="0" distB="0" distL="0" distR="0">
                        <wp:extent cx="5783580" cy="1866900"/>
                        <wp:effectExtent l="19050" t="0" r="7620" b="0"/>
                        <wp:docPr id="4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0" cstate="print"/>
                                <a:srcRect/>
                                <a:stretch>
                                  <a:fillRect/>
                                </a:stretch>
                              </pic:blipFill>
                              <pic:spPr bwMode="auto">
                                <a:xfrm>
                                  <a:off x="0" y="0"/>
                                  <a:ext cx="5783580" cy="1866900"/>
                                </a:xfrm>
                                <a:prstGeom prst="rect">
                                  <a:avLst/>
                                </a:prstGeom>
                                <a:noFill/>
                                <a:ln w="9525">
                                  <a:noFill/>
                                  <a:miter lim="800000"/>
                                  <a:headEnd/>
                                  <a:tailEnd/>
                                </a:ln>
                              </pic:spPr>
                            </pic:pic>
                          </a:graphicData>
                        </a:graphic>
                      </wp:inline>
                    </w:drawing>
                  </w:r>
                </w:p>
                <w:p w:rsidR="002F760C" w:rsidRPr="00931784" w:rsidRDefault="002F760C" w:rsidP="00965451">
                  <w:pPr>
                    <w:rPr>
                      <w:lang w:val="mk-MK" w:bidi="en-US"/>
                    </w:rPr>
                  </w:pPr>
                </w:p>
                <w:p w:rsidR="002F760C" w:rsidRPr="00931784" w:rsidRDefault="002F760C" w:rsidP="00965451">
                  <w:pPr>
                    <w:tabs>
                      <w:tab w:val="left" w:pos="1195"/>
                    </w:tabs>
                    <w:ind w:hanging="133"/>
                    <w:rPr>
                      <w:lang w:val="mk-MK" w:bidi="en-US"/>
                    </w:rPr>
                  </w:pPr>
                  <w:r w:rsidRPr="00931784">
                    <w:rPr>
                      <w:noProof/>
                      <w:lang w:val="en-US"/>
                    </w:rPr>
                    <w:drawing>
                      <wp:inline distT="0" distB="0" distL="0" distR="0">
                        <wp:extent cx="5791200" cy="1943100"/>
                        <wp:effectExtent l="19050" t="0" r="0" b="0"/>
                        <wp:docPr id="4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1" cstate="print"/>
                                <a:srcRect/>
                                <a:stretch>
                                  <a:fillRect/>
                                </a:stretch>
                              </pic:blipFill>
                              <pic:spPr bwMode="auto">
                                <a:xfrm>
                                  <a:off x="0" y="0"/>
                                  <a:ext cx="5791200" cy="1943100"/>
                                </a:xfrm>
                                <a:prstGeom prst="rect">
                                  <a:avLst/>
                                </a:prstGeom>
                                <a:noFill/>
                                <a:ln w="9525">
                                  <a:noFill/>
                                  <a:miter lim="800000"/>
                                  <a:headEnd/>
                                  <a:tailEnd/>
                                </a:ln>
                              </pic:spPr>
                            </pic:pic>
                          </a:graphicData>
                        </a:graphic>
                      </wp:inline>
                    </w:drawing>
                  </w:r>
                </w:p>
                <w:p w:rsidR="002F760C" w:rsidRPr="00931784" w:rsidRDefault="002F760C" w:rsidP="00965451">
                  <w:pPr>
                    <w:rPr>
                      <w:lang w:val="mk-MK" w:bidi="en-US"/>
                    </w:rPr>
                  </w:pPr>
                </w:p>
                <w:p w:rsidR="002F760C" w:rsidRPr="00931784" w:rsidRDefault="002F760C" w:rsidP="00965451">
                  <w:pPr>
                    <w:rPr>
                      <w:lang w:val="mk-MK" w:bidi="en-US"/>
                    </w:rPr>
                  </w:pPr>
                </w:p>
                <w:p w:rsidR="002F760C" w:rsidRPr="00931784" w:rsidRDefault="002F760C" w:rsidP="00965451">
                  <w:pPr>
                    <w:tabs>
                      <w:tab w:val="left" w:pos="1671"/>
                    </w:tabs>
                    <w:ind w:left="-133" w:hanging="133"/>
                    <w:rPr>
                      <w:lang w:val="mk-MK" w:bidi="en-US"/>
                    </w:rPr>
                  </w:pPr>
                  <w:r w:rsidRPr="00931784">
                    <w:rPr>
                      <w:lang w:val="mk-MK" w:bidi="en-US"/>
                    </w:rPr>
                    <w:tab/>
                  </w:r>
                  <w:r w:rsidRPr="00931784">
                    <w:rPr>
                      <w:noProof/>
                      <w:lang w:val="en-US"/>
                    </w:rPr>
                    <w:lastRenderedPageBreak/>
                    <w:drawing>
                      <wp:inline distT="0" distB="0" distL="0" distR="0">
                        <wp:extent cx="5684520" cy="1737360"/>
                        <wp:effectExtent l="19050" t="0" r="0" b="0"/>
                        <wp:docPr id="4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2" cstate="print"/>
                                <a:srcRect/>
                                <a:stretch>
                                  <a:fillRect/>
                                </a:stretch>
                              </pic:blipFill>
                              <pic:spPr bwMode="auto">
                                <a:xfrm>
                                  <a:off x="0" y="0"/>
                                  <a:ext cx="5684520" cy="1737360"/>
                                </a:xfrm>
                                <a:prstGeom prst="rect">
                                  <a:avLst/>
                                </a:prstGeom>
                                <a:noFill/>
                                <a:ln w="9525">
                                  <a:noFill/>
                                  <a:miter lim="800000"/>
                                  <a:headEnd/>
                                  <a:tailEnd/>
                                </a:ln>
                              </pic:spPr>
                            </pic:pic>
                          </a:graphicData>
                        </a:graphic>
                      </wp:inline>
                    </w:drawing>
                  </w:r>
                </w:p>
                <w:p w:rsidR="002F760C" w:rsidRPr="00931784" w:rsidRDefault="002F760C" w:rsidP="00965451">
                  <w:pPr>
                    <w:rPr>
                      <w:lang w:val="en-US" w:bidi="en-US"/>
                    </w:rPr>
                  </w:pPr>
                </w:p>
                <w:p w:rsidR="002F760C" w:rsidRPr="00931784" w:rsidRDefault="002F760C" w:rsidP="00965451">
                  <w:pPr>
                    <w:tabs>
                      <w:tab w:val="left" w:pos="1685"/>
                    </w:tabs>
                    <w:ind w:left="-133"/>
                    <w:rPr>
                      <w:lang w:val="mk-MK" w:bidi="en-US"/>
                    </w:rPr>
                  </w:pPr>
                  <w:r w:rsidRPr="00931784">
                    <w:rPr>
                      <w:lang w:val="mk-MK" w:bidi="en-US"/>
                    </w:rPr>
                    <w:tab/>
                  </w:r>
                  <w:r w:rsidRPr="00931784">
                    <w:rPr>
                      <w:noProof/>
                      <w:lang w:val="en-US"/>
                    </w:rPr>
                    <w:drawing>
                      <wp:inline distT="0" distB="0" distL="0" distR="0">
                        <wp:extent cx="5821680" cy="1958340"/>
                        <wp:effectExtent l="19050" t="0" r="7620" b="0"/>
                        <wp:docPr id="50"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cstate="print"/>
                                <a:srcRect/>
                                <a:stretch>
                                  <a:fillRect/>
                                </a:stretch>
                              </pic:blipFill>
                              <pic:spPr bwMode="auto">
                                <a:xfrm>
                                  <a:off x="0" y="0"/>
                                  <a:ext cx="5821680" cy="1958340"/>
                                </a:xfrm>
                                <a:prstGeom prst="rect">
                                  <a:avLst/>
                                </a:prstGeom>
                                <a:noFill/>
                                <a:ln w="9525">
                                  <a:noFill/>
                                  <a:miter lim="800000"/>
                                  <a:headEnd/>
                                  <a:tailEnd/>
                                </a:ln>
                              </pic:spPr>
                            </pic:pic>
                          </a:graphicData>
                        </a:graphic>
                      </wp:inline>
                    </w:drawing>
                  </w:r>
                </w:p>
              </w:tc>
            </w:tr>
          </w:tbl>
          <w:p w:rsidR="003A6BE5" w:rsidRPr="00931784" w:rsidRDefault="003A6BE5" w:rsidP="00965451">
            <w:pPr>
              <w:pStyle w:val="Heading2"/>
              <w:rPr>
                <w:b/>
                <w:lang w:val="mk-MK"/>
              </w:rPr>
            </w:pPr>
            <w:bookmarkStart w:id="166" w:name="_Toc469864376"/>
          </w:p>
          <w:p w:rsidR="002F760C" w:rsidRPr="00931784" w:rsidRDefault="002F760C" w:rsidP="00965451">
            <w:pPr>
              <w:pStyle w:val="Heading2"/>
              <w:rPr>
                <w:b/>
                <w:lang w:val="mk-MK"/>
              </w:rPr>
            </w:pPr>
            <w:bookmarkStart w:id="167" w:name="_Toc111032255"/>
            <w:r w:rsidRPr="00931784">
              <w:rPr>
                <w:b/>
              </w:rPr>
              <w:lastRenderedPageBreak/>
              <w:t>РЕЗУЛТАТИ:</w:t>
            </w:r>
            <w:bookmarkEnd w:id="166"/>
            <w:bookmarkEnd w:id="167"/>
            <w:r w:rsidRPr="00931784">
              <w:rPr>
                <w:b/>
              </w:rPr>
              <w:t xml:space="preserve"> </w:t>
            </w:r>
          </w:p>
          <w:p w:rsidR="002F760C" w:rsidRPr="00931784" w:rsidRDefault="002F760C" w:rsidP="00965451">
            <w:pPr>
              <w:adjustRightInd w:val="0"/>
              <w:spacing w:line="288" w:lineRule="auto"/>
              <w:rPr>
                <w:rFonts w:ascii="Calibri" w:hAnsi="Calibri" w:cs="Calibri"/>
                <w:b/>
                <w:bCs/>
                <w:sz w:val="24"/>
                <w:szCs w:val="24"/>
                <w:lang w:val="mk-MK"/>
              </w:rPr>
            </w:pPr>
            <w:r w:rsidRPr="00931784">
              <w:rPr>
                <w:rFonts w:ascii="Calibri" w:hAnsi="Calibri" w:cs="Calibri"/>
                <w:b/>
                <w:bCs/>
                <w:sz w:val="24"/>
                <w:szCs w:val="24"/>
              </w:rPr>
              <w:t xml:space="preserve">ОВДЕ ТРЕБА НАКРАТКО ДА ГИ ОБРАЗЛОЖИТЕ ВАШИТЕ КЛУЧНИ ЈАКИ СТРАНИ И СЛАБОСТИ </w:t>
            </w:r>
          </w:p>
          <w:p w:rsidR="002F760C" w:rsidRPr="00931784" w:rsidRDefault="002F760C" w:rsidP="00965451">
            <w:pPr>
              <w:adjustRightInd w:val="0"/>
              <w:spacing w:line="288" w:lineRule="auto"/>
              <w:rPr>
                <w:rFonts w:ascii="Calibri" w:hAnsi="Calibri" w:cs="Calibri"/>
                <w:b/>
                <w:bCs/>
                <w:sz w:val="24"/>
                <w:szCs w:val="24"/>
                <w:lang w:val="mk-MK"/>
              </w:rPr>
            </w:pPr>
          </w:p>
          <w:p w:rsidR="002F760C" w:rsidRPr="00931784" w:rsidRDefault="002F760C" w:rsidP="00965451">
            <w:pPr>
              <w:adjustRightInd w:val="0"/>
              <w:spacing w:line="288" w:lineRule="auto"/>
              <w:rPr>
                <w:rFonts w:ascii="Calibri" w:hAnsi="Calibri" w:cs="Calibri"/>
                <w:b/>
                <w:bCs/>
                <w:sz w:val="24"/>
                <w:szCs w:val="24"/>
              </w:rPr>
            </w:pPr>
            <w:r w:rsidRPr="00931784">
              <w:rPr>
                <w:rFonts w:ascii="Calibri" w:hAnsi="Calibri" w:cs="Calibri"/>
                <w:b/>
                <w:bCs/>
                <w:sz w:val="24"/>
                <w:szCs w:val="24"/>
              </w:rPr>
              <w:t xml:space="preserve">КЛУЧНИ ЈАКИ СТРАНИ </w:t>
            </w:r>
          </w:p>
          <w:p w:rsidR="002F760C" w:rsidRPr="00931784" w:rsidRDefault="002F760C" w:rsidP="00965451">
            <w:pPr>
              <w:adjustRightInd w:val="0"/>
              <w:spacing w:line="288" w:lineRule="auto"/>
              <w:rPr>
                <w:rFonts w:ascii="Calibri" w:hAnsi="Calibri" w:cs="Calibri"/>
                <w:sz w:val="24"/>
                <w:szCs w:val="24"/>
              </w:rPr>
            </w:pPr>
          </w:p>
          <w:p w:rsidR="002F760C" w:rsidRPr="00931784" w:rsidRDefault="002F760C" w:rsidP="00A6149A">
            <w:pPr>
              <w:pStyle w:val="ListParagraph"/>
              <w:numPr>
                <w:ilvl w:val="0"/>
                <w:numId w:val="18"/>
              </w:numPr>
              <w:autoSpaceDE w:val="0"/>
              <w:autoSpaceDN w:val="0"/>
              <w:adjustRightInd w:val="0"/>
              <w:spacing w:after="0" w:line="288" w:lineRule="auto"/>
              <w:rPr>
                <w:rFonts w:cs="Calibri"/>
                <w:sz w:val="24"/>
                <w:szCs w:val="24"/>
                <w:lang w:val="mk-MK"/>
              </w:rPr>
            </w:pPr>
            <w:r w:rsidRPr="00931784">
              <w:rPr>
                <w:rFonts w:cs="Calibri"/>
                <w:sz w:val="24"/>
                <w:szCs w:val="24"/>
              </w:rPr>
              <w:t>Релативно младиот и високо образован наставен кадар е добар потенцијал за изведување на квалитетна настава;</w:t>
            </w:r>
          </w:p>
          <w:p w:rsidR="002F760C" w:rsidRPr="00931784" w:rsidRDefault="002F760C" w:rsidP="00A6149A">
            <w:pPr>
              <w:pStyle w:val="ListParagraph"/>
              <w:numPr>
                <w:ilvl w:val="0"/>
                <w:numId w:val="18"/>
              </w:numPr>
              <w:autoSpaceDE w:val="0"/>
              <w:autoSpaceDN w:val="0"/>
              <w:adjustRightInd w:val="0"/>
              <w:spacing w:after="0" w:line="288" w:lineRule="auto"/>
              <w:rPr>
                <w:rFonts w:cs="Calibri"/>
                <w:sz w:val="24"/>
                <w:szCs w:val="24"/>
                <w:lang w:val="mk-MK"/>
              </w:rPr>
            </w:pPr>
            <w:r w:rsidRPr="00931784">
              <w:rPr>
                <w:rFonts w:cs="Calibri"/>
                <w:sz w:val="24"/>
                <w:szCs w:val="24"/>
              </w:rPr>
              <w:t>Наставниците се заинтересирани за стручно усовршување и учество на семинари;</w:t>
            </w:r>
          </w:p>
          <w:p w:rsidR="002F760C" w:rsidRPr="00931784" w:rsidRDefault="002F760C" w:rsidP="00965451">
            <w:pPr>
              <w:adjustRightInd w:val="0"/>
              <w:spacing w:line="288" w:lineRule="auto"/>
              <w:jc w:val="both"/>
              <w:rPr>
                <w:rFonts w:ascii="Calibri" w:hAnsi="Calibri" w:cs="Calibri"/>
                <w:sz w:val="24"/>
                <w:szCs w:val="24"/>
                <w:lang w:val="mk-MK"/>
              </w:rPr>
            </w:pPr>
          </w:p>
          <w:p w:rsidR="002F760C" w:rsidRPr="00931784" w:rsidRDefault="002F760C" w:rsidP="00965451">
            <w:pPr>
              <w:adjustRightInd w:val="0"/>
              <w:spacing w:line="288" w:lineRule="auto"/>
              <w:jc w:val="both"/>
              <w:rPr>
                <w:rFonts w:ascii="Calibri" w:hAnsi="Calibri" w:cs="Calibri"/>
                <w:sz w:val="24"/>
                <w:szCs w:val="24"/>
                <w:lang w:val="mk-MK"/>
              </w:rPr>
            </w:pPr>
          </w:p>
          <w:p w:rsidR="002F760C" w:rsidRPr="00931784" w:rsidRDefault="002F760C" w:rsidP="00965451">
            <w:pPr>
              <w:adjustRightInd w:val="0"/>
              <w:spacing w:line="288" w:lineRule="auto"/>
              <w:jc w:val="both"/>
              <w:rPr>
                <w:rFonts w:ascii="Calibri" w:hAnsi="Calibri" w:cs="Calibri"/>
                <w:b/>
                <w:bCs/>
                <w:sz w:val="24"/>
                <w:szCs w:val="24"/>
              </w:rPr>
            </w:pPr>
            <w:r w:rsidRPr="00931784">
              <w:rPr>
                <w:rFonts w:ascii="Calibri" w:hAnsi="Calibri" w:cs="Calibri"/>
                <w:b/>
                <w:bCs/>
                <w:sz w:val="24"/>
                <w:szCs w:val="24"/>
              </w:rPr>
              <w:t xml:space="preserve">СЛАБОСТИ </w:t>
            </w:r>
          </w:p>
          <w:p w:rsidR="002F760C" w:rsidRPr="00931784" w:rsidRDefault="002F760C" w:rsidP="00965451">
            <w:pPr>
              <w:adjustRightInd w:val="0"/>
              <w:spacing w:line="288" w:lineRule="auto"/>
              <w:jc w:val="both"/>
              <w:rPr>
                <w:rFonts w:ascii="Calibri" w:hAnsi="Calibri" w:cs="Calibri"/>
                <w:sz w:val="24"/>
                <w:szCs w:val="24"/>
              </w:rPr>
            </w:pPr>
          </w:p>
          <w:p w:rsidR="002F760C" w:rsidRPr="00931784" w:rsidRDefault="002F760C" w:rsidP="00A6149A">
            <w:pPr>
              <w:pStyle w:val="Default"/>
              <w:numPr>
                <w:ilvl w:val="0"/>
                <w:numId w:val="19"/>
              </w:numPr>
              <w:spacing w:line="288" w:lineRule="auto"/>
              <w:jc w:val="both"/>
              <w:rPr>
                <w:rFonts w:ascii="Calibri" w:hAnsi="Calibri" w:cs="Calibri"/>
                <w:color w:val="auto"/>
                <w:lang w:val="mk-MK"/>
              </w:rPr>
            </w:pPr>
            <w:r w:rsidRPr="00931784">
              <w:rPr>
                <w:rFonts w:ascii="Calibri" w:hAnsi="Calibri" w:cs="Calibri"/>
                <w:color w:val="auto"/>
                <w:lang w:val="mk-MK"/>
              </w:rPr>
              <w:t>Хигиената во просториите во Берово е на делумно задоволително ниво;</w:t>
            </w:r>
          </w:p>
          <w:p w:rsidR="002F760C" w:rsidRPr="00931784" w:rsidRDefault="002F760C" w:rsidP="00A6149A">
            <w:pPr>
              <w:pStyle w:val="Default"/>
              <w:numPr>
                <w:ilvl w:val="0"/>
                <w:numId w:val="19"/>
              </w:numPr>
              <w:spacing w:line="288" w:lineRule="auto"/>
              <w:jc w:val="both"/>
              <w:rPr>
                <w:rFonts w:ascii="Calibri" w:hAnsi="Calibri" w:cs="Calibri"/>
                <w:color w:val="auto"/>
                <w:lang w:val="mk-MK"/>
              </w:rPr>
            </w:pPr>
            <w:r w:rsidRPr="00931784">
              <w:rPr>
                <w:rFonts w:ascii="Calibri" w:hAnsi="Calibri" w:cs="Calibri"/>
                <w:color w:val="auto"/>
                <w:lang w:val="mk-MK"/>
              </w:rPr>
              <w:t>Непостоење соодветен кадар и добри просторни услови за реализација на воспитно-образовниот процес за учениците со посебни потреби.</w:t>
            </w:r>
          </w:p>
          <w:p w:rsidR="002F760C" w:rsidRPr="00931784" w:rsidRDefault="002F760C" w:rsidP="00A6149A">
            <w:pPr>
              <w:pStyle w:val="Default"/>
              <w:numPr>
                <w:ilvl w:val="0"/>
                <w:numId w:val="19"/>
              </w:numPr>
              <w:spacing w:line="288" w:lineRule="auto"/>
              <w:jc w:val="both"/>
              <w:rPr>
                <w:rFonts w:ascii="Calibri" w:hAnsi="Calibri" w:cs="Calibri"/>
                <w:color w:val="auto"/>
                <w:lang w:val="mk-MK"/>
              </w:rPr>
            </w:pPr>
            <w:r w:rsidRPr="00931784">
              <w:rPr>
                <w:rFonts w:ascii="Calibri" w:hAnsi="Calibri" w:cs="Calibri"/>
                <w:color w:val="auto"/>
                <w:lang w:val="mk-MK"/>
              </w:rPr>
              <w:t xml:space="preserve">Недоволен број на наставно – образовни помагала </w:t>
            </w:r>
          </w:p>
          <w:p w:rsidR="002F760C" w:rsidRPr="00931784" w:rsidRDefault="002F760C" w:rsidP="00965451">
            <w:pPr>
              <w:adjustRightInd w:val="0"/>
              <w:spacing w:line="288" w:lineRule="auto"/>
              <w:rPr>
                <w:rFonts w:ascii="Calibri" w:hAnsi="Calibri" w:cs="Calibri"/>
                <w:b/>
                <w:bCs/>
                <w:sz w:val="24"/>
                <w:szCs w:val="24"/>
                <w:lang w:val="mk-MK"/>
              </w:rPr>
            </w:pPr>
          </w:p>
          <w:p w:rsidR="002F760C" w:rsidRPr="00931784" w:rsidRDefault="002F760C" w:rsidP="00965451">
            <w:pPr>
              <w:adjustRightInd w:val="0"/>
              <w:spacing w:line="288" w:lineRule="auto"/>
              <w:rPr>
                <w:rFonts w:ascii="Calibri" w:hAnsi="Calibri" w:cs="Calibri"/>
                <w:b/>
                <w:bCs/>
                <w:sz w:val="24"/>
                <w:szCs w:val="24"/>
              </w:rPr>
            </w:pPr>
            <w:r w:rsidRPr="00931784">
              <w:rPr>
                <w:rFonts w:ascii="Calibri" w:hAnsi="Calibri" w:cs="Calibri"/>
                <w:b/>
                <w:bCs/>
                <w:sz w:val="24"/>
                <w:szCs w:val="24"/>
              </w:rPr>
              <w:t xml:space="preserve">АНАЛИЗА НА РЕЗУЛТАТИТЕ: </w:t>
            </w:r>
          </w:p>
          <w:p w:rsidR="002F760C" w:rsidRPr="00931784" w:rsidRDefault="002F760C" w:rsidP="00965451">
            <w:pPr>
              <w:adjustRightInd w:val="0"/>
              <w:spacing w:line="288" w:lineRule="auto"/>
              <w:rPr>
                <w:rFonts w:ascii="Calibri" w:hAnsi="Calibri" w:cs="Calibri"/>
                <w:sz w:val="24"/>
                <w:szCs w:val="24"/>
              </w:rPr>
            </w:pPr>
          </w:p>
          <w:p w:rsidR="002F760C" w:rsidRPr="00931784" w:rsidRDefault="002F760C" w:rsidP="00965451">
            <w:pPr>
              <w:adjustRightInd w:val="0"/>
              <w:spacing w:line="288" w:lineRule="auto"/>
              <w:rPr>
                <w:rFonts w:ascii="Calibri" w:hAnsi="Calibri" w:cs="Calibri"/>
                <w:b/>
                <w:bCs/>
                <w:i/>
                <w:iCs/>
                <w:sz w:val="24"/>
                <w:szCs w:val="24"/>
              </w:rPr>
            </w:pPr>
            <w:r w:rsidRPr="00931784">
              <w:rPr>
                <w:rFonts w:ascii="Calibri" w:hAnsi="Calibri" w:cs="Calibri"/>
                <w:b/>
                <w:bCs/>
                <w:i/>
                <w:iCs/>
                <w:sz w:val="24"/>
                <w:szCs w:val="24"/>
              </w:rPr>
              <w:t xml:space="preserve">ОВДЕ ДАДЕТЕ ПОДЕТАЛНА ЕВАЛУАЦИЈА НА ОВА ПОДРАЧЈЕ </w:t>
            </w:r>
          </w:p>
          <w:p w:rsidR="002F760C" w:rsidRPr="00931784" w:rsidRDefault="002F760C" w:rsidP="00965451">
            <w:pPr>
              <w:adjustRightInd w:val="0"/>
              <w:spacing w:line="288" w:lineRule="auto"/>
              <w:rPr>
                <w:rFonts w:ascii="Calibri" w:hAnsi="Calibri" w:cs="Calibri"/>
                <w:b/>
                <w:bCs/>
                <w:sz w:val="24"/>
                <w:szCs w:val="24"/>
                <w:lang w:val="mk-MK"/>
              </w:rPr>
            </w:pPr>
          </w:p>
          <w:p w:rsidR="003A6BE5" w:rsidRPr="00931784" w:rsidRDefault="003A6BE5" w:rsidP="003A6BE5">
            <w:pPr>
              <w:spacing w:line="288" w:lineRule="auto"/>
              <w:ind w:firstLine="720"/>
              <w:jc w:val="both"/>
              <w:rPr>
                <w:rFonts w:ascii="Calibri" w:hAnsi="Calibri" w:cs="Calibri"/>
                <w:sz w:val="24"/>
                <w:szCs w:val="24"/>
                <w:lang w:val="mk-MK"/>
              </w:rPr>
            </w:pPr>
            <w:r w:rsidRPr="00931784">
              <w:rPr>
                <w:rFonts w:ascii="Calibri" w:hAnsi="Calibri" w:cs="Calibri"/>
                <w:sz w:val="24"/>
                <w:szCs w:val="24"/>
                <w:lang w:val="mk-MK"/>
              </w:rPr>
              <w:t>За реализација на воспитно образовниот процес нашето училиште располага со доволен број училници и помошни простории, но се јавува недостиг од простории за работа на наставниците и стручните соработници за изведување на настава на дисперзираните паралелки во Пехчево.</w:t>
            </w:r>
          </w:p>
          <w:p w:rsidR="003A6BE5" w:rsidRPr="00931784" w:rsidRDefault="003A6BE5" w:rsidP="003A6BE5">
            <w:pPr>
              <w:spacing w:line="288" w:lineRule="auto"/>
              <w:ind w:firstLine="720"/>
              <w:jc w:val="both"/>
              <w:rPr>
                <w:rFonts w:ascii="Calibri" w:hAnsi="Calibri" w:cs="Calibri"/>
                <w:sz w:val="24"/>
                <w:szCs w:val="24"/>
                <w:lang w:val="mk-MK"/>
              </w:rPr>
            </w:pPr>
            <w:r w:rsidRPr="00931784">
              <w:rPr>
                <w:rFonts w:ascii="Calibri" w:hAnsi="Calibri" w:cs="Calibri"/>
                <w:sz w:val="24"/>
                <w:szCs w:val="24"/>
                <w:lang w:val="mk-MK"/>
              </w:rPr>
              <w:t>Во рамките на библиотеката постои и читална наменета за учениците за користење на литературата, за настава, за состаноци на средношколската заедница, презентација на наставните програми на факултетите, презентација на проекти.</w:t>
            </w:r>
          </w:p>
          <w:p w:rsidR="003A6BE5" w:rsidRPr="00931784" w:rsidRDefault="003A6BE5" w:rsidP="003A6BE5">
            <w:pPr>
              <w:spacing w:line="288" w:lineRule="auto"/>
              <w:ind w:firstLine="720"/>
              <w:jc w:val="both"/>
              <w:rPr>
                <w:rFonts w:ascii="Calibri" w:hAnsi="Calibri" w:cs="Calibri"/>
                <w:sz w:val="24"/>
                <w:szCs w:val="24"/>
                <w:lang w:val="mk-MK"/>
              </w:rPr>
            </w:pPr>
            <w:r w:rsidRPr="00931784">
              <w:rPr>
                <w:rFonts w:ascii="Calibri" w:hAnsi="Calibri" w:cs="Calibri"/>
                <w:sz w:val="24"/>
                <w:szCs w:val="24"/>
                <w:lang w:val="mk-MK"/>
              </w:rPr>
              <w:t>Училишната библиотека има потреба од постојано зголемување на фондот на книги како за лектирните изданија, така и за набавка на посовремена стручна литература.</w:t>
            </w:r>
          </w:p>
          <w:p w:rsidR="003A6BE5" w:rsidRPr="00931784" w:rsidRDefault="003A6BE5" w:rsidP="003A6BE5">
            <w:pPr>
              <w:spacing w:line="288" w:lineRule="auto"/>
              <w:ind w:firstLine="720"/>
              <w:jc w:val="both"/>
              <w:rPr>
                <w:rFonts w:ascii="Calibri" w:hAnsi="Calibri" w:cs="Calibri"/>
                <w:sz w:val="24"/>
                <w:szCs w:val="24"/>
                <w:lang w:val="mk-MK"/>
              </w:rPr>
            </w:pPr>
            <w:r w:rsidRPr="00931784">
              <w:rPr>
                <w:rFonts w:ascii="Calibri" w:hAnsi="Calibri" w:cs="Calibri"/>
                <w:sz w:val="24"/>
                <w:szCs w:val="24"/>
                <w:lang w:val="mk-MK"/>
              </w:rPr>
              <w:lastRenderedPageBreak/>
              <w:t xml:space="preserve">Наставниот персонал е релативно млад, со соодветно образование на кој му е потребно стручно усовршување. Училиштето во рамките на своите можности организира одредени обуки (обука за користење на современи методи во наставата и активно вклучување на учениците, како и поттикнување на нивната креативност, семинар за животни вештини ) со цел да се подигне нивото на стручност на наставниците. </w:t>
            </w:r>
          </w:p>
          <w:p w:rsidR="003A6BE5" w:rsidRPr="00931784" w:rsidRDefault="003A6BE5" w:rsidP="003A6BE5">
            <w:pPr>
              <w:spacing w:line="288" w:lineRule="auto"/>
              <w:ind w:firstLine="720"/>
              <w:jc w:val="both"/>
              <w:rPr>
                <w:rFonts w:ascii="Calibri" w:hAnsi="Calibri" w:cs="Calibri"/>
                <w:sz w:val="24"/>
                <w:szCs w:val="24"/>
                <w:lang w:val="mk-MK"/>
              </w:rPr>
            </w:pPr>
            <w:r w:rsidRPr="00931784">
              <w:rPr>
                <w:rFonts w:ascii="Calibri" w:hAnsi="Calibri" w:cs="Calibri"/>
                <w:sz w:val="24"/>
                <w:szCs w:val="24"/>
                <w:lang w:val="mk-MK"/>
              </w:rPr>
              <w:t>За наставниците приправници се одредуваат ментори кои имаат за задача да ги насочуваат и им помагаат на приправниците во текот на нивниот приправнички стаж. Обврска на секој ментор е да изготви програма за работа со приправникот, но се забележуваат одредени недоследности од страна на менторите.</w:t>
            </w:r>
          </w:p>
          <w:p w:rsidR="003A6BE5" w:rsidRPr="00931784" w:rsidRDefault="003A6BE5" w:rsidP="003A6BE5">
            <w:pPr>
              <w:spacing w:line="288" w:lineRule="auto"/>
              <w:ind w:firstLine="720"/>
              <w:jc w:val="both"/>
              <w:rPr>
                <w:rFonts w:ascii="Calibri" w:hAnsi="Calibri" w:cs="Calibri"/>
                <w:sz w:val="24"/>
                <w:szCs w:val="24"/>
                <w:lang w:val="mk-MK"/>
              </w:rPr>
            </w:pPr>
            <w:r w:rsidRPr="00931784">
              <w:rPr>
                <w:rFonts w:ascii="Calibri" w:hAnsi="Calibri" w:cs="Calibri"/>
                <w:sz w:val="24"/>
                <w:szCs w:val="24"/>
                <w:lang w:val="mk-MK"/>
              </w:rPr>
              <w:t>Училиштето се финансира од МОН преку локалната самоуправа. МОН ги обезбедува средствата за личен доход и учеството на семинари и обуки навработените.</w:t>
            </w:r>
          </w:p>
          <w:p w:rsidR="002F760C" w:rsidRPr="00931784" w:rsidRDefault="003A6BE5" w:rsidP="003A6BE5">
            <w:pPr>
              <w:adjustRightInd w:val="0"/>
              <w:spacing w:line="288" w:lineRule="auto"/>
              <w:rPr>
                <w:rFonts w:ascii="Calibri" w:hAnsi="Calibri" w:cs="Calibri"/>
                <w:b/>
                <w:bCs/>
                <w:sz w:val="24"/>
                <w:szCs w:val="24"/>
                <w:lang w:val="mk-MK"/>
              </w:rPr>
            </w:pPr>
            <w:r w:rsidRPr="00931784">
              <w:rPr>
                <w:rFonts w:ascii="Calibri" w:hAnsi="Calibri" w:cs="Calibri"/>
                <w:sz w:val="24"/>
                <w:szCs w:val="24"/>
                <w:lang w:val="mk-MK"/>
              </w:rPr>
              <w:t xml:space="preserve">             Секоја година училиштето доставува финансиски план до локалната самоуправа и список на вработени според работни места до МОН. Финансиското работење на училиштето е контролирано од соодветни институции со доставување на финансиски извештаи до истите. </w:t>
            </w:r>
          </w:p>
          <w:p w:rsidR="002F760C" w:rsidRPr="00931784" w:rsidRDefault="002F760C" w:rsidP="00965451">
            <w:pPr>
              <w:adjustRightInd w:val="0"/>
              <w:spacing w:line="288" w:lineRule="auto"/>
              <w:rPr>
                <w:rFonts w:ascii="Calibri" w:hAnsi="Calibri" w:cs="Calibri"/>
                <w:b/>
                <w:bCs/>
                <w:sz w:val="24"/>
                <w:szCs w:val="24"/>
                <w:lang w:val="mk-MK"/>
              </w:rPr>
            </w:pPr>
          </w:p>
          <w:p w:rsidR="002F760C" w:rsidRPr="00931784" w:rsidRDefault="002F760C" w:rsidP="00965451">
            <w:pPr>
              <w:adjustRightInd w:val="0"/>
              <w:spacing w:line="288" w:lineRule="auto"/>
              <w:rPr>
                <w:rFonts w:ascii="Calibri" w:hAnsi="Calibri" w:cs="Calibri"/>
                <w:b/>
                <w:bCs/>
                <w:sz w:val="24"/>
                <w:szCs w:val="24"/>
                <w:lang w:val="mk-MK"/>
              </w:rPr>
            </w:pPr>
            <w:r w:rsidRPr="00931784">
              <w:rPr>
                <w:rFonts w:ascii="Calibri" w:hAnsi="Calibri" w:cs="Calibri"/>
                <w:b/>
                <w:bCs/>
                <w:sz w:val="24"/>
                <w:szCs w:val="24"/>
              </w:rPr>
              <w:t xml:space="preserve">ИДНИ АКТИВНОСТИ: </w:t>
            </w:r>
          </w:p>
          <w:p w:rsidR="002F760C" w:rsidRPr="00931784" w:rsidRDefault="002F760C" w:rsidP="00965451">
            <w:pPr>
              <w:adjustRightInd w:val="0"/>
              <w:spacing w:line="288" w:lineRule="auto"/>
              <w:rPr>
                <w:rFonts w:ascii="Calibri" w:hAnsi="Calibri" w:cs="Calibri"/>
                <w:b/>
                <w:bCs/>
                <w:sz w:val="24"/>
                <w:szCs w:val="24"/>
                <w:lang w:val="mk-MK"/>
              </w:rPr>
            </w:pPr>
          </w:p>
          <w:p w:rsidR="002F760C" w:rsidRPr="00931784" w:rsidRDefault="002F760C" w:rsidP="00965451">
            <w:pPr>
              <w:adjustRightInd w:val="0"/>
              <w:spacing w:line="288" w:lineRule="auto"/>
              <w:rPr>
                <w:rFonts w:ascii="Calibri" w:hAnsi="Calibri" w:cs="Calibri"/>
                <w:sz w:val="24"/>
                <w:szCs w:val="24"/>
              </w:rPr>
            </w:pPr>
          </w:p>
          <w:p w:rsidR="002F760C" w:rsidRPr="00931784" w:rsidRDefault="002F760C" w:rsidP="00A6149A">
            <w:pPr>
              <w:pStyle w:val="ListParagraph"/>
              <w:numPr>
                <w:ilvl w:val="0"/>
                <w:numId w:val="20"/>
              </w:numPr>
              <w:autoSpaceDE w:val="0"/>
              <w:autoSpaceDN w:val="0"/>
              <w:spacing w:after="0" w:line="288" w:lineRule="auto"/>
              <w:rPr>
                <w:rFonts w:cs="Calibri"/>
                <w:sz w:val="24"/>
                <w:szCs w:val="24"/>
                <w:lang w:val="mk-MK"/>
              </w:rPr>
            </w:pPr>
            <w:r w:rsidRPr="00931784">
              <w:rPr>
                <w:rFonts w:cs="Calibri"/>
                <w:sz w:val="24"/>
                <w:szCs w:val="24"/>
                <w:lang w:val="mk-MK"/>
              </w:rPr>
              <w:t>Подобрување на хигиената во просториите во Берово</w:t>
            </w:r>
          </w:p>
          <w:p w:rsidR="002F760C" w:rsidRPr="00931784" w:rsidRDefault="002F760C" w:rsidP="00A6149A">
            <w:pPr>
              <w:pStyle w:val="ListParagraph"/>
              <w:numPr>
                <w:ilvl w:val="0"/>
                <w:numId w:val="20"/>
              </w:numPr>
              <w:autoSpaceDE w:val="0"/>
              <w:autoSpaceDN w:val="0"/>
              <w:spacing w:after="0" w:line="288" w:lineRule="auto"/>
              <w:rPr>
                <w:rFonts w:cs="Calibri"/>
                <w:sz w:val="24"/>
                <w:szCs w:val="24"/>
                <w:lang w:val="mk-MK"/>
              </w:rPr>
            </w:pPr>
            <w:r w:rsidRPr="00931784">
              <w:rPr>
                <w:rFonts w:cs="Calibri"/>
                <w:sz w:val="24"/>
                <w:szCs w:val="24"/>
                <w:lang w:val="mk-MK"/>
              </w:rPr>
              <w:t>Обезбедување на стручен кадар и просторија за реализирање на настава со  ученици со посебни образовни потреби.</w:t>
            </w:r>
          </w:p>
          <w:p w:rsidR="002F760C" w:rsidRPr="00931784" w:rsidRDefault="002F760C" w:rsidP="00A6149A">
            <w:pPr>
              <w:pStyle w:val="ListParagraph"/>
              <w:numPr>
                <w:ilvl w:val="0"/>
                <w:numId w:val="20"/>
              </w:numPr>
              <w:autoSpaceDE w:val="0"/>
              <w:autoSpaceDN w:val="0"/>
              <w:spacing w:after="0" w:line="288" w:lineRule="auto"/>
              <w:rPr>
                <w:rFonts w:cs="Calibri"/>
                <w:sz w:val="24"/>
                <w:szCs w:val="24"/>
                <w:lang w:val="mk-MK"/>
              </w:rPr>
            </w:pPr>
            <w:r w:rsidRPr="00931784">
              <w:rPr>
                <w:rFonts w:cs="Calibri"/>
                <w:sz w:val="24"/>
                <w:szCs w:val="24"/>
                <w:lang w:val="mk-MK"/>
              </w:rPr>
              <w:t xml:space="preserve">Набавка на наставно – образовни помагала </w:t>
            </w:r>
          </w:p>
          <w:p w:rsidR="002F760C" w:rsidRPr="00931784" w:rsidRDefault="002F760C">
            <w:pPr>
              <w:rPr>
                <w:rStyle w:val="SubtleEmphasis"/>
                <w:rFonts w:eastAsia="Calibri"/>
              </w:rPr>
            </w:pPr>
          </w:p>
          <w:p w:rsidR="0020585F" w:rsidRPr="00931784" w:rsidRDefault="0020585F" w:rsidP="0020585F">
            <w:pPr>
              <w:widowControl w:val="0"/>
              <w:suppressAutoHyphens/>
              <w:spacing w:line="288" w:lineRule="auto"/>
              <w:jc w:val="both"/>
              <w:rPr>
                <w:rFonts w:asciiTheme="minorHAnsi" w:hAnsiTheme="minorHAnsi" w:cstheme="minorHAnsi"/>
                <w:sz w:val="24"/>
                <w:szCs w:val="24"/>
                <w:lang w:val="pt-BR"/>
              </w:rPr>
            </w:pPr>
          </w:p>
          <w:p w:rsidR="000A19CC" w:rsidRPr="00931784" w:rsidRDefault="000A19CC" w:rsidP="002262E2">
            <w:pPr>
              <w:tabs>
                <w:tab w:val="left" w:pos="6840"/>
              </w:tabs>
              <w:spacing w:line="288" w:lineRule="auto"/>
              <w:rPr>
                <w:rFonts w:cs="Calibri"/>
                <w:b/>
                <w:sz w:val="24"/>
                <w:szCs w:val="24"/>
                <w:lang w:val="ru-RU"/>
              </w:rPr>
            </w:pPr>
          </w:p>
          <w:p w:rsidR="000A19CC" w:rsidRPr="00931784" w:rsidRDefault="000A19CC" w:rsidP="002262E2">
            <w:pPr>
              <w:tabs>
                <w:tab w:val="left" w:pos="6840"/>
              </w:tabs>
              <w:spacing w:line="288" w:lineRule="auto"/>
              <w:rPr>
                <w:rFonts w:cs="Calibri"/>
                <w:b/>
                <w:sz w:val="24"/>
                <w:szCs w:val="24"/>
                <w:lang w:val="ru-RU"/>
              </w:rPr>
            </w:pPr>
          </w:p>
          <w:p w:rsidR="000A19CC" w:rsidRPr="00931784" w:rsidRDefault="000A19CC">
            <w:pPr>
              <w:rPr>
                <w:lang w:val="mk-MK"/>
              </w:rPr>
            </w:pPr>
          </w:p>
          <w:p w:rsidR="00B427E1" w:rsidRPr="00931784" w:rsidRDefault="00B427E1" w:rsidP="00B427E1">
            <w:pPr>
              <w:adjustRightInd w:val="0"/>
              <w:spacing w:line="288" w:lineRule="auto"/>
              <w:jc w:val="both"/>
              <w:rPr>
                <w:rFonts w:ascii="Calibri" w:hAnsi="Calibri" w:cs="Calibri"/>
                <w:sz w:val="24"/>
                <w:szCs w:val="24"/>
                <w:lang w:val="en-US"/>
              </w:rPr>
            </w:pPr>
          </w:p>
          <w:p w:rsidR="00EF06EA" w:rsidRPr="00931784" w:rsidRDefault="00EF06EA" w:rsidP="002262E2">
            <w:pPr>
              <w:tabs>
                <w:tab w:val="left" w:pos="6840"/>
              </w:tabs>
              <w:spacing w:line="288" w:lineRule="auto"/>
              <w:rPr>
                <w:rFonts w:cs="Calibri"/>
                <w:b/>
                <w:sz w:val="24"/>
                <w:szCs w:val="24"/>
                <w:lang w:val="ru-RU"/>
              </w:rPr>
            </w:pPr>
          </w:p>
          <w:p w:rsidR="00EF06EA" w:rsidRPr="00931784" w:rsidRDefault="00EF06EA" w:rsidP="002262E2">
            <w:pPr>
              <w:tabs>
                <w:tab w:val="left" w:pos="6840"/>
              </w:tabs>
              <w:spacing w:line="288" w:lineRule="auto"/>
              <w:rPr>
                <w:rFonts w:cs="Calibri"/>
                <w:b/>
                <w:sz w:val="24"/>
                <w:szCs w:val="24"/>
                <w:lang w:val="ru-RU"/>
              </w:rPr>
            </w:pPr>
          </w:p>
          <w:p w:rsidR="00EF06EA" w:rsidRPr="00931784" w:rsidRDefault="00EF06EA">
            <w:pPr>
              <w:rPr>
                <w:lang w:val="mk-MK"/>
              </w:rPr>
            </w:pPr>
          </w:p>
          <w:p w:rsidR="003A6BE5" w:rsidRPr="00931784" w:rsidRDefault="003A6BE5" w:rsidP="00886CD7">
            <w:pPr>
              <w:pStyle w:val="Heading1"/>
              <w:rPr>
                <w:rFonts w:asciiTheme="minorHAnsi" w:hAnsiTheme="minorHAnsi" w:cstheme="minorHAnsi"/>
                <w:b/>
                <w:sz w:val="24"/>
                <w:szCs w:val="24"/>
              </w:rPr>
            </w:pPr>
            <w:bookmarkStart w:id="168" w:name="_Toc530740000"/>
            <w:bookmarkStart w:id="169" w:name="_Toc111032256"/>
            <w:r w:rsidRPr="00931784">
              <w:rPr>
                <w:rFonts w:asciiTheme="minorHAnsi" w:hAnsiTheme="minorHAnsi" w:cstheme="minorHAnsi"/>
                <w:b/>
                <w:sz w:val="24"/>
                <w:szCs w:val="24"/>
              </w:rPr>
              <w:lastRenderedPageBreak/>
              <w:t>7. Подрачје на вреднување: УПРАВУВАЊЕ, РАКОВОДЕЊЕ И КРЕИРАЊЕ ПОЛИТИКА</w:t>
            </w:r>
            <w:bookmarkEnd w:id="168"/>
            <w:bookmarkEnd w:id="169"/>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Во ова подрачје на вреднување направено е согледување на индикаторите:</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7.1. Управување и раководење со училиштето</w:t>
            </w: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7.2. Цели и креирање на училишната политика</w:t>
            </w: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7.3. Развојно планирање</w:t>
            </w:r>
          </w:p>
          <w:p w:rsidR="003A6BE5" w:rsidRPr="00931784" w:rsidRDefault="003A6BE5" w:rsidP="00886CD7">
            <w:pPr>
              <w:rPr>
                <w:rFonts w:asciiTheme="minorHAnsi" w:hAnsiTheme="minorHAnsi" w:cstheme="minorHAnsi"/>
                <w:sz w:val="24"/>
                <w:szCs w:val="24"/>
                <w:lang w:val="mk-MK"/>
              </w:rPr>
            </w:pP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0"/>
              <w:gridCol w:w="11198"/>
            </w:tblGrid>
            <w:tr w:rsidR="003A6BE5" w:rsidRPr="00931784" w:rsidTr="00886CD7">
              <w:tc>
                <w:tcPr>
                  <w:tcW w:w="2660" w:type="dxa"/>
                  <w:shd w:val="clear" w:color="auto" w:fill="548DD4"/>
                </w:tcPr>
                <w:p w:rsidR="003A6BE5" w:rsidRPr="00931784" w:rsidRDefault="003A6BE5" w:rsidP="00886CD7">
                  <w:pPr>
                    <w:jc w:val="center"/>
                    <w:rPr>
                      <w:rFonts w:asciiTheme="minorHAnsi" w:hAnsiTheme="minorHAnsi" w:cstheme="minorHAnsi"/>
                      <w:sz w:val="24"/>
                      <w:szCs w:val="24"/>
                      <w:lang w:val="mk-MK"/>
                    </w:rPr>
                  </w:pPr>
                  <w:r w:rsidRPr="00931784">
                    <w:rPr>
                      <w:rFonts w:asciiTheme="minorHAnsi" w:hAnsiTheme="minorHAnsi" w:cstheme="minorHAnsi"/>
                      <w:sz w:val="24"/>
                      <w:szCs w:val="24"/>
                      <w:lang w:val="mk-MK"/>
                    </w:rPr>
                    <w:t>Документи кои се прегледани</w:t>
                  </w:r>
                </w:p>
              </w:tc>
              <w:tc>
                <w:tcPr>
                  <w:tcW w:w="11198" w:type="dxa"/>
                  <w:shd w:val="clear" w:color="auto" w:fill="548DD4"/>
                </w:tcPr>
                <w:p w:rsidR="003A6BE5" w:rsidRPr="00931784" w:rsidRDefault="003A6BE5" w:rsidP="00886CD7">
                  <w:pPr>
                    <w:jc w:val="center"/>
                    <w:rPr>
                      <w:rFonts w:asciiTheme="minorHAnsi" w:hAnsiTheme="minorHAnsi" w:cstheme="minorHAnsi"/>
                      <w:sz w:val="24"/>
                      <w:szCs w:val="24"/>
                      <w:lang w:val="mk-MK"/>
                    </w:rPr>
                  </w:pPr>
                  <w:r w:rsidRPr="00931784">
                    <w:rPr>
                      <w:rFonts w:asciiTheme="minorHAnsi" w:hAnsiTheme="minorHAnsi" w:cstheme="minorHAnsi"/>
                      <w:sz w:val="24"/>
                      <w:szCs w:val="24"/>
                      <w:lang w:val="mk-MK"/>
                    </w:rPr>
                    <w:t>Информации кои се собрани</w:t>
                  </w:r>
                </w:p>
              </w:tc>
            </w:tr>
            <w:tr w:rsidR="003A6BE5" w:rsidRPr="00931784" w:rsidTr="00886CD7">
              <w:tc>
                <w:tcPr>
                  <w:tcW w:w="2660" w:type="dxa"/>
                  <w:shd w:val="clear" w:color="auto" w:fill="548DD4"/>
                </w:tcPr>
                <w:p w:rsidR="003A6BE5" w:rsidRPr="00931784" w:rsidRDefault="003A6BE5" w:rsidP="00886CD7">
                  <w:pPr>
                    <w:pStyle w:val="Heading2"/>
                    <w:shd w:val="clear" w:color="auto" w:fill="548DD4"/>
                    <w:rPr>
                      <w:rFonts w:asciiTheme="minorHAnsi" w:hAnsiTheme="minorHAnsi" w:cstheme="minorHAnsi"/>
                      <w:sz w:val="24"/>
                      <w:szCs w:val="24"/>
                    </w:rPr>
                  </w:pPr>
                  <w:bookmarkStart w:id="170" w:name="_Toc530740001"/>
                  <w:bookmarkStart w:id="171" w:name="_Toc111032257"/>
                  <w:r w:rsidRPr="00931784">
                    <w:rPr>
                      <w:rFonts w:asciiTheme="minorHAnsi" w:hAnsiTheme="minorHAnsi" w:cstheme="minorHAnsi"/>
                      <w:sz w:val="24"/>
                      <w:szCs w:val="24"/>
                    </w:rPr>
                    <w:t>7.1. 1 Управување со училиштето</w:t>
                  </w:r>
                  <w:bookmarkEnd w:id="170"/>
                  <w:bookmarkEnd w:id="171"/>
                </w:p>
                <w:p w:rsidR="003A6BE5" w:rsidRPr="00931784" w:rsidRDefault="003A6BE5" w:rsidP="00886CD7">
                  <w:pPr>
                    <w:pStyle w:val="BodyText2"/>
                    <w:shd w:val="clear" w:color="auto" w:fill="548DD4"/>
                    <w:spacing w:line="276" w:lineRule="auto"/>
                    <w:rPr>
                      <w:rFonts w:asciiTheme="minorHAnsi" w:hAnsiTheme="minorHAnsi" w:cstheme="minorHAnsi"/>
                      <w:b/>
                      <w:sz w:val="24"/>
                      <w:szCs w:val="24"/>
                      <w:lang w:val="mk-MK"/>
                    </w:rPr>
                  </w:pPr>
                </w:p>
                <w:p w:rsidR="003A6BE5" w:rsidRPr="00931784" w:rsidRDefault="003A6BE5" w:rsidP="00886CD7">
                  <w:pPr>
                    <w:shd w:val="clear" w:color="auto" w:fill="548DD4"/>
                    <w:rPr>
                      <w:rFonts w:asciiTheme="minorHAnsi" w:eastAsia="Arial" w:hAnsiTheme="minorHAnsi" w:cstheme="minorHAnsi"/>
                      <w:sz w:val="24"/>
                      <w:szCs w:val="24"/>
                    </w:rPr>
                  </w:pPr>
                  <w:r w:rsidRPr="00931784">
                    <w:rPr>
                      <w:rFonts w:asciiTheme="minorHAnsi" w:hAnsiTheme="minorHAnsi" w:cstheme="minorHAnsi"/>
                      <w:sz w:val="24"/>
                      <w:szCs w:val="24"/>
                    </w:rPr>
                    <w:t>Деловник за работа на училишниот одбор;</w:t>
                  </w:r>
                </w:p>
                <w:p w:rsidR="003A6BE5" w:rsidRPr="00931784" w:rsidRDefault="003A6BE5" w:rsidP="00886CD7">
                  <w:pPr>
                    <w:shd w:val="clear" w:color="auto" w:fill="548DD4"/>
                    <w:rPr>
                      <w:rFonts w:asciiTheme="minorHAnsi" w:hAnsiTheme="minorHAnsi" w:cstheme="minorHAnsi"/>
                      <w:sz w:val="24"/>
                      <w:szCs w:val="24"/>
                      <w:lang w:val="ru-RU"/>
                    </w:rPr>
                  </w:pPr>
                  <w:r w:rsidRPr="00931784">
                    <w:rPr>
                      <w:rFonts w:asciiTheme="minorHAnsi" w:eastAsia="Arial" w:hAnsiTheme="minorHAnsi" w:cstheme="minorHAnsi"/>
                      <w:sz w:val="24"/>
                      <w:szCs w:val="24"/>
                    </w:rPr>
                    <w:t xml:space="preserve"> </w:t>
                  </w:r>
                </w:p>
                <w:p w:rsidR="003A6BE5" w:rsidRPr="00931784" w:rsidRDefault="003A6BE5" w:rsidP="00886CD7">
                  <w:pPr>
                    <w:shd w:val="clear" w:color="auto" w:fill="548DD4"/>
                    <w:rPr>
                      <w:rFonts w:asciiTheme="minorHAnsi" w:hAnsiTheme="minorHAnsi" w:cstheme="minorHAnsi"/>
                      <w:sz w:val="24"/>
                      <w:szCs w:val="24"/>
                      <w:lang w:val="ru-RU"/>
                    </w:rPr>
                  </w:pPr>
                </w:p>
                <w:p w:rsidR="003A6BE5" w:rsidRPr="00931784" w:rsidRDefault="003A6BE5" w:rsidP="00886CD7">
                  <w:pPr>
                    <w:shd w:val="clear" w:color="auto" w:fill="548DD4"/>
                    <w:rPr>
                      <w:rFonts w:asciiTheme="minorHAnsi" w:hAnsiTheme="minorHAnsi" w:cstheme="minorHAnsi"/>
                      <w:sz w:val="24"/>
                      <w:szCs w:val="24"/>
                      <w:lang w:val="ru-RU"/>
                    </w:rPr>
                  </w:pPr>
                  <w:r w:rsidRPr="00931784">
                    <w:rPr>
                      <w:rFonts w:asciiTheme="minorHAnsi" w:hAnsiTheme="minorHAnsi" w:cstheme="minorHAnsi"/>
                      <w:sz w:val="24"/>
                      <w:szCs w:val="24"/>
                      <w:lang w:val="ru-RU"/>
                    </w:rPr>
                    <w:t xml:space="preserve">Статут на училиштето </w:t>
                  </w:r>
                </w:p>
                <w:p w:rsidR="003A6BE5" w:rsidRPr="00931784" w:rsidRDefault="003A6BE5" w:rsidP="00886CD7">
                  <w:pPr>
                    <w:shd w:val="clear" w:color="auto" w:fill="548DD4"/>
                    <w:rPr>
                      <w:rFonts w:asciiTheme="minorHAnsi" w:hAnsiTheme="minorHAnsi" w:cstheme="minorHAnsi"/>
                      <w:sz w:val="24"/>
                      <w:szCs w:val="24"/>
                      <w:lang w:val="ru-RU"/>
                    </w:rPr>
                  </w:pPr>
                </w:p>
                <w:p w:rsidR="003A6BE5" w:rsidRPr="00931784" w:rsidRDefault="003A6BE5" w:rsidP="00886CD7">
                  <w:pPr>
                    <w:shd w:val="clear" w:color="auto" w:fill="548DD4"/>
                    <w:rPr>
                      <w:rFonts w:asciiTheme="minorHAnsi" w:hAnsiTheme="minorHAnsi" w:cstheme="minorHAnsi"/>
                      <w:sz w:val="24"/>
                      <w:szCs w:val="24"/>
                      <w:lang w:val="ru-RU"/>
                    </w:rPr>
                  </w:pPr>
                </w:p>
                <w:p w:rsidR="003A6BE5" w:rsidRPr="00931784" w:rsidRDefault="003A6BE5" w:rsidP="00886CD7">
                  <w:pPr>
                    <w:shd w:val="clear" w:color="auto" w:fill="548DD4"/>
                    <w:rPr>
                      <w:rFonts w:asciiTheme="minorHAnsi" w:hAnsiTheme="minorHAnsi" w:cstheme="minorHAnsi"/>
                      <w:sz w:val="24"/>
                      <w:szCs w:val="24"/>
                      <w:lang w:val="ru-RU"/>
                    </w:rPr>
                  </w:pPr>
                </w:p>
                <w:p w:rsidR="003A6BE5" w:rsidRPr="00931784" w:rsidRDefault="003A6BE5" w:rsidP="00886CD7">
                  <w:pPr>
                    <w:shd w:val="clear" w:color="auto" w:fill="548DD4"/>
                    <w:rPr>
                      <w:rFonts w:asciiTheme="minorHAnsi" w:hAnsiTheme="minorHAnsi" w:cstheme="minorHAnsi"/>
                      <w:sz w:val="24"/>
                      <w:szCs w:val="24"/>
                      <w:lang w:val="ru-RU"/>
                    </w:rPr>
                  </w:pPr>
                  <w:r w:rsidRPr="00931784">
                    <w:rPr>
                      <w:rFonts w:asciiTheme="minorHAnsi" w:hAnsiTheme="minorHAnsi" w:cstheme="minorHAnsi"/>
                      <w:sz w:val="24"/>
                      <w:szCs w:val="24"/>
                      <w:lang w:val="ru-RU"/>
                    </w:rPr>
                    <w:t xml:space="preserve">Записници, одлуки и извештаи од работата на училишниот одбор, </w:t>
                  </w:r>
                </w:p>
                <w:p w:rsidR="003A6BE5" w:rsidRPr="00931784" w:rsidRDefault="003A6BE5" w:rsidP="00886CD7">
                  <w:pPr>
                    <w:shd w:val="clear" w:color="auto" w:fill="548DD4"/>
                    <w:rPr>
                      <w:rFonts w:asciiTheme="minorHAnsi" w:hAnsiTheme="minorHAnsi" w:cstheme="minorHAnsi"/>
                      <w:sz w:val="24"/>
                      <w:szCs w:val="24"/>
                      <w:lang w:val="ru-RU"/>
                    </w:rPr>
                  </w:pPr>
                </w:p>
                <w:p w:rsidR="003A6BE5" w:rsidRPr="00931784" w:rsidRDefault="003A6BE5" w:rsidP="00886CD7">
                  <w:pPr>
                    <w:shd w:val="clear" w:color="auto" w:fill="548DD4"/>
                    <w:rPr>
                      <w:rFonts w:asciiTheme="minorHAnsi" w:hAnsiTheme="minorHAnsi" w:cstheme="minorHAnsi"/>
                      <w:sz w:val="24"/>
                      <w:szCs w:val="24"/>
                      <w:lang w:val="ru-RU"/>
                    </w:rPr>
                  </w:pPr>
                </w:p>
                <w:p w:rsidR="003A6BE5" w:rsidRPr="00931784" w:rsidRDefault="003A6BE5" w:rsidP="00886CD7">
                  <w:pPr>
                    <w:shd w:val="clear" w:color="auto" w:fill="548DD4"/>
                    <w:rPr>
                      <w:rFonts w:asciiTheme="minorHAnsi" w:hAnsiTheme="minorHAnsi" w:cstheme="minorHAnsi"/>
                      <w:sz w:val="24"/>
                      <w:szCs w:val="24"/>
                      <w:lang w:val="ru-RU"/>
                    </w:rPr>
                  </w:pPr>
                </w:p>
                <w:p w:rsidR="003A6BE5" w:rsidRPr="00931784" w:rsidRDefault="003A6BE5" w:rsidP="00886CD7">
                  <w:pPr>
                    <w:shd w:val="clear" w:color="auto" w:fill="548DD4"/>
                    <w:rPr>
                      <w:rFonts w:asciiTheme="minorHAnsi" w:hAnsiTheme="minorHAnsi" w:cstheme="minorHAnsi"/>
                      <w:sz w:val="24"/>
                      <w:szCs w:val="24"/>
                      <w:lang w:val="ru-RU"/>
                    </w:rPr>
                  </w:pPr>
                  <w:r w:rsidRPr="00931784">
                    <w:rPr>
                      <w:rFonts w:asciiTheme="minorHAnsi" w:hAnsiTheme="minorHAnsi" w:cstheme="minorHAnsi"/>
                      <w:sz w:val="24"/>
                      <w:szCs w:val="24"/>
                      <w:lang w:val="ru-RU"/>
                    </w:rPr>
                    <w:t xml:space="preserve">Самоевалуација </w:t>
                  </w:r>
                </w:p>
                <w:p w:rsidR="003A6BE5" w:rsidRPr="00931784" w:rsidRDefault="003A6BE5" w:rsidP="00886CD7">
                  <w:pPr>
                    <w:shd w:val="clear" w:color="auto" w:fill="548DD4"/>
                    <w:rPr>
                      <w:rFonts w:asciiTheme="minorHAnsi" w:hAnsiTheme="minorHAnsi" w:cstheme="minorHAnsi"/>
                      <w:sz w:val="24"/>
                      <w:szCs w:val="24"/>
                      <w:lang w:val="ru-RU"/>
                    </w:rPr>
                  </w:pPr>
                </w:p>
                <w:p w:rsidR="003A6BE5" w:rsidRPr="00931784" w:rsidRDefault="003A6BE5" w:rsidP="00886CD7">
                  <w:pPr>
                    <w:shd w:val="clear" w:color="auto" w:fill="548DD4"/>
                    <w:rPr>
                      <w:rFonts w:asciiTheme="minorHAnsi" w:hAnsiTheme="minorHAnsi" w:cstheme="minorHAnsi"/>
                      <w:sz w:val="24"/>
                      <w:szCs w:val="24"/>
                      <w:lang w:val="ru-RU"/>
                    </w:rPr>
                  </w:pPr>
                </w:p>
                <w:p w:rsidR="003A6BE5" w:rsidRPr="00931784" w:rsidRDefault="003A6BE5" w:rsidP="00886CD7">
                  <w:pPr>
                    <w:shd w:val="clear" w:color="auto" w:fill="548DD4"/>
                    <w:rPr>
                      <w:rFonts w:asciiTheme="minorHAnsi" w:hAnsiTheme="minorHAnsi" w:cstheme="minorHAnsi"/>
                      <w:sz w:val="24"/>
                      <w:szCs w:val="24"/>
                      <w:lang w:val="mk-MK"/>
                    </w:rPr>
                  </w:pPr>
                  <w:r w:rsidRPr="00931784">
                    <w:rPr>
                      <w:rFonts w:asciiTheme="minorHAnsi" w:hAnsiTheme="minorHAnsi" w:cstheme="minorHAnsi"/>
                      <w:sz w:val="24"/>
                      <w:szCs w:val="24"/>
                      <w:lang w:val="ru-RU"/>
                    </w:rPr>
                    <w:t>План за развој на училиштето,</w:t>
                  </w:r>
                </w:p>
                <w:p w:rsidR="003A6BE5" w:rsidRPr="00931784" w:rsidRDefault="003A6BE5" w:rsidP="00886CD7">
                  <w:pPr>
                    <w:rPr>
                      <w:rFonts w:asciiTheme="minorHAnsi" w:hAnsiTheme="minorHAnsi" w:cstheme="minorHAnsi"/>
                      <w:sz w:val="24"/>
                      <w:szCs w:val="24"/>
                      <w:lang w:val="ru-RU"/>
                    </w:rPr>
                  </w:pPr>
                </w:p>
                <w:p w:rsidR="003A6BE5" w:rsidRPr="00931784" w:rsidRDefault="003A6BE5" w:rsidP="00886CD7">
                  <w:pPr>
                    <w:rPr>
                      <w:rFonts w:asciiTheme="minorHAnsi" w:hAnsiTheme="minorHAnsi" w:cstheme="minorHAnsi"/>
                      <w:sz w:val="24"/>
                      <w:szCs w:val="24"/>
                      <w:lang w:val="ru-RU"/>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ru-RU"/>
                    </w:rPr>
                    <w:t>Анкетен прашалник  со членовите на  УО,</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ru-RU"/>
                    </w:rPr>
                  </w:pPr>
                  <w:r w:rsidRPr="00931784">
                    <w:rPr>
                      <w:rFonts w:asciiTheme="minorHAnsi" w:hAnsiTheme="minorHAnsi" w:cstheme="minorHAnsi"/>
                      <w:sz w:val="24"/>
                      <w:szCs w:val="24"/>
                      <w:lang w:val="mk-MK"/>
                    </w:rPr>
                    <w:t xml:space="preserve">Интервју со директорот </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pStyle w:val="Heading2"/>
                    <w:rPr>
                      <w:rFonts w:asciiTheme="minorHAnsi" w:hAnsiTheme="minorHAnsi" w:cstheme="minorHAnsi"/>
                      <w:sz w:val="24"/>
                      <w:szCs w:val="24"/>
                      <w:lang w:val="ru-RU"/>
                    </w:rPr>
                  </w:pPr>
                  <w:bookmarkStart w:id="172" w:name="_Toc530740002"/>
                  <w:bookmarkStart w:id="173" w:name="_Toc111032258"/>
                  <w:r w:rsidRPr="00931784">
                    <w:rPr>
                      <w:rFonts w:asciiTheme="minorHAnsi" w:hAnsiTheme="minorHAnsi" w:cstheme="minorHAnsi"/>
                      <w:sz w:val="24"/>
                      <w:szCs w:val="24"/>
                      <w:lang w:val="mk-MK"/>
                    </w:rPr>
                    <w:t>7.1.2</w:t>
                  </w:r>
                  <w:r w:rsidRPr="00931784">
                    <w:rPr>
                      <w:rFonts w:asciiTheme="minorHAnsi" w:hAnsiTheme="minorHAnsi" w:cstheme="minorHAnsi"/>
                      <w:sz w:val="24"/>
                      <w:szCs w:val="24"/>
                      <w:lang w:val="ru-RU"/>
                    </w:rPr>
                    <w:t>.</w:t>
                  </w:r>
                  <w:r w:rsidRPr="00931784">
                    <w:rPr>
                      <w:rFonts w:asciiTheme="minorHAnsi" w:hAnsiTheme="minorHAnsi" w:cstheme="minorHAnsi"/>
                      <w:sz w:val="24"/>
                      <w:szCs w:val="24"/>
                      <w:lang w:val="mk-MK"/>
                    </w:rPr>
                    <w:t xml:space="preserve"> Раководење со училиштето</w:t>
                  </w:r>
                  <w:bookmarkEnd w:id="172"/>
                  <w:bookmarkEnd w:id="173"/>
                  <w:r w:rsidRPr="00931784">
                    <w:rPr>
                      <w:rFonts w:asciiTheme="minorHAnsi" w:hAnsiTheme="minorHAnsi" w:cstheme="minorHAnsi"/>
                      <w:sz w:val="24"/>
                      <w:szCs w:val="24"/>
                      <w:lang w:val="mk-MK"/>
                    </w:rPr>
                    <w:t xml:space="preserve"> </w:t>
                  </w:r>
                </w:p>
                <w:p w:rsidR="003A6BE5" w:rsidRPr="00931784" w:rsidRDefault="003A6BE5" w:rsidP="00886CD7">
                  <w:pPr>
                    <w:pStyle w:val="BodyText2"/>
                    <w:rPr>
                      <w:rFonts w:asciiTheme="minorHAnsi" w:hAnsiTheme="minorHAnsi" w:cstheme="minorHAnsi"/>
                      <w:sz w:val="24"/>
                      <w:szCs w:val="24"/>
                      <w:lang w:val="ru-RU"/>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ru-RU"/>
                    </w:rPr>
                    <w:t>Програма за работа на директорот</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ru-RU"/>
                    </w:rPr>
                    <w:t>Пограма за професионален развој на директорот</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Годишна програма за работа на училиштето</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 xml:space="preserve">Одлука за именување на раководители за настава </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 xml:space="preserve">Заисници за </w:t>
                  </w:r>
                  <w:r w:rsidRPr="00931784">
                    <w:rPr>
                      <w:rFonts w:asciiTheme="minorHAnsi" w:hAnsiTheme="minorHAnsi" w:cstheme="minorHAnsi"/>
                      <w:sz w:val="24"/>
                      <w:szCs w:val="24"/>
                      <w:lang w:val="mk-MK"/>
                    </w:rPr>
                    <w:lastRenderedPageBreak/>
                    <w:t>формирање на тимови од редот на вработените за активности кои се од интерес за  училиштето</w:t>
                  </w: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Правилник за систематизација</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Правилник за наградување-интерни акти за учениците</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Интервју со стручен соработник</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Самоевалуација на училиштето</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Развоен план на училиштето</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 xml:space="preserve">Прашалник  за </w:t>
                  </w:r>
                  <w:r w:rsidRPr="00931784">
                    <w:rPr>
                      <w:rFonts w:asciiTheme="minorHAnsi" w:hAnsiTheme="minorHAnsi" w:cstheme="minorHAnsi"/>
                      <w:sz w:val="24"/>
                      <w:szCs w:val="24"/>
                      <w:lang w:val="mk-MK"/>
                    </w:rPr>
                    <w:lastRenderedPageBreak/>
                    <w:t>вработени</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Прашалник  за родители</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Прашалник  за ученици</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tc>
              <w:tc>
                <w:tcPr>
                  <w:tcW w:w="11198" w:type="dxa"/>
                </w:tcPr>
                <w:p w:rsidR="003A6BE5" w:rsidRPr="00931784" w:rsidRDefault="003A6BE5" w:rsidP="00886CD7">
                  <w:pPr>
                    <w:ind w:right="181" w:firstLine="567"/>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lastRenderedPageBreak/>
                    <w:t>Училишниот одбор е колективен орган на управување. Него  го сочинуваат 12 членови : 4 претставници од наставниците, 3 претставници од Советот на Општина Берово, 1 претставник назначен од МОН , 3 претставници од Советот на родители и 1 претставник од Стопанска комора на Македонија без право на глас, за кој во моментот сеуште не е назначено преставник иако двапати им е испратено писмено барање за назанчување на челен. Училишниот одбор е орган на управување во чија работа учествува и директорот.</w:t>
                  </w:r>
                </w:p>
                <w:p w:rsidR="003A6BE5" w:rsidRPr="00931784" w:rsidRDefault="003A6BE5" w:rsidP="00886CD7">
                  <w:pPr>
                    <w:ind w:right="181" w:firstLine="567"/>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Училишниот одбор работи и одлучува на седници кои се свикуваат по потреба, а по иницијатива на: Претседателот на УО, на барање на директорот  и на барање на најмалку 1/3 од членовите на УО. Работата на УО е регулирана со Деловник за работа кој го усвојува Одборот на седница. Надлежностите за управување се јасно дефинирани со Деловникот за работа на УО.</w:t>
                  </w:r>
                </w:p>
                <w:p w:rsidR="003A6BE5" w:rsidRPr="00931784" w:rsidRDefault="003A6BE5" w:rsidP="00886CD7">
                  <w:pPr>
                    <w:ind w:right="181" w:firstLine="567"/>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Состаноците се свикуваат со доставување лични покани, предлог дневен ред и предлог - одлуки до членовите на УО. Седниците се одржуваат и полноправно се одлучува доколку е обезбеден законски утврдениот кворум за работа.</w:t>
                  </w:r>
                </w:p>
                <w:p w:rsidR="003A6BE5" w:rsidRPr="00931784" w:rsidRDefault="003A6BE5" w:rsidP="00886CD7">
                  <w:pPr>
                    <w:ind w:right="181" w:firstLine="567"/>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Училишниот одбор води записник за својата работа и во него се внесуваат сите важни елементи од седницата како и донесените одлуки и заклучоци. Записниците се усвојуваат на следната седница, а потоа се заведува во деловодникот. Усвоениот и заведен записник од седницата претставува правна основа за постапување како на училишниот одбор така и на директорот, стручните служби, наставниците и другиот персонал во училиштето и истиот може да се користи во корист на засегната странка.</w:t>
                  </w:r>
                </w:p>
                <w:p w:rsidR="003A6BE5" w:rsidRPr="00931784" w:rsidRDefault="003A6BE5" w:rsidP="00886CD7">
                  <w:pPr>
                    <w:ind w:right="181" w:firstLine="567"/>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 xml:space="preserve">Обврските и надлежностите на УО и директорот се утврдени со Законот за средно образование и Статутот на училиштето а на другите вработени со Договор за вработување потпишан од директорот во </w:t>
                  </w:r>
                  <w:r w:rsidRPr="00931784">
                    <w:rPr>
                      <w:rFonts w:asciiTheme="minorHAnsi" w:hAnsiTheme="minorHAnsi" w:cstheme="minorHAnsi"/>
                      <w:sz w:val="24"/>
                      <w:szCs w:val="24"/>
                      <w:lang w:val="mk-MK"/>
                    </w:rPr>
                    <w:lastRenderedPageBreak/>
                    <w:t>согласност со одредбите на Законот за работни односи, Законот за средно образование и Правилникот за систематизација на работните задачи.</w:t>
                  </w:r>
                </w:p>
                <w:p w:rsidR="003A6BE5" w:rsidRPr="00931784" w:rsidRDefault="003A6BE5" w:rsidP="00886CD7">
                  <w:pPr>
                    <w:ind w:right="181" w:firstLine="567"/>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Училишниот одбор активно соработува со просветниот инспекторат( општински и републички), Бирото за развој на образованието и останатите надлежни комисии при советеот на општина Берово.</w:t>
                  </w:r>
                </w:p>
                <w:p w:rsidR="003A6BE5" w:rsidRPr="00931784" w:rsidRDefault="003A6BE5" w:rsidP="00886CD7">
                  <w:pPr>
                    <w:ind w:right="181" w:firstLine="567"/>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Училишниот одбор, заеднички развива идеи, ставови и вредности кои се обединуваат во визијата за позитивни промени во училиштето.</w:t>
                  </w:r>
                </w:p>
                <w:p w:rsidR="003A6BE5" w:rsidRPr="00931784" w:rsidRDefault="003A6BE5" w:rsidP="00886CD7">
                  <w:pPr>
                    <w:ind w:right="181" w:firstLine="567"/>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Училишниот одбор и раководниот орган имаат воспоставено партнерски однос што се констатира од прашалникот за членовите на УО. Преку Наставничките совети сите наставници се информирани за одлуките на УО кои се однесуваат на воспитно-образовниот процес.</w:t>
                  </w:r>
                </w:p>
                <w:p w:rsidR="003A6BE5" w:rsidRPr="00931784" w:rsidRDefault="003A6BE5" w:rsidP="00886CD7">
                  <w:pPr>
                    <w:adjustRightInd w:val="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УО има воспоставено патрнерски однос со раководниот орган на училиштето и другите образовни структури. Тоа го потврдиле и анкетираните наставници кои биле опфатени со прашалникот за наставници. Од испрашани 35 наставници,  на исказот</w:t>
                  </w:r>
                  <w:r w:rsidRPr="00931784">
                    <w:rPr>
                      <w:rFonts w:asciiTheme="minorHAnsi" w:hAnsiTheme="minorHAnsi" w:cstheme="minorHAnsi"/>
                      <w:b/>
                      <w:bCs/>
                      <w:sz w:val="24"/>
                      <w:szCs w:val="24"/>
                      <w:lang w:val="mk-MK"/>
                    </w:rPr>
                    <w:t xml:space="preserve">: „Тимот на УО имa соработка со раководниот орган </w:t>
                  </w:r>
                  <w:r w:rsidRPr="00931784">
                    <w:rPr>
                      <w:rFonts w:asciiTheme="minorHAnsi" w:hAnsiTheme="minorHAnsi" w:cstheme="minorHAnsi"/>
                      <w:sz w:val="24"/>
                      <w:szCs w:val="24"/>
                      <w:lang w:val="mk-MK"/>
                    </w:rPr>
                    <w:t>се добиени следниве резултати:</w:t>
                  </w:r>
                </w:p>
                <w:p w:rsidR="003A6BE5" w:rsidRPr="00931784" w:rsidRDefault="00E54E99" w:rsidP="00A6149A">
                  <w:pPr>
                    <w:pStyle w:val="ListParagraph"/>
                    <w:numPr>
                      <w:ilvl w:val="0"/>
                      <w:numId w:val="51"/>
                    </w:numPr>
                    <w:adjustRightInd w:val="0"/>
                    <w:rPr>
                      <w:rFonts w:asciiTheme="minorHAnsi" w:hAnsiTheme="minorHAnsi" w:cstheme="minorHAnsi"/>
                      <w:sz w:val="24"/>
                      <w:szCs w:val="24"/>
                      <w:lang w:val="mk-MK"/>
                    </w:rPr>
                  </w:pPr>
                  <w:r w:rsidRPr="00931784">
                    <w:rPr>
                      <w:rFonts w:asciiTheme="minorHAnsi" w:hAnsiTheme="minorHAnsi" w:cstheme="minorHAnsi"/>
                      <w:sz w:val="24"/>
                      <w:szCs w:val="24"/>
                      <w:lang w:val="mk-MK"/>
                    </w:rPr>
                    <w:t>95</w:t>
                  </w:r>
                  <w:r w:rsidR="003A6BE5" w:rsidRPr="00931784">
                    <w:rPr>
                      <w:rFonts w:asciiTheme="minorHAnsi" w:hAnsiTheme="minorHAnsi" w:cstheme="minorHAnsi"/>
                      <w:sz w:val="24"/>
                      <w:szCs w:val="24"/>
                      <w:lang w:val="mk-MK"/>
                    </w:rPr>
                    <w:t xml:space="preserve"> % од добиените одговори потврдиле дека имаат добра соработка со раководниот орган.</w:t>
                  </w:r>
                </w:p>
                <w:p w:rsidR="003A6BE5" w:rsidRPr="00931784" w:rsidRDefault="003A6BE5" w:rsidP="00886CD7">
                  <w:pPr>
                    <w:adjustRightInd w:val="0"/>
                    <w:jc w:val="both"/>
                    <w:rPr>
                      <w:rFonts w:asciiTheme="minorHAnsi" w:hAnsiTheme="minorHAnsi" w:cstheme="minorHAnsi"/>
                      <w:sz w:val="24"/>
                      <w:szCs w:val="24"/>
                      <w:lang w:val="mk-MK"/>
                    </w:rPr>
                  </w:pPr>
                </w:p>
                <w:p w:rsidR="003A6BE5" w:rsidRPr="00931784" w:rsidRDefault="003A6BE5" w:rsidP="00886CD7">
                  <w:pPr>
                    <w:pStyle w:val="Heading2"/>
                    <w:rPr>
                      <w:rFonts w:asciiTheme="minorHAnsi" w:hAnsiTheme="minorHAnsi" w:cstheme="minorHAnsi"/>
                      <w:sz w:val="24"/>
                      <w:szCs w:val="24"/>
                      <w:lang w:val="mk-MK"/>
                    </w:rPr>
                  </w:pPr>
                  <w:r w:rsidRPr="00931784">
                    <w:rPr>
                      <w:rFonts w:asciiTheme="minorHAnsi" w:eastAsia="Arial" w:hAnsiTheme="minorHAnsi" w:cstheme="minorHAnsi"/>
                      <w:sz w:val="24"/>
                      <w:szCs w:val="24"/>
                      <w:lang w:val="mk-MK"/>
                    </w:rPr>
                    <w:t xml:space="preserve">   </w:t>
                  </w:r>
                  <w:bookmarkStart w:id="174" w:name="_Toc530484568"/>
                  <w:bookmarkStart w:id="175" w:name="_Toc530485934"/>
                  <w:bookmarkStart w:id="176" w:name="_Toc530727579"/>
                  <w:bookmarkStart w:id="177" w:name="_Toc530740003"/>
                  <w:bookmarkStart w:id="178" w:name="_Toc111032259"/>
                  <w:r w:rsidRPr="00931784">
                    <w:rPr>
                      <w:rFonts w:asciiTheme="minorHAnsi" w:hAnsiTheme="minorHAnsi" w:cstheme="minorHAnsi"/>
                      <w:sz w:val="24"/>
                      <w:szCs w:val="24"/>
                      <w:lang w:val="mk-MK"/>
                    </w:rPr>
                    <w:t>7.1.2. Раководење со училиштето</w:t>
                  </w:r>
                  <w:bookmarkEnd w:id="174"/>
                  <w:bookmarkEnd w:id="175"/>
                  <w:bookmarkEnd w:id="176"/>
                  <w:bookmarkEnd w:id="177"/>
                  <w:bookmarkEnd w:id="178"/>
                </w:p>
                <w:p w:rsidR="003A6BE5" w:rsidRPr="00931784" w:rsidRDefault="003A6BE5" w:rsidP="00886CD7">
                  <w:pPr>
                    <w:adjustRightInd w:val="0"/>
                    <w:jc w:val="both"/>
                    <w:rPr>
                      <w:rFonts w:asciiTheme="minorHAnsi" w:hAnsiTheme="minorHAnsi" w:cstheme="minorHAnsi"/>
                      <w:sz w:val="24"/>
                      <w:szCs w:val="24"/>
                      <w:lang w:val="mk-MK"/>
                    </w:rPr>
                  </w:pPr>
                </w:p>
                <w:p w:rsidR="003A6BE5" w:rsidRPr="00931784" w:rsidRDefault="003A6BE5" w:rsidP="00886CD7">
                  <w:pPr>
                    <w:adjustRightInd w:val="0"/>
                    <w:ind w:firstLine="567"/>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Раководен орган во училиштето е Директорот и тој според Законот за средно образование и Статутот на училиштето е одговорен за законитоста во работата и за материјално-финансиското работење на училиштето.</w:t>
                  </w:r>
                </w:p>
                <w:p w:rsidR="003A6BE5" w:rsidRPr="00931784" w:rsidRDefault="003A6BE5" w:rsidP="00886CD7">
                  <w:pPr>
                    <w:adjustRightInd w:val="0"/>
                    <w:ind w:firstLine="567"/>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Раководниот орган има стратешка определба заснована врз јасна визија што ги содржи гледиштата и потребите на сите страни вклучени во животот на училиштето.</w:t>
                  </w:r>
                </w:p>
                <w:p w:rsidR="003A6BE5" w:rsidRPr="00931784" w:rsidRDefault="003A6BE5" w:rsidP="00886CD7">
                  <w:pPr>
                    <w:adjustRightInd w:val="0"/>
                    <w:ind w:firstLine="567"/>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 xml:space="preserve">Директорот Сашко Корчовски  е индивидуален раководен орган. Тој е Дипл. Професор по историја, со завршен Филозофски  факултет, студии на катедрата по историја. Обврските и надлежностите на директорот се утврдени со Законот за средно образование и Статутот на училиштето. </w:t>
                  </w:r>
                </w:p>
                <w:p w:rsidR="003A6BE5" w:rsidRPr="00931784" w:rsidRDefault="003A6BE5" w:rsidP="00886CD7">
                  <w:pPr>
                    <w:adjustRightInd w:val="0"/>
                    <w:ind w:firstLine="567"/>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Раководниот орган заедно со 1 помошник –директор(застапен со 10 наставни часа) и стручна служба( 2 психолога, педагог, дефектолог, социолог и раководител во дисперзирани паралелки), успешно ги согледува, ги координира и ги обединува сите гледишта и потреби на сите вклучени страни во работата на училиштето.</w:t>
                  </w:r>
                </w:p>
                <w:p w:rsidR="003A6BE5" w:rsidRPr="00931784" w:rsidRDefault="003A6BE5" w:rsidP="00886CD7">
                  <w:pPr>
                    <w:pStyle w:val="BodyText2"/>
                    <w:ind w:left="-108" w:right="291" w:firstLine="749"/>
                    <w:rPr>
                      <w:rFonts w:asciiTheme="minorHAnsi" w:hAnsiTheme="minorHAnsi" w:cstheme="minorHAnsi"/>
                      <w:b/>
                      <w:sz w:val="24"/>
                      <w:szCs w:val="24"/>
                      <w:lang w:val="mk-MK"/>
                    </w:rPr>
                  </w:pPr>
                  <w:r w:rsidRPr="00931784">
                    <w:rPr>
                      <w:rFonts w:asciiTheme="minorHAnsi" w:hAnsiTheme="minorHAnsi" w:cstheme="minorHAnsi"/>
                      <w:b/>
                      <w:sz w:val="24"/>
                      <w:szCs w:val="24"/>
                      <w:lang w:val="mk-MK"/>
                    </w:rPr>
                    <w:t xml:space="preserve">Раководниот орган има професионални знаења и организациски способности кои се темелат </w:t>
                  </w:r>
                  <w:r w:rsidRPr="00931784">
                    <w:rPr>
                      <w:rFonts w:asciiTheme="minorHAnsi" w:hAnsiTheme="minorHAnsi" w:cstheme="minorHAnsi"/>
                      <w:b/>
                      <w:sz w:val="24"/>
                      <w:szCs w:val="24"/>
                      <w:lang w:val="mk-MK"/>
                    </w:rPr>
                    <w:lastRenderedPageBreak/>
                    <w:t>на певеќе годишното искуство во наставниот процес.</w:t>
                  </w:r>
                </w:p>
                <w:p w:rsidR="003A6BE5" w:rsidRPr="00931784" w:rsidRDefault="003A6BE5" w:rsidP="00886CD7">
                  <w:pPr>
                    <w:pStyle w:val="BodyText2"/>
                    <w:ind w:left="-108" w:right="291" w:firstLine="749"/>
                    <w:rPr>
                      <w:rFonts w:asciiTheme="minorHAnsi" w:hAnsiTheme="minorHAnsi" w:cstheme="minorHAnsi"/>
                      <w:b/>
                      <w:sz w:val="24"/>
                      <w:szCs w:val="24"/>
                      <w:lang w:val="mk-MK"/>
                    </w:rPr>
                  </w:pPr>
                  <w:r w:rsidRPr="00931784">
                    <w:rPr>
                      <w:rFonts w:asciiTheme="minorHAnsi" w:hAnsiTheme="minorHAnsi" w:cstheme="minorHAnsi"/>
                      <w:b/>
                      <w:sz w:val="24"/>
                      <w:szCs w:val="24"/>
                      <w:lang w:val="mk-MK"/>
                    </w:rPr>
                    <w:t>- Се залага за модерна дидактика, фокусирана подеднакво на изучување на природно - математичката група  предмети, општествените предмети и предметите кои се во функција на средното стручно образование.</w:t>
                  </w:r>
                </w:p>
                <w:p w:rsidR="003A6BE5" w:rsidRPr="00931784" w:rsidRDefault="003A6BE5" w:rsidP="00886CD7">
                  <w:pPr>
                    <w:pStyle w:val="BodyText2"/>
                    <w:ind w:left="-108" w:right="291" w:firstLine="720"/>
                    <w:rPr>
                      <w:rFonts w:asciiTheme="minorHAnsi" w:hAnsiTheme="minorHAnsi" w:cstheme="minorHAnsi"/>
                      <w:b/>
                      <w:sz w:val="24"/>
                      <w:szCs w:val="24"/>
                      <w:lang w:val="mk-MK"/>
                    </w:rPr>
                  </w:pPr>
                  <w:r w:rsidRPr="00931784">
                    <w:rPr>
                      <w:rFonts w:asciiTheme="minorHAnsi" w:hAnsiTheme="minorHAnsi" w:cstheme="minorHAnsi"/>
                      <w:b/>
                      <w:sz w:val="24"/>
                      <w:szCs w:val="24"/>
                      <w:lang w:val="mk-MK"/>
                    </w:rPr>
                    <w:t>- Промовира еко - стандарди во секој сегмент на училиштето</w:t>
                  </w:r>
                </w:p>
                <w:p w:rsidR="003A6BE5" w:rsidRPr="00931784" w:rsidRDefault="003A6BE5" w:rsidP="00A6149A">
                  <w:pPr>
                    <w:pStyle w:val="BodyText2"/>
                    <w:numPr>
                      <w:ilvl w:val="0"/>
                      <w:numId w:val="21"/>
                    </w:numPr>
                    <w:suppressAutoHyphens/>
                    <w:autoSpaceDN/>
                    <w:spacing w:line="240" w:lineRule="auto"/>
                    <w:ind w:left="601" w:right="291"/>
                    <w:jc w:val="both"/>
                    <w:rPr>
                      <w:rFonts w:asciiTheme="minorHAnsi" w:hAnsiTheme="minorHAnsi" w:cstheme="minorHAnsi"/>
                      <w:b/>
                      <w:sz w:val="24"/>
                      <w:szCs w:val="24"/>
                      <w:lang w:val="mk-MK"/>
                    </w:rPr>
                  </w:pPr>
                  <w:r w:rsidRPr="00931784">
                    <w:rPr>
                      <w:rFonts w:asciiTheme="minorHAnsi" w:hAnsiTheme="minorHAnsi" w:cstheme="minorHAnsi"/>
                      <w:b/>
                      <w:sz w:val="24"/>
                      <w:szCs w:val="24"/>
                      <w:lang w:val="mk-MK"/>
                    </w:rPr>
                    <w:t>Настојува во осовременувањето и надградувањето  на компјутерската опрема и интернетот</w:t>
                  </w:r>
                </w:p>
                <w:p w:rsidR="003A6BE5" w:rsidRPr="00931784" w:rsidRDefault="003A6BE5" w:rsidP="00A6149A">
                  <w:pPr>
                    <w:pStyle w:val="BodyText2"/>
                    <w:numPr>
                      <w:ilvl w:val="0"/>
                      <w:numId w:val="21"/>
                    </w:numPr>
                    <w:suppressAutoHyphens/>
                    <w:autoSpaceDN/>
                    <w:spacing w:line="240" w:lineRule="auto"/>
                    <w:ind w:left="601" w:right="291"/>
                    <w:jc w:val="both"/>
                    <w:rPr>
                      <w:rFonts w:asciiTheme="minorHAnsi" w:eastAsia="Arial" w:hAnsiTheme="minorHAnsi" w:cstheme="minorHAnsi"/>
                      <w:b/>
                      <w:sz w:val="24"/>
                      <w:szCs w:val="24"/>
                      <w:lang w:val="mk-MK"/>
                    </w:rPr>
                  </w:pPr>
                  <w:r w:rsidRPr="00931784">
                    <w:rPr>
                      <w:rFonts w:asciiTheme="minorHAnsi" w:hAnsiTheme="minorHAnsi" w:cstheme="minorHAnsi"/>
                      <w:b/>
                      <w:sz w:val="24"/>
                      <w:szCs w:val="24"/>
                      <w:lang w:val="mk-MK"/>
                    </w:rPr>
                    <w:t xml:space="preserve">Иницира проекти и успешно ги следи промените во образовниот систем </w:t>
                  </w:r>
                </w:p>
                <w:p w:rsidR="003A6BE5" w:rsidRPr="00931784" w:rsidRDefault="003A6BE5" w:rsidP="00A6149A">
                  <w:pPr>
                    <w:pStyle w:val="BodyText2"/>
                    <w:numPr>
                      <w:ilvl w:val="0"/>
                      <w:numId w:val="21"/>
                    </w:numPr>
                    <w:suppressAutoHyphens/>
                    <w:autoSpaceDN/>
                    <w:spacing w:line="240" w:lineRule="auto"/>
                    <w:ind w:left="601" w:right="291"/>
                    <w:jc w:val="both"/>
                    <w:rPr>
                      <w:rFonts w:asciiTheme="minorHAnsi" w:eastAsia="Arial" w:hAnsiTheme="minorHAnsi" w:cstheme="minorHAnsi"/>
                      <w:b/>
                      <w:sz w:val="24"/>
                      <w:szCs w:val="24"/>
                      <w:lang w:val="mk-MK"/>
                    </w:rPr>
                  </w:pPr>
                  <w:r w:rsidRPr="00931784">
                    <w:rPr>
                      <w:rFonts w:asciiTheme="minorHAnsi" w:hAnsiTheme="minorHAnsi" w:cstheme="minorHAnsi"/>
                      <w:b/>
                      <w:sz w:val="24"/>
                      <w:szCs w:val="24"/>
                      <w:lang w:val="mk-MK"/>
                    </w:rPr>
                    <w:t>Стручно се усовршува и го поттикнува   усовршувањето кај  вработените</w:t>
                  </w:r>
                </w:p>
                <w:p w:rsidR="003A6BE5" w:rsidRPr="00931784" w:rsidRDefault="003A6BE5" w:rsidP="00A6149A">
                  <w:pPr>
                    <w:pStyle w:val="BodyText2"/>
                    <w:numPr>
                      <w:ilvl w:val="0"/>
                      <w:numId w:val="21"/>
                    </w:numPr>
                    <w:suppressAutoHyphens/>
                    <w:autoSpaceDN/>
                    <w:spacing w:line="240" w:lineRule="auto"/>
                    <w:ind w:left="601" w:right="291"/>
                    <w:jc w:val="both"/>
                    <w:rPr>
                      <w:rFonts w:asciiTheme="minorHAnsi" w:eastAsia="Arial" w:hAnsiTheme="minorHAnsi" w:cstheme="minorHAnsi"/>
                      <w:b/>
                      <w:sz w:val="24"/>
                      <w:szCs w:val="24"/>
                      <w:lang w:val="mk-MK"/>
                    </w:rPr>
                  </w:pPr>
                  <w:r w:rsidRPr="00931784">
                    <w:rPr>
                      <w:rFonts w:asciiTheme="minorHAnsi" w:hAnsiTheme="minorHAnsi" w:cstheme="minorHAnsi"/>
                      <w:b/>
                      <w:sz w:val="24"/>
                      <w:szCs w:val="24"/>
                      <w:lang w:val="mk-MK"/>
                    </w:rPr>
                    <w:t>Самостојно донесува одлуки и секогаш е подготвен да превземе одговорност</w:t>
                  </w:r>
                </w:p>
                <w:p w:rsidR="003A6BE5" w:rsidRPr="00931784" w:rsidRDefault="003A6BE5" w:rsidP="00A6149A">
                  <w:pPr>
                    <w:pStyle w:val="BodyText2"/>
                    <w:numPr>
                      <w:ilvl w:val="0"/>
                      <w:numId w:val="21"/>
                    </w:numPr>
                    <w:suppressAutoHyphens/>
                    <w:autoSpaceDN/>
                    <w:spacing w:line="240" w:lineRule="auto"/>
                    <w:ind w:left="601" w:right="291"/>
                    <w:jc w:val="both"/>
                    <w:rPr>
                      <w:rFonts w:asciiTheme="minorHAnsi" w:eastAsia="Arial" w:hAnsiTheme="minorHAnsi" w:cstheme="minorHAnsi"/>
                      <w:b/>
                      <w:sz w:val="24"/>
                      <w:szCs w:val="24"/>
                      <w:lang w:val="mk-MK"/>
                    </w:rPr>
                  </w:pPr>
                  <w:r w:rsidRPr="00931784">
                    <w:rPr>
                      <w:rFonts w:asciiTheme="minorHAnsi" w:hAnsiTheme="minorHAnsi" w:cstheme="minorHAnsi"/>
                      <w:b/>
                      <w:sz w:val="24"/>
                      <w:szCs w:val="24"/>
                      <w:lang w:val="mk-MK"/>
                    </w:rPr>
                    <w:t>Постигањата на учениците и презентирањето на училиштето се негов приоритет</w:t>
                  </w:r>
                </w:p>
                <w:p w:rsidR="003A6BE5" w:rsidRPr="00931784" w:rsidRDefault="003A6BE5" w:rsidP="00A6149A">
                  <w:pPr>
                    <w:pStyle w:val="BodyText2"/>
                    <w:numPr>
                      <w:ilvl w:val="0"/>
                      <w:numId w:val="21"/>
                    </w:numPr>
                    <w:suppressAutoHyphens/>
                    <w:autoSpaceDN/>
                    <w:spacing w:line="240" w:lineRule="auto"/>
                    <w:ind w:left="601" w:right="291"/>
                    <w:jc w:val="both"/>
                    <w:rPr>
                      <w:rFonts w:asciiTheme="minorHAnsi" w:eastAsia="Arial" w:hAnsiTheme="minorHAnsi" w:cstheme="minorHAnsi"/>
                      <w:b/>
                      <w:sz w:val="24"/>
                      <w:szCs w:val="24"/>
                      <w:lang w:val="mk-MK"/>
                    </w:rPr>
                  </w:pPr>
                  <w:r w:rsidRPr="00931784">
                    <w:rPr>
                      <w:rFonts w:asciiTheme="minorHAnsi" w:hAnsiTheme="minorHAnsi" w:cstheme="minorHAnsi"/>
                      <w:b/>
                      <w:sz w:val="24"/>
                      <w:szCs w:val="24"/>
                      <w:lang w:val="mk-MK"/>
                    </w:rPr>
                    <w:t>Се грижи за збогатување на библиотечниот фонд ( секоја година се набавуваат нови книги)</w:t>
                  </w:r>
                </w:p>
                <w:p w:rsidR="003A6BE5" w:rsidRPr="00931784" w:rsidRDefault="003A6BE5" w:rsidP="00A6149A">
                  <w:pPr>
                    <w:pStyle w:val="BodyText2"/>
                    <w:numPr>
                      <w:ilvl w:val="0"/>
                      <w:numId w:val="21"/>
                    </w:numPr>
                    <w:suppressAutoHyphens/>
                    <w:autoSpaceDN/>
                    <w:spacing w:line="240" w:lineRule="auto"/>
                    <w:ind w:left="601" w:right="291"/>
                    <w:jc w:val="both"/>
                    <w:rPr>
                      <w:rFonts w:asciiTheme="minorHAnsi" w:eastAsia="Arial" w:hAnsiTheme="minorHAnsi" w:cstheme="minorHAnsi"/>
                      <w:b/>
                      <w:sz w:val="24"/>
                      <w:szCs w:val="24"/>
                      <w:lang w:val="mk-MK"/>
                    </w:rPr>
                  </w:pPr>
                  <w:r w:rsidRPr="00931784">
                    <w:rPr>
                      <w:rFonts w:asciiTheme="minorHAnsi" w:hAnsiTheme="minorHAnsi" w:cstheme="minorHAnsi"/>
                      <w:b/>
                      <w:sz w:val="24"/>
                      <w:szCs w:val="24"/>
                      <w:lang w:val="mk-MK"/>
                    </w:rPr>
                    <w:t>Кај вработените развива доверба и ги мотивира за тимска работа</w:t>
                  </w:r>
                </w:p>
                <w:p w:rsidR="003A6BE5" w:rsidRPr="00931784" w:rsidRDefault="003A6BE5" w:rsidP="00A6149A">
                  <w:pPr>
                    <w:pStyle w:val="BodyText2"/>
                    <w:numPr>
                      <w:ilvl w:val="0"/>
                      <w:numId w:val="21"/>
                    </w:numPr>
                    <w:suppressAutoHyphens/>
                    <w:autoSpaceDN/>
                    <w:spacing w:line="240" w:lineRule="auto"/>
                    <w:ind w:left="601" w:right="291"/>
                    <w:jc w:val="both"/>
                    <w:rPr>
                      <w:rFonts w:asciiTheme="minorHAnsi" w:eastAsia="Arial" w:hAnsiTheme="minorHAnsi" w:cstheme="minorHAnsi"/>
                      <w:b/>
                      <w:sz w:val="24"/>
                      <w:szCs w:val="24"/>
                      <w:lang w:val="mk-MK"/>
                    </w:rPr>
                  </w:pPr>
                  <w:r w:rsidRPr="00931784">
                    <w:rPr>
                      <w:rFonts w:asciiTheme="minorHAnsi" w:hAnsiTheme="minorHAnsi" w:cstheme="minorHAnsi"/>
                      <w:b/>
                      <w:sz w:val="24"/>
                      <w:szCs w:val="24"/>
                      <w:lang w:val="mk-MK"/>
                    </w:rPr>
                    <w:t>Секогаш обезбедува комуникација која се темели на меѓусебна соработка и почитување</w:t>
                  </w:r>
                </w:p>
                <w:p w:rsidR="003A6BE5" w:rsidRPr="00931784" w:rsidRDefault="003A6BE5" w:rsidP="00A6149A">
                  <w:pPr>
                    <w:pStyle w:val="BodyText2"/>
                    <w:numPr>
                      <w:ilvl w:val="0"/>
                      <w:numId w:val="21"/>
                    </w:numPr>
                    <w:suppressAutoHyphens/>
                    <w:autoSpaceDN/>
                    <w:spacing w:line="240" w:lineRule="auto"/>
                    <w:ind w:left="601" w:right="291"/>
                    <w:jc w:val="both"/>
                    <w:rPr>
                      <w:rFonts w:asciiTheme="minorHAnsi" w:eastAsia="Arial" w:hAnsiTheme="minorHAnsi" w:cstheme="minorHAnsi"/>
                      <w:b/>
                      <w:sz w:val="24"/>
                      <w:szCs w:val="24"/>
                      <w:lang w:val="mk-MK"/>
                    </w:rPr>
                  </w:pPr>
                  <w:r w:rsidRPr="00931784">
                    <w:rPr>
                      <w:rFonts w:asciiTheme="minorHAnsi" w:hAnsiTheme="minorHAnsi" w:cstheme="minorHAnsi"/>
                      <w:b/>
                      <w:sz w:val="24"/>
                      <w:szCs w:val="24"/>
                      <w:lang w:val="mk-MK"/>
                    </w:rPr>
                    <w:t>Соработува со другите училишта од земјата и странство</w:t>
                  </w:r>
                </w:p>
                <w:p w:rsidR="003A6BE5" w:rsidRPr="00931784" w:rsidRDefault="003A6BE5" w:rsidP="00A6149A">
                  <w:pPr>
                    <w:pStyle w:val="BodyText2"/>
                    <w:numPr>
                      <w:ilvl w:val="0"/>
                      <w:numId w:val="21"/>
                    </w:numPr>
                    <w:suppressAutoHyphens/>
                    <w:autoSpaceDN/>
                    <w:spacing w:line="240" w:lineRule="auto"/>
                    <w:ind w:left="601" w:right="291"/>
                    <w:jc w:val="both"/>
                    <w:rPr>
                      <w:rFonts w:asciiTheme="minorHAnsi" w:eastAsia="Arial" w:hAnsiTheme="minorHAnsi" w:cstheme="minorHAnsi"/>
                      <w:b/>
                      <w:sz w:val="24"/>
                      <w:szCs w:val="24"/>
                      <w:lang w:val="mk-MK"/>
                    </w:rPr>
                  </w:pPr>
                  <w:r w:rsidRPr="00931784">
                    <w:rPr>
                      <w:rFonts w:asciiTheme="minorHAnsi" w:eastAsia="Arial" w:hAnsiTheme="minorHAnsi" w:cstheme="minorHAnsi"/>
                      <w:b/>
                      <w:sz w:val="24"/>
                      <w:szCs w:val="24"/>
                      <w:lang w:val="mk-MK"/>
                    </w:rPr>
                    <w:t>Успешно и продуктивно остварува партнерства со локалната заедница, невладиниот сектор како и со други институции кои се поврзани со целокупната работа на училиштето.</w:t>
                  </w:r>
                </w:p>
                <w:p w:rsidR="003A6BE5" w:rsidRPr="00931784" w:rsidRDefault="003A6BE5" w:rsidP="00886CD7">
                  <w:pPr>
                    <w:ind w:firstLine="567"/>
                    <w:rPr>
                      <w:rFonts w:asciiTheme="minorHAnsi" w:hAnsiTheme="minorHAnsi" w:cstheme="minorHAnsi"/>
                      <w:sz w:val="24"/>
                      <w:szCs w:val="24"/>
                      <w:lang w:val="mk-MK"/>
                    </w:rPr>
                  </w:pPr>
                  <w:r w:rsidRPr="00931784">
                    <w:rPr>
                      <w:rFonts w:asciiTheme="minorHAnsi" w:hAnsiTheme="minorHAnsi" w:cstheme="minorHAnsi"/>
                      <w:sz w:val="24"/>
                      <w:szCs w:val="24"/>
                      <w:lang w:val="mk-MK"/>
                    </w:rPr>
                    <w:t>Во размена на идеи и разрешување на проблеми соработката ја  реализира на седници на Наставнички совет,  активи, стручна служба и други тела формирани во училиштето.</w:t>
                  </w:r>
                </w:p>
                <w:p w:rsidR="003A6BE5" w:rsidRPr="00931784" w:rsidRDefault="003A6BE5" w:rsidP="00886CD7">
                  <w:pPr>
                    <w:ind w:firstLine="567"/>
                    <w:rPr>
                      <w:rFonts w:asciiTheme="minorHAnsi" w:eastAsia="Arial" w:hAnsiTheme="minorHAnsi" w:cstheme="minorHAnsi"/>
                      <w:sz w:val="24"/>
                      <w:szCs w:val="24"/>
                      <w:lang w:val="mk-MK"/>
                    </w:rPr>
                  </w:pPr>
                  <w:r w:rsidRPr="00931784">
                    <w:rPr>
                      <w:rFonts w:asciiTheme="minorHAnsi" w:hAnsiTheme="minorHAnsi" w:cstheme="minorHAnsi"/>
                      <w:sz w:val="24"/>
                      <w:szCs w:val="24"/>
                      <w:lang w:val="mk-MK"/>
                    </w:rPr>
                    <w:t xml:space="preserve">Директорот одржува состаноци со  динамика согласно потребите на училиштето. </w:t>
                  </w:r>
                </w:p>
                <w:p w:rsidR="003A6BE5" w:rsidRPr="00931784" w:rsidRDefault="003A6BE5" w:rsidP="00886CD7">
                  <w:pPr>
                    <w:ind w:firstLine="567"/>
                    <w:rPr>
                      <w:rFonts w:asciiTheme="minorHAnsi" w:hAnsiTheme="minorHAnsi" w:cstheme="minorHAnsi"/>
                      <w:sz w:val="24"/>
                      <w:szCs w:val="24"/>
                      <w:lang w:val="mk-MK"/>
                    </w:rPr>
                  </w:pPr>
                  <w:r w:rsidRPr="00931784">
                    <w:rPr>
                      <w:rFonts w:asciiTheme="minorHAnsi" w:hAnsiTheme="minorHAnsi" w:cstheme="minorHAnsi"/>
                      <w:sz w:val="24"/>
                      <w:szCs w:val="24"/>
                      <w:lang w:val="mk-MK"/>
                    </w:rPr>
                    <w:t>Директорот своите одлуки ги соопштува на Наставничките совети, преку писмени извештаи и со консултации. Учениците најчесто се информираат преку класните раководители,соопштенија и состаноци на ученичка заедница.</w:t>
                  </w:r>
                </w:p>
                <w:p w:rsidR="003A6BE5" w:rsidRPr="00931784" w:rsidRDefault="003A6BE5" w:rsidP="00886CD7">
                  <w:pPr>
                    <w:ind w:firstLine="567"/>
                    <w:rPr>
                      <w:rFonts w:asciiTheme="minorHAnsi" w:hAnsiTheme="minorHAnsi" w:cstheme="minorHAnsi"/>
                      <w:sz w:val="24"/>
                      <w:szCs w:val="24"/>
                      <w:lang w:val="mk-MK"/>
                    </w:rPr>
                  </w:pPr>
                  <w:r w:rsidRPr="00931784">
                    <w:rPr>
                      <w:rFonts w:asciiTheme="minorHAnsi" w:hAnsiTheme="minorHAnsi" w:cstheme="minorHAnsi"/>
                      <w:sz w:val="24"/>
                      <w:szCs w:val="24"/>
                      <w:lang w:val="mk-MK"/>
                    </w:rPr>
                    <w:lastRenderedPageBreak/>
                    <w:t>За успешно функционирање и прогнозирање на работата на училиштето донесени се интерни правилници изготвени во согласност на закони на државно ниво( Правилник за изведување на училишни екскурзии, Правилник за избор на ученик на генерацијата, Кодекс за однесување на учениците и наставницит во училиштето</w:t>
                  </w:r>
                  <w:r w:rsidRPr="00931784">
                    <w:rPr>
                      <w:rFonts w:asciiTheme="minorHAnsi" w:hAnsiTheme="minorHAnsi" w:cstheme="minorHAnsi"/>
                      <w:sz w:val="24"/>
                      <w:szCs w:val="24"/>
                    </w:rPr>
                    <w:t>, Правилник за избор на најдобра паралелка,</w:t>
                  </w:r>
                  <w:r w:rsidRPr="00931784">
                    <w:rPr>
                      <w:rFonts w:asciiTheme="minorHAnsi" w:hAnsiTheme="minorHAnsi" w:cstheme="minorHAnsi"/>
                      <w:sz w:val="24"/>
                      <w:szCs w:val="24"/>
                      <w:lang w:val="mk-MK"/>
                    </w:rPr>
                    <w:t>)</w:t>
                  </w:r>
                </w:p>
                <w:p w:rsidR="003A6BE5" w:rsidRPr="00931784" w:rsidRDefault="003A6BE5" w:rsidP="00886CD7">
                  <w:pPr>
                    <w:ind w:firstLine="567"/>
                    <w:rPr>
                      <w:rFonts w:asciiTheme="minorHAnsi" w:hAnsiTheme="minorHAnsi" w:cstheme="minorHAnsi"/>
                      <w:sz w:val="24"/>
                      <w:szCs w:val="24"/>
                      <w:lang w:val="mk-MK"/>
                    </w:rPr>
                  </w:pPr>
                  <w:r w:rsidRPr="00931784">
                    <w:rPr>
                      <w:rFonts w:asciiTheme="minorHAnsi" w:hAnsiTheme="minorHAnsi" w:cstheme="minorHAnsi"/>
                      <w:sz w:val="24"/>
                      <w:szCs w:val="24"/>
                      <w:lang w:val="mk-MK"/>
                    </w:rPr>
                    <w:t>.  По направеното интервју со директорот присутно е задоволство од   остварените резултати кои  се верифицирани од надлежните органи во МОН, родителите, учениците и пошироката јавност со помош на средствата за јавно информирање. Општ е впечатокот дека успешните резултати се сатисфакција за вложениот труд, но во исто време претставуваат и силен мотив за поголем ангажман во иднина, на полето на сите подрачја  (екологија, ученици со посебни потреби, информатичка технологија, интерактивна настава и сл.). Горди сме на големиот број проекти кои успешно се реализираа и се спремни за реализација  и награди кои ги освојуваат наши ученици.</w:t>
                  </w:r>
                </w:p>
                <w:p w:rsidR="003A6BE5" w:rsidRPr="00931784" w:rsidRDefault="003A6BE5" w:rsidP="00886CD7">
                  <w:pPr>
                    <w:jc w:val="both"/>
                    <w:rPr>
                      <w:rFonts w:asciiTheme="minorHAnsi" w:hAnsiTheme="minorHAnsi" w:cstheme="minorHAnsi"/>
                      <w:sz w:val="24"/>
                      <w:szCs w:val="24"/>
                      <w:lang w:val="mk-MK"/>
                    </w:rPr>
                  </w:pPr>
                </w:p>
                <w:p w:rsidR="003A6BE5" w:rsidRPr="00931784" w:rsidRDefault="003A6BE5" w:rsidP="00886CD7">
                  <w:pPr>
                    <w:jc w:val="both"/>
                    <w:rPr>
                      <w:rFonts w:asciiTheme="minorHAnsi" w:hAnsiTheme="minorHAnsi" w:cstheme="minorHAnsi"/>
                      <w:b/>
                      <w:sz w:val="24"/>
                      <w:szCs w:val="24"/>
                      <w:lang w:val="mk-MK"/>
                    </w:rPr>
                  </w:pPr>
                  <w:r w:rsidRPr="00931784">
                    <w:rPr>
                      <w:rFonts w:asciiTheme="minorHAnsi" w:hAnsiTheme="minorHAnsi" w:cstheme="minorHAnsi"/>
                      <w:sz w:val="24"/>
                      <w:szCs w:val="24"/>
                      <w:lang w:val="mk-MK"/>
                    </w:rPr>
                    <w:t xml:space="preserve"> „</w:t>
                  </w:r>
                  <w:r w:rsidRPr="00931784">
                    <w:rPr>
                      <w:rFonts w:asciiTheme="minorHAnsi" w:hAnsiTheme="minorHAnsi" w:cstheme="minorHAnsi"/>
                      <w:b/>
                      <w:sz w:val="24"/>
                      <w:szCs w:val="24"/>
                      <w:lang w:val="mk-MK"/>
                    </w:rPr>
                    <w:t>Раководниот тим на училиштето остварува добра клима во училиштето“</w:t>
                  </w:r>
                </w:p>
                <w:p w:rsidR="003A6BE5" w:rsidRPr="00931784" w:rsidRDefault="003A6BE5" w:rsidP="00886CD7">
                  <w:pPr>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Оваа констатација ја потврдиле и учениците и родителите кои биле испрашани со посебни прашалници за потребите на оваа самоевалуација.</w:t>
                  </w:r>
                </w:p>
                <w:p w:rsidR="003A6BE5" w:rsidRPr="00931784" w:rsidRDefault="003A6BE5" w:rsidP="00886CD7">
                  <w:pPr>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Имено од испрашани 66 ученици од кои 19 машки и 47 женски се добиени следниве резултати: 62,1% се согласуваат, а 31,8% делумно се согласуваат</w:t>
                  </w:r>
                  <w:r w:rsidR="004A791E" w:rsidRPr="00931784">
                    <w:rPr>
                      <w:rFonts w:asciiTheme="minorHAnsi" w:hAnsiTheme="minorHAnsi" w:cstheme="minorHAnsi"/>
                      <w:sz w:val="24"/>
                      <w:szCs w:val="24"/>
                      <w:lang w:val="mk-MK"/>
                    </w:rPr>
                    <w:t xml:space="preserve"> 6,1 % не се согласуваат</w:t>
                  </w:r>
                  <w:r w:rsidRPr="00931784">
                    <w:rPr>
                      <w:rFonts w:asciiTheme="minorHAnsi" w:hAnsiTheme="minorHAnsi" w:cstheme="minorHAnsi"/>
                      <w:sz w:val="24"/>
                      <w:szCs w:val="24"/>
                      <w:lang w:val="mk-MK"/>
                    </w:rPr>
                    <w:t>.</w:t>
                  </w:r>
                </w:p>
                <w:p w:rsidR="003A6BE5" w:rsidRPr="00931784" w:rsidRDefault="003A6BE5" w:rsidP="00886CD7">
                  <w:pPr>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Во истиот прашалник за родители на прашањето: „Раководниот тим на училиштето остварува добра клима во училиштето“ од анкетирани 70 родитела, со сосема точно одговориле: 54 или 77,1%,  одговор точно во најголем дел дале 13 или 18,6%  и 3 родител</w:t>
                  </w:r>
                  <w:r w:rsidR="004A791E" w:rsidRPr="00931784">
                    <w:rPr>
                      <w:rFonts w:asciiTheme="minorHAnsi" w:hAnsiTheme="minorHAnsi" w:cstheme="minorHAnsi"/>
                      <w:sz w:val="24"/>
                      <w:szCs w:val="24"/>
                      <w:lang w:val="mk-MK"/>
                    </w:rPr>
                    <w:t>а</w:t>
                  </w:r>
                  <w:r w:rsidR="00FF46C5" w:rsidRPr="00931784">
                    <w:rPr>
                      <w:rFonts w:asciiTheme="minorHAnsi" w:hAnsiTheme="minorHAnsi" w:cstheme="minorHAnsi"/>
                      <w:sz w:val="24"/>
                      <w:szCs w:val="24"/>
                      <w:lang w:val="mk-MK"/>
                    </w:rPr>
                    <w:t xml:space="preserve"> или 4,3</w:t>
                  </w:r>
                  <w:r w:rsidRPr="00931784">
                    <w:rPr>
                      <w:rFonts w:asciiTheme="minorHAnsi" w:hAnsiTheme="minorHAnsi" w:cstheme="minorHAnsi"/>
                      <w:sz w:val="24"/>
                      <w:szCs w:val="24"/>
                      <w:lang w:val="mk-MK"/>
                    </w:rPr>
                    <w:t>%  не се согласуваат.</w:t>
                  </w:r>
                </w:p>
                <w:p w:rsidR="003A6BE5" w:rsidRPr="00931784" w:rsidRDefault="003A6BE5" w:rsidP="00886CD7">
                  <w:pPr>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Од сето тоа јасно се гледа дека раководниот орган во училиштето во голем дел има јасни цели и визија за сите аспекти од работата на нашето училиште.</w:t>
                  </w:r>
                </w:p>
              </w:tc>
            </w:tr>
            <w:tr w:rsidR="003A6BE5" w:rsidRPr="00931784" w:rsidTr="00886CD7">
              <w:tc>
                <w:tcPr>
                  <w:tcW w:w="2660" w:type="dxa"/>
                  <w:shd w:val="clear" w:color="auto" w:fill="548DD4"/>
                </w:tcPr>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Годишна програма за работа на училиштето</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Записници од наставнички совет</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Записници од стручни активи</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Закон за средно образование</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Развоен план на училиштето</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Акциони планови</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Апликација за статус од програмата Еко - училиште</w:t>
                  </w: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(Ниво на зелено знаме)</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Записници од Училишен одбор</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Записници од Совет на родители</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Записници од Наставнички совет</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Записници од стручна служба за работа со ученици</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 xml:space="preserve">Записници од родителски средби во </w:t>
                  </w:r>
                  <w:r w:rsidRPr="00931784">
                    <w:rPr>
                      <w:rFonts w:asciiTheme="minorHAnsi" w:hAnsiTheme="minorHAnsi" w:cstheme="minorHAnsi"/>
                      <w:sz w:val="24"/>
                      <w:szCs w:val="24"/>
                      <w:lang w:val="mk-MK"/>
                    </w:rPr>
                    <w:lastRenderedPageBreak/>
                    <w:t>дневникот</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Интерен правилник за дисциплински мерки</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Интервју со стручен соработник</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 xml:space="preserve">Записници од одржани дополнителни часови по одредени наставни </w:t>
                  </w: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предмети според потребите на учениците</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 xml:space="preserve">Записници во дневникот од додатна и консултативна настава  </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Извештај за реализираната феријална пракса за учениците од угостителско – туристичката струка</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Годишен извештај</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Годишни планирања за дополнителна настава</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 xml:space="preserve">Извештај од </w:t>
                  </w:r>
                  <w:r w:rsidRPr="00931784">
                    <w:rPr>
                      <w:rFonts w:asciiTheme="minorHAnsi" w:hAnsiTheme="minorHAnsi" w:cstheme="minorHAnsi"/>
                      <w:sz w:val="24"/>
                      <w:szCs w:val="24"/>
                      <w:lang w:val="mk-MK"/>
                    </w:rPr>
                    <w:lastRenderedPageBreak/>
                    <w:t>унапредување на здравјето на учениците</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Извештаи од посета на културни,општествени институции,изложби и манифестации</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Извештаи од посета на часови на наставниците</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 xml:space="preserve">Извештаи од </w:t>
                  </w: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професионално усовршување на наставниците</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pStyle w:val="Heading2"/>
                    <w:rPr>
                      <w:rFonts w:asciiTheme="minorHAnsi" w:hAnsiTheme="minorHAnsi" w:cstheme="minorHAnsi"/>
                      <w:sz w:val="24"/>
                      <w:szCs w:val="24"/>
                      <w:lang w:val="mk-MK"/>
                    </w:rPr>
                  </w:pPr>
                  <w:bookmarkStart w:id="179" w:name="_Toc530740004"/>
                </w:p>
                <w:p w:rsidR="003A6BE5" w:rsidRPr="00931784" w:rsidRDefault="003A6BE5" w:rsidP="00886CD7">
                  <w:pPr>
                    <w:pStyle w:val="Heading2"/>
                    <w:rPr>
                      <w:rFonts w:asciiTheme="minorHAnsi" w:hAnsiTheme="minorHAnsi" w:cstheme="minorHAnsi"/>
                      <w:sz w:val="24"/>
                      <w:szCs w:val="24"/>
                      <w:lang w:val="mk-MK"/>
                    </w:rPr>
                  </w:pPr>
                </w:p>
                <w:p w:rsidR="003A6BE5" w:rsidRPr="00931784" w:rsidRDefault="003A6BE5" w:rsidP="00886CD7">
                  <w:pPr>
                    <w:pStyle w:val="Heading2"/>
                    <w:rPr>
                      <w:rFonts w:asciiTheme="minorHAnsi" w:hAnsiTheme="minorHAnsi" w:cstheme="minorHAnsi"/>
                      <w:sz w:val="24"/>
                      <w:szCs w:val="24"/>
                      <w:lang w:val="mk-MK"/>
                    </w:rPr>
                  </w:pPr>
                </w:p>
                <w:p w:rsidR="003A6BE5" w:rsidRPr="00931784" w:rsidRDefault="003A6BE5" w:rsidP="00886CD7">
                  <w:pPr>
                    <w:pStyle w:val="Heading2"/>
                    <w:rPr>
                      <w:rFonts w:asciiTheme="minorHAnsi" w:hAnsiTheme="minorHAnsi" w:cstheme="minorHAnsi"/>
                      <w:sz w:val="24"/>
                      <w:szCs w:val="24"/>
                      <w:lang w:val="mk-MK"/>
                    </w:rPr>
                  </w:pPr>
                </w:p>
                <w:p w:rsidR="003A6BE5" w:rsidRPr="00931784" w:rsidRDefault="003A6BE5" w:rsidP="00886CD7">
                  <w:pPr>
                    <w:pStyle w:val="Heading2"/>
                    <w:rPr>
                      <w:rFonts w:asciiTheme="minorHAnsi" w:hAnsiTheme="minorHAnsi" w:cstheme="minorHAnsi"/>
                      <w:sz w:val="24"/>
                      <w:szCs w:val="24"/>
                      <w:lang w:val="mk-MK"/>
                    </w:rPr>
                  </w:pPr>
                </w:p>
                <w:p w:rsidR="003A6BE5" w:rsidRPr="00931784" w:rsidRDefault="003A6BE5" w:rsidP="00886CD7">
                  <w:pPr>
                    <w:pStyle w:val="Heading2"/>
                    <w:rPr>
                      <w:rFonts w:asciiTheme="minorHAnsi" w:hAnsiTheme="minorHAnsi" w:cstheme="minorHAnsi"/>
                      <w:sz w:val="24"/>
                      <w:szCs w:val="24"/>
                      <w:lang w:val="mk-MK"/>
                    </w:rPr>
                  </w:pPr>
                </w:p>
                <w:p w:rsidR="003A6BE5" w:rsidRPr="00931784" w:rsidRDefault="003A6BE5" w:rsidP="00886CD7">
                  <w:pPr>
                    <w:pStyle w:val="Heading2"/>
                    <w:rPr>
                      <w:rFonts w:asciiTheme="minorHAnsi" w:hAnsiTheme="minorHAnsi" w:cstheme="minorHAnsi"/>
                      <w:sz w:val="24"/>
                      <w:szCs w:val="24"/>
                      <w:lang w:val="mk-MK"/>
                    </w:rPr>
                  </w:pPr>
                </w:p>
                <w:p w:rsidR="003A6BE5" w:rsidRPr="00931784" w:rsidRDefault="003A6BE5" w:rsidP="00886CD7">
                  <w:pPr>
                    <w:pStyle w:val="Heading2"/>
                    <w:rPr>
                      <w:rFonts w:asciiTheme="minorHAnsi" w:hAnsiTheme="minorHAnsi" w:cstheme="minorHAnsi"/>
                      <w:sz w:val="24"/>
                      <w:szCs w:val="24"/>
                      <w:lang w:val="mk-MK"/>
                    </w:rPr>
                  </w:pPr>
                </w:p>
                <w:p w:rsidR="003A6BE5" w:rsidRPr="00931784" w:rsidRDefault="003A6BE5" w:rsidP="00886CD7">
                  <w:pPr>
                    <w:pStyle w:val="Heading2"/>
                    <w:rPr>
                      <w:rFonts w:asciiTheme="minorHAnsi" w:hAnsiTheme="minorHAnsi" w:cstheme="minorHAnsi"/>
                      <w:sz w:val="24"/>
                      <w:szCs w:val="24"/>
                      <w:lang w:val="mk-MK"/>
                    </w:rPr>
                  </w:pPr>
                </w:p>
                <w:p w:rsidR="003A6BE5" w:rsidRPr="00931784" w:rsidRDefault="003A6BE5" w:rsidP="00886CD7">
                  <w:pPr>
                    <w:pStyle w:val="Heading2"/>
                    <w:rPr>
                      <w:rFonts w:asciiTheme="minorHAnsi" w:hAnsiTheme="minorHAnsi" w:cstheme="minorHAnsi"/>
                      <w:sz w:val="24"/>
                      <w:szCs w:val="24"/>
                      <w:lang w:val="mk-MK"/>
                    </w:rPr>
                  </w:pPr>
                </w:p>
                <w:p w:rsidR="003A6BE5" w:rsidRPr="00931784" w:rsidRDefault="003A6BE5" w:rsidP="00886CD7">
                  <w:pPr>
                    <w:pStyle w:val="Heading2"/>
                    <w:rPr>
                      <w:rFonts w:asciiTheme="minorHAnsi" w:hAnsiTheme="minorHAnsi" w:cstheme="minorHAnsi"/>
                      <w:sz w:val="24"/>
                      <w:szCs w:val="24"/>
                      <w:lang w:val="mk-MK"/>
                    </w:rPr>
                  </w:pPr>
                </w:p>
                <w:p w:rsidR="003A6BE5" w:rsidRPr="00931784" w:rsidRDefault="003A6BE5" w:rsidP="00886CD7">
                  <w:pPr>
                    <w:pStyle w:val="Heading2"/>
                    <w:rPr>
                      <w:rFonts w:asciiTheme="minorHAnsi" w:hAnsiTheme="minorHAnsi" w:cstheme="minorHAnsi"/>
                      <w:sz w:val="24"/>
                      <w:szCs w:val="24"/>
                      <w:lang w:val="mk-MK"/>
                    </w:rPr>
                  </w:pPr>
                </w:p>
                <w:p w:rsidR="003A6BE5" w:rsidRPr="00931784" w:rsidRDefault="003A6BE5" w:rsidP="00886CD7">
                  <w:pPr>
                    <w:pStyle w:val="Heading2"/>
                    <w:rPr>
                      <w:rFonts w:asciiTheme="minorHAnsi" w:hAnsiTheme="minorHAnsi" w:cstheme="minorHAnsi"/>
                      <w:sz w:val="24"/>
                      <w:szCs w:val="24"/>
                      <w:lang w:val="mk-MK"/>
                    </w:rPr>
                  </w:pPr>
                </w:p>
                <w:p w:rsidR="003A6BE5" w:rsidRPr="00931784" w:rsidRDefault="003A6BE5" w:rsidP="00886CD7">
                  <w:pPr>
                    <w:pStyle w:val="Heading2"/>
                    <w:rPr>
                      <w:rFonts w:asciiTheme="minorHAnsi" w:hAnsiTheme="minorHAnsi" w:cstheme="minorHAnsi"/>
                      <w:sz w:val="24"/>
                      <w:szCs w:val="24"/>
                      <w:lang w:val="mk-MK"/>
                    </w:rPr>
                  </w:pPr>
                </w:p>
                <w:p w:rsidR="003A6BE5" w:rsidRPr="00931784" w:rsidRDefault="003A6BE5" w:rsidP="00886CD7">
                  <w:pPr>
                    <w:pStyle w:val="Heading2"/>
                    <w:rPr>
                      <w:rFonts w:asciiTheme="minorHAnsi" w:hAnsiTheme="minorHAnsi" w:cstheme="minorHAnsi"/>
                      <w:sz w:val="24"/>
                      <w:szCs w:val="24"/>
                      <w:lang w:val="mk-MK"/>
                    </w:rPr>
                  </w:pPr>
                </w:p>
                <w:p w:rsidR="003A6BE5" w:rsidRPr="00931784" w:rsidRDefault="003A6BE5" w:rsidP="00886CD7">
                  <w:pPr>
                    <w:pStyle w:val="Heading2"/>
                    <w:rPr>
                      <w:rFonts w:asciiTheme="minorHAnsi" w:hAnsiTheme="minorHAnsi" w:cstheme="minorHAnsi"/>
                      <w:sz w:val="24"/>
                      <w:szCs w:val="24"/>
                      <w:lang w:val="mk-MK"/>
                    </w:rPr>
                  </w:pPr>
                </w:p>
                <w:p w:rsidR="003A6BE5" w:rsidRPr="00931784" w:rsidRDefault="003A6BE5" w:rsidP="00886CD7">
                  <w:pPr>
                    <w:pStyle w:val="Heading2"/>
                    <w:rPr>
                      <w:rFonts w:asciiTheme="minorHAnsi" w:hAnsiTheme="minorHAnsi" w:cstheme="minorHAnsi"/>
                      <w:sz w:val="24"/>
                      <w:szCs w:val="24"/>
                      <w:lang w:val="mk-MK"/>
                    </w:rPr>
                  </w:pPr>
                  <w:bookmarkStart w:id="180" w:name="_Toc111032260"/>
                  <w:r w:rsidRPr="00931784">
                    <w:rPr>
                      <w:rFonts w:asciiTheme="minorHAnsi" w:hAnsiTheme="minorHAnsi" w:cstheme="minorHAnsi"/>
                      <w:sz w:val="24"/>
                      <w:szCs w:val="24"/>
                      <w:lang w:val="mk-MK"/>
                    </w:rPr>
                    <w:t>7.3.2. Процедури за креирање на училишната политика</w:t>
                  </w:r>
                  <w:bookmarkEnd w:id="179"/>
                  <w:bookmarkEnd w:id="180"/>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Развоен план на училиштето</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Записници од органите и телата</w:t>
                  </w: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Интервју со директор</w:t>
                  </w: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Годишна програма за работа на училиштето</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План за професионален развој</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Пописни листи</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Финансиски план на училиштето</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Интервју со ученици</w:t>
                  </w: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b/>
                      <w:sz w:val="24"/>
                      <w:szCs w:val="24"/>
                      <w:lang w:val="mk-MK"/>
                    </w:rPr>
                  </w:pPr>
                </w:p>
                <w:p w:rsidR="003A6BE5" w:rsidRPr="00931784" w:rsidRDefault="003A6BE5" w:rsidP="00886CD7">
                  <w:pPr>
                    <w:rPr>
                      <w:rFonts w:asciiTheme="minorHAnsi" w:hAnsiTheme="minorHAnsi" w:cstheme="minorHAnsi"/>
                      <w:sz w:val="24"/>
                      <w:szCs w:val="24"/>
                      <w:lang w:val="mk-MK"/>
                    </w:rPr>
                  </w:pPr>
                </w:p>
              </w:tc>
              <w:tc>
                <w:tcPr>
                  <w:tcW w:w="11198" w:type="dxa"/>
                </w:tcPr>
                <w:p w:rsidR="003A6BE5" w:rsidRPr="00931784" w:rsidRDefault="003A6BE5" w:rsidP="00886CD7">
                  <w:pPr>
                    <w:pStyle w:val="Heading2"/>
                    <w:rPr>
                      <w:rFonts w:asciiTheme="minorHAnsi" w:hAnsiTheme="minorHAnsi" w:cstheme="minorHAnsi"/>
                      <w:sz w:val="24"/>
                      <w:szCs w:val="24"/>
                      <w:lang w:val="mk-MK"/>
                    </w:rPr>
                  </w:pPr>
                  <w:bookmarkStart w:id="181" w:name="_Toc530740005"/>
                  <w:bookmarkStart w:id="182" w:name="_Toc111032261"/>
                  <w:r w:rsidRPr="00931784">
                    <w:rPr>
                      <w:rFonts w:asciiTheme="minorHAnsi" w:hAnsiTheme="minorHAnsi" w:cstheme="minorHAnsi"/>
                      <w:sz w:val="24"/>
                      <w:szCs w:val="24"/>
                      <w:lang w:val="mk-MK"/>
                    </w:rPr>
                    <w:lastRenderedPageBreak/>
                    <w:t>7.2. Цели и креирање на училишната политика</w:t>
                  </w:r>
                  <w:bookmarkEnd w:id="181"/>
                  <w:bookmarkEnd w:id="182"/>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lang w:val="mk-MK"/>
                    </w:rPr>
                    <w:t xml:space="preserve">        </w:t>
                  </w:r>
                  <w:r w:rsidRPr="00931784">
                    <w:rPr>
                      <w:rFonts w:asciiTheme="minorHAnsi" w:hAnsiTheme="minorHAnsi" w:cstheme="minorHAnsi"/>
                      <w:sz w:val="24"/>
                      <w:szCs w:val="24"/>
                      <w:lang w:val="mk-MK"/>
                    </w:rPr>
                    <w:t xml:space="preserve">Целите на училиштето се во согласност со целите на државната и локалната образовна политика. Целите се јасни и се насочени кон подобрување на квалитетот на нсатавата и подобрување на постигањата на учениците. Вработените , роителите, учениците и локалната самоуправа активно учествуваат во креирање на целите,начелата и вредностите на училиштето и училиштето ги запознава со нивното остварување и подобрување, но исто така и ги мобилизира да работат на поставување на целите, земајќи ги секогаш во предвид мислењата на родителите и учениците. На учениците со различни способности и предиспозиции, преку компонентата проектна активност им се овозможува да го искажат </w:t>
                  </w:r>
                  <w:r w:rsidRPr="00931784">
                    <w:rPr>
                      <w:rFonts w:asciiTheme="minorHAnsi" w:hAnsiTheme="minorHAnsi" w:cstheme="minorHAnsi"/>
                      <w:sz w:val="24"/>
                      <w:szCs w:val="24"/>
                      <w:lang w:val="mk-MK"/>
                    </w:rPr>
                    <w:lastRenderedPageBreak/>
                    <w:t>својот талент и да ги задоволат своите интересирања од  различни дисциплини, наука, спорт и уметност.</w:t>
                  </w:r>
                </w:p>
                <w:p w:rsidR="003A6BE5" w:rsidRPr="00931784" w:rsidRDefault="003A6BE5" w:rsidP="00886CD7">
                  <w:pPr>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 xml:space="preserve">       Општа цел на училиштето е да го оспособи ученикот да го примени стекнатото и тековното знаење во разни области од човековото живеење, што е воедно во согласност со целите на државната и локалната образовна политика. Учениците да се здобијат со потребни знаења, умеења и навики од одредени научни дисциплини усвојувајќи знаења за продолжување на образованието или вклучување во процесот на трудот, односно да обезбеди основа за доживотно учење. Изминатите години приоритетно беше воспитување и образување на учениците преку подигнување на еколошката свест, зголемување на одговорноста на учениците, намалување на отсуствата од часови  и подигнување на квалитетот на наставата со примена на интерактивна настава и примена на ИКТ во реализацијата на наставните содржини. Училиштето е вклучено во програмата “Интеграција на еколошката едукација во македонскиот образовен систем”. Целта на програмата е да се воведе настава за животната средина во целата држава.Таа се реализира во седум чекори со крајна цел подигнување на еколошката свест. Како резултат  на исполнување на програмата ,, Како да се стане Еко Училиште’’ ,  нашето училиште го има добиено највисокото признание во таа област Зелено знаме. </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Училиштето има Куќен ред и Правилници за дициплинска одговорност и дисциплински мерки. Се користат и позитивните законски прописи кои се однесуваат на овие прашања. Во согласност со Куќниот ред и Правилниците класниот раководител,наставничкиот совет како и директорот можат да изречат педагошки мерки за ученикот во зависност од прекршкот.</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Одговорен за креирање на училишната политика е директорот, Училишниот одбор и стручната служба. За креирање на училишната политика се информираат сите заинтересирани субјекти. Наставниците се информираат и земаат учество во крирањето на училишната политика преку Наставнички совет, родителите преку Советот на родители, а учениците преку класниот раководител и преку Средношколската и  Младинската училишна заедница.</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За унапредување на здравјето на учениците се спроведуваат редовни систематски прегледи и вакцинирање на учениците, на класните часови се одржуваат предавања на одредени теми поврзани со здравјето, а редовна е соработката и со Црвениот крст и други здравствени институции и стручни лица (најразлични предавања, дискусии, делење на брошури, итн). Во гимназијата „Ацо Русковски’’ постои обучен тим од професори за давање на прва медицинска помош . Истиот тим со вклучени ученици земаат учество на сите организирани активности од страна на општинскиот Црвен крст(натпревари, работилници итн.). Училиштето е подготвено за преземање на мерки за заштита, спасување и помош на луѓето, материјалните вредности и објектите во условина нивно загрозување од разни опасности.</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 xml:space="preserve">Училиштето има донесено интерни акти: Правилник за заштита на компјутери и утврдување на надоместок за направена штета, Правилнк во случај за кршење на правилникот, Правилник за </w:t>
                  </w:r>
                  <w:r w:rsidRPr="00931784">
                    <w:rPr>
                      <w:rFonts w:asciiTheme="minorHAnsi" w:hAnsiTheme="minorHAnsi" w:cstheme="minorHAnsi"/>
                      <w:sz w:val="24"/>
                      <w:szCs w:val="24"/>
                      <w:lang w:val="mk-MK"/>
                    </w:rPr>
                    <w:lastRenderedPageBreak/>
                    <w:t xml:space="preserve">наградување и мотивирање на наставниците, Правилник во случај на кршење на правилникот од кодексот на однесуавње на учениците, Правилник за пофалби и награди на учениците. </w:t>
                  </w:r>
                </w:p>
                <w:p w:rsidR="003A6BE5" w:rsidRPr="00931784" w:rsidRDefault="003A6BE5" w:rsidP="00886CD7">
                  <w:pPr>
                    <w:ind w:right="180"/>
                    <w:jc w:val="both"/>
                    <w:rPr>
                      <w:rFonts w:asciiTheme="minorHAnsi" w:hAnsiTheme="minorHAnsi" w:cstheme="minorHAnsi"/>
                      <w:sz w:val="24"/>
                      <w:szCs w:val="24"/>
                      <w:lang w:val="mk-MK"/>
                    </w:rPr>
                  </w:pPr>
                </w:p>
                <w:p w:rsidR="003A6BE5" w:rsidRPr="00931784" w:rsidRDefault="003A6BE5" w:rsidP="00886CD7">
                  <w:pPr>
                    <w:tabs>
                      <w:tab w:val="left" w:pos="6840"/>
                    </w:tabs>
                    <w:rPr>
                      <w:rFonts w:asciiTheme="minorHAnsi" w:eastAsia="ArialMT" w:hAnsiTheme="minorHAnsi" w:cstheme="minorHAnsi"/>
                      <w:b/>
                      <w:sz w:val="24"/>
                      <w:szCs w:val="24"/>
                      <w:lang w:val="mk-MK" w:eastAsia="mk-MK"/>
                    </w:rPr>
                  </w:pPr>
                  <w:r w:rsidRPr="00931784">
                    <w:rPr>
                      <w:rFonts w:asciiTheme="minorHAnsi" w:eastAsia="ArialMT" w:hAnsiTheme="minorHAnsi" w:cstheme="minorHAnsi"/>
                      <w:b/>
                      <w:sz w:val="24"/>
                      <w:szCs w:val="24"/>
                      <w:lang w:val="mk-MK" w:eastAsia="mk-MK"/>
                    </w:rPr>
                    <w:t xml:space="preserve"> Процедури за креирање на училишната политика</w:t>
                  </w:r>
                </w:p>
                <w:p w:rsidR="003A6BE5" w:rsidRPr="00931784" w:rsidRDefault="003A6BE5" w:rsidP="00886CD7">
                  <w:pPr>
                    <w:tabs>
                      <w:tab w:val="left" w:pos="6840"/>
                    </w:tabs>
                    <w:rPr>
                      <w:rFonts w:asciiTheme="minorHAnsi" w:eastAsia="ArialMT" w:hAnsiTheme="minorHAnsi" w:cstheme="minorHAnsi"/>
                      <w:b/>
                      <w:sz w:val="24"/>
                      <w:szCs w:val="24"/>
                      <w:lang w:val="mk-MK" w:eastAsia="mk-MK"/>
                    </w:rPr>
                  </w:pPr>
                </w:p>
                <w:p w:rsidR="003A6BE5" w:rsidRPr="00931784" w:rsidRDefault="003A6BE5" w:rsidP="00886CD7">
                  <w:pPr>
                    <w:tabs>
                      <w:tab w:val="left" w:pos="6840"/>
                    </w:tabs>
                    <w:rPr>
                      <w:rFonts w:asciiTheme="minorHAnsi" w:eastAsia="ArialMT" w:hAnsiTheme="minorHAnsi" w:cstheme="minorHAnsi"/>
                      <w:sz w:val="24"/>
                      <w:szCs w:val="24"/>
                      <w:lang w:val="mk-MK" w:eastAsia="mk-MK"/>
                    </w:rPr>
                  </w:pP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Поставените цели придонесуваат за подобрување на постигањата на учениците преку реализација на  следниве задачи :</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w:t>
                  </w:r>
                  <w:r w:rsidRPr="00931784">
                    <w:rPr>
                      <w:rFonts w:asciiTheme="minorHAnsi" w:hAnsiTheme="minorHAnsi" w:cstheme="minorHAnsi"/>
                      <w:sz w:val="24"/>
                      <w:szCs w:val="24"/>
                      <w:lang w:val="mk-MK"/>
                    </w:rPr>
                    <w:tab/>
                    <w:t>континуирано оценување на учениците со примена на различни методи и техники</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w:t>
                  </w:r>
                  <w:r w:rsidRPr="00931784">
                    <w:rPr>
                      <w:rFonts w:asciiTheme="minorHAnsi" w:hAnsiTheme="minorHAnsi" w:cstheme="minorHAnsi"/>
                      <w:sz w:val="24"/>
                      <w:szCs w:val="24"/>
                      <w:lang w:val="mk-MK"/>
                    </w:rPr>
                    <w:tab/>
                    <w:t>навремено регулирање на изостаноците и изрекување педагошки мерки</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w:t>
                  </w:r>
                  <w:r w:rsidRPr="00931784">
                    <w:rPr>
                      <w:rFonts w:asciiTheme="minorHAnsi" w:hAnsiTheme="minorHAnsi" w:cstheme="minorHAnsi"/>
                      <w:sz w:val="24"/>
                      <w:szCs w:val="24"/>
                      <w:lang w:val="mk-MK"/>
                    </w:rPr>
                    <w:tab/>
                    <w:t>интензивирање на соработката помеѓу родителите, раководителите на паралелките, наставниците и стручните соработници</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w:t>
                  </w:r>
                  <w:r w:rsidRPr="00931784">
                    <w:rPr>
                      <w:rFonts w:asciiTheme="minorHAnsi" w:hAnsiTheme="minorHAnsi" w:cstheme="minorHAnsi"/>
                      <w:sz w:val="24"/>
                      <w:szCs w:val="24"/>
                      <w:lang w:val="mk-MK"/>
                    </w:rPr>
                    <w:tab/>
                    <w:t>следење на отсуствата од настава</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w:t>
                  </w:r>
                  <w:r w:rsidRPr="00931784">
                    <w:rPr>
                      <w:rFonts w:asciiTheme="minorHAnsi" w:hAnsiTheme="minorHAnsi" w:cstheme="minorHAnsi"/>
                      <w:sz w:val="24"/>
                      <w:szCs w:val="24"/>
                      <w:lang w:val="mk-MK"/>
                    </w:rPr>
                    <w:tab/>
                    <w:t>анализа на причините за отсуства од настава</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w:t>
                  </w:r>
                  <w:r w:rsidRPr="00931784">
                    <w:rPr>
                      <w:rFonts w:asciiTheme="minorHAnsi" w:hAnsiTheme="minorHAnsi" w:cstheme="minorHAnsi"/>
                      <w:sz w:val="24"/>
                      <w:szCs w:val="24"/>
                      <w:lang w:val="mk-MK"/>
                    </w:rPr>
                    <w:tab/>
                    <w:t>советодавни разговори со учениците и родителите</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w:t>
                  </w:r>
                  <w:r w:rsidRPr="00931784">
                    <w:rPr>
                      <w:rFonts w:asciiTheme="minorHAnsi" w:hAnsiTheme="minorHAnsi" w:cstheme="minorHAnsi"/>
                      <w:sz w:val="24"/>
                      <w:szCs w:val="24"/>
                      <w:lang w:val="mk-MK"/>
                    </w:rPr>
                    <w:tab/>
                    <w:t>заклучоци и предлог мерки</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w:t>
                  </w:r>
                  <w:r w:rsidRPr="00931784">
                    <w:rPr>
                      <w:rFonts w:asciiTheme="minorHAnsi" w:hAnsiTheme="minorHAnsi" w:cstheme="minorHAnsi"/>
                      <w:sz w:val="24"/>
                      <w:szCs w:val="24"/>
                      <w:lang w:val="mk-MK"/>
                    </w:rPr>
                    <w:tab/>
                    <w:t>реализација на наставната програма и интегрирање на содржини од еко стандардите</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w:t>
                  </w:r>
                  <w:r w:rsidRPr="00931784">
                    <w:rPr>
                      <w:rFonts w:asciiTheme="minorHAnsi" w:hAnsiTheme="minorHAnsi" w:cstheme="minorHAnsi"/>
                      <w:sz w:val="24"/>
                      <w:szCs w:val="24"/>
                      <w:lang w:val="mk-MK"/>
                    </w:rPr>
                    <w:tab/>
                    <w:t>оспособување на учениците за критичко размислување и активно дејствување во околината.</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w:t>
                  </w:r>
                  <w:r w:rsidRPr="00931784">
                    <w:rPr>
                      <w:rFonts w:asciiTheme="minorHAnsi" w:hAnsiTheme="minorHAnsi" w:cstheme="minorHAnsi"/>
                      <w:sz w:val="24"/>
                      <w:szCs w:val="24"/>
                      <w:lang w:val="mk-MK"/>
                    </w:rPr>
                    <w:tab/>
                    <w:t>развивање навики за штедливост и  економичност во користење на природните ресурси</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w:t>
                  </w:r>
                  <w:r w:rsidRPr="00931784">
                    <w:rPr>
                      <w:rFonts w:asciiTheme="minorHAnsi" w:hAnsiTheme="minorHAnsi" w:cstheme="minorHAnsi"/>
                      <w:sz w:val="24"/>
                      <w:szCs w:val="24"/>
                      <w:lang w:val="mk-MK"/>
                    </w:rPr>
                    <w:tab/>
                    <w:t>развивање на еколошката свест кај младите</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w:t>
                  </w:r>
                  <w:r w:rsidRPr="00931784">
                    <w:rPr>
                      <w:rFonts w:asciiTheme="minorHAnsi" w:hAnsiTheme="minorHAnsi" w:cstheme="minorHAnsi"/>
                      <w:sz w:val="24"/>
                      <w:szCs w:val="24"/>
                      <w:lang w:val="mk-MK"/>
                    </w:rPr>
                    <w:tab/>
                    <w:t>интегрирана настава во училиштето преку есеи, проекти, решавање на задачи, вклучување на учениците во спортски манифестации и воннаставни активности.</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Учениците преку низа активности а пред се со подобрување на успехот и редовноста активно учествуваат во реализирањето на целите и успешноста на училиштето. Соработката со учениците се базира на основната потреба ученикот да се третира како личност, да се почитува неговото мислење и  да му се даде можност да ги искажува своите воспитно - образовни потреби.</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За учениците кои имаат потешкотии во учењето во текот на учебната година  се организира дополнителна настава.</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Учениците кои се упатени на поправен испит по завршувањето на наставната година посетуваат продолжителна настава.</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За учениците кои ќе покажат зголемен интерес за одделни научни и наставни содржини организирана е додатна настава преку која ќе се обезбеди проширување и продлабочување на содржините на одделни предмети и подрачја.</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lastRenderedPageBreak/>
                    <w:t>Слободните ученички активности придонесуваат за ангажирање и поттикнување на индивидуалните способности, задоволување на интересот на учениците, развивање на колективната свест како и збогатување на општествениот живот и рекреација на учениците.</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Воннаставните активности се можност за креативно изразување на учениците во области за кои покажуваат поголеми афинитети. Освоените награди и признанија се еден од показателите за успешност на училиштето.</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Во училиштето успешно е реализирана практичната настава и феријалната практика за угостителско- туристичката струка.</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Реализирани се проекти ( Интеграција на еколошката едукација во македонскиот образовен систем, Јакнење на професионалната компетенција на стручните соработници во советување со деца и родители, Младинска канцеларија и кариерен центари, Меѓуетничка интеграција).</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Во училиштето се води политика на взаемна толеранција  поврзана со поведението и дисциплината, сузбивање на насилничкото однесување на учениците и дискриминација од секаков вид. Ваквите евентуални појави се санкционираат со примена на одредбите од Законот за средно образование, Правилникот за педагошки мерки и Статутот на училиштето.</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Соработката на стручните соработници со учениците, наставниците и родителите придонесува за подобро решавање на сите појави кои се однесуваат на напредокот на училиштето.</w:t>
                  </w:r>
                </w:p>
                <w:p w:rsidR="003A6BE5" w:rsidRPr="00931784" w:rsidRDefault="003A6BE5" w:rsidP="00886CD7">
                  <w:pPr>
                    <w:ind w:right="180"/>
                    <w:jc w:val="both"/>
                    <w:rPr>
                      <w:rFonts w:asciiTheme="minorHAnsi" w:hAnsiTheme="minorHAnsi" w:cstheme="minorHAnsi"/>
                      <w:sz w:val="24"/>
                      <w:szCs w:val="24"/>
                      <w:lang w:val="mk-MK"/>
                    </w:rPr>
                  </w:pP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 xml:space="preserve">Училиштето има извонредна соработка со родителите која се одвива преку : совет на родители, родителски средби, советуавње на родители, како и индивидуални контакти и соработка со стручните соработници.  </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Обврските и задолженијата на вработените се јасно прецизирани и навремени, а тоа придонесува за поголема ефективност и успешност на училиштето.</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Вработените се карактеризираат со стручност, квалификации и  професионалност. Вработените активно учествуваат во креирањето и создавањето на стратегиите за остварување на целите преку учество во изработката на Годишната програма за работа на училиштето, Развојниот план на училиштето и сл.</w:t>
                  </w:r>
                </w:p>
                <w:p w:rsidR="003A6BE5" w:rsidRPr="00931784" w:rsidRDefault="003A6BE5" w:rsidP="00886CD7">
                  <w:pPr>
                    <w:ind w:right="180"/>
                    <w:jc w:val="both"/>
                    <w:rPr>
                      <w:rFonts w:asciiTheme="minorHAnsi" w:hAnsiTheme="minorHAnsi" w:cstheme="minorHAnsi"/>
                      <w:sz w:val="24"/>
                      <w:szCs w:val="24"/>
                      <w:lang w:val="mk-MK"/>
                    </w:rPr>
                  </w:pP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 xml:space="preserve">Родителите во прашалникот за родители на исказот: </w:t>
                  </w:r>
                  <w:r w:rsidRPr="00931784">
                    <w:rPr>
                      <w:rFonts w:asciiTheme="minorHAnsi" w:hAnsiTheme="minorHAnsi" w:cstheme="minorHAnsi"/>
                      <w:b/>
                      <w:sz w:val="24"/>
                      <w:szCs w:val="24"/>
                      <w:lang w:val="mk-MK"/>
                    </w:rPr>
                    <w:t xml:space="preserve">„ Целите на училиштето се насочени кон унапредување на квалитетот на учење и кон подобри постигања на учениците </w:t>
                  </w:r>
                  <w:r w:rsidRPr="00931784">
                    <w:rPr>
                      <w:rFonts w:asciiTheme="minorHAnsi" w:hAnsiTheme="minorHAnsi" w:cstheme="minorHAnsi"/>
                      <w:b/>
                      <w:sz w:val="24"/>
                      <w:szCs w:val="24"/>
                    </w:rPr>
                    <w:t>‘’</w:t>
                  </w:r>
                  <w:r w:rsidRPr="00931784">
                    <w:rPr>
                      <w:rFonts w:asciiTheme="minorHAnsi" w:hAnsiTheme="minorHAnsi" w:cstheme="minorHAnsi"/>
                      <w:sz w:val="24"/>
                      <w:szCs w:val="24"/>
                      <w:lang w:val="mk-MK"/>
                    </w:rPr>
                    <w:t xml:space="preserve"> одговориле на следниот начин: од испрашани </w:t>
                  </w:r>
                  <w:r w:rsidRPr="00931784">
                    <w:rPr>
                      <w:rFonts w:asciiTheme="minorHAnsi" w:hAnsiTheme="minorHAnsi" w:cstheme="minorHAnsi"/>
                      <w:sz w:val="24"/>
                      <w:szCs w:val="24"/>
                    </w:rPr>
                    <w:t>5</w:t>
                  </w:r>
                  <w:r w:rsidRPr="00931784">
                    <w:rPr>
                      <w:rFonts w:asciiTheme="minorHAnsi" w:hAnsiTheme="minorHAnsi" w:cstheme="minorHAnsi"/>
                      <w:sz w:val="24"/>
                      <w:szCs w:val="24"/>
                      <w:lang w:val="mk-MK"/>
                    </w:rPr>
                    <w:t xml:space="preserve">7 родители </w:t>
                  </w:r>
                  <w:r w:rsidRPr="00931784">
                    <w:rPr>
                      <w:rFonts w:asciiTheme="minorHAnsi" w:hAnsiTheme="minorHAnsi" w:cstheme="minorHAnsi"/>
                      <w:sz w:val="24"/>
                      <w:szCs w:val="24"/>
                    </w:rPr>
                    <w:t>81,4</w:t>
                  </w:r>
                  <w:r w:rsidRPr="00931784">
                    <w:rPr>
                      <w:rFonts w:asciiTheme="minorHAnsi" w:hAnsiTheme="minorHAnsi" w:cstheme="minorHAnsi"/>
                      <w:sz w:val="24"/>
                      <w:szCs w:val="24"/>
                      <w:lang w:val="mk-MK"/>
                    </w:rPr>
                    <w:t>% одговориле дека се согласуваат, 17,1% одговориле со делумно се согласуваат и само еден родител не се согласува со ова тврдење.</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На тврдењето дека</w:t>
                  </w:r>
                  <w:r w:rsidRPr="00931784">
                    <w:rPr>
                      <w:rFonts w:asciiTheme="minorHAnsi" w:hAnsiTheme="minorHAnsi" w:cstheme="minorHAnsi"/>
                      <w:b/>
                      <w:sz w:val="24"/>
                      <w:szCs w:val="24"/>
                      <w:lang w:val="mk-MK"/>
                    </w:rPr>
                    <w:t xml:space="preserve"> ,, Националаната, етничката, верската, културната и јазичната различност се почитуваат и негуваат</w:t>
                  </w:r>
                  <w:r w:rsidRPr="00931784">
                    <w:rPr>
                      <w:rFonts w:asciiTheme="minorHAnsi" w:hAnsiTheme="minorHAnsi" w:cstheme="minorHAnsi"/>
                      <w:b/>
                      <w:sz w:val="24"/>
                      <w:szCs w:val="24"/>
                    </w:rPr>
                    <w:t>’’</w:t>
                  </w:r>
                  <w:r w:rsidRPr="00931784">
                    <w:rPr>
                      <w:rFonts w:asciiTheme="minorHAnsi" w:hAnsiTheme="minorHAnsi" w:cstheme="minorHAnsi"/>
                      <w:b/>
                      <w:sz w:val="24"/>
                      <w:szCs w:val="24"/>
                      <w:lang w:val="mk-MK"/>
                    </w:rPr>
                    <w:t xml:space="preserve"> </w:t>
                  </w:r>
                  <w:r w:rsidRPr="00931784">
                    <w:rPr>
                      <w:rFonts w:asciiTheme="minorHAnsi" w:hAnsiTheme="minorHAnsi" w:cstheme="minorHAnsi"/>
                      <w:sz w:val="24"/>
                      <w:szCs w:val="24"/>
                      <w:lang w:val="mk-MK"/>
                    </w:rPr>
                    <w:t xml:space="preserve">80% (56) од родителите се согласуваат, 17,1%(12) дека е делумно се согласуваат </w:t>
                  </w:r>
                  <w:r w:rsidRPr="00931784">
                    <w:rPr>
                      <w:rFonts w:asciiTheme="minorHAnsi" w:hAnsiTheme="minorHAnsi" w:cstheme="minorHAnsi"/>
                      <w:sz w:val="24"/>
                      <w:szCs w:val="24"/>
                      <w:lang w:val="mk-MK"/>
                    </w:rPr>
                    <w:lastRenderedPageBreak/>
                    <w:t>исамо 2 родители не се согласуваат.</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 xml:space="preserve"> Од овие резултати јасно е воочливо дека раководната структура вложува напор да ја развива што повеќе соработката со родителите со цел остварување на поставените цели.</w:t>
                  </w:r>
                </w:p>
                <w:p w:rsidR="003A6BE5" w:rsidRPr="00931784" w:rsidRDefault="003A6BE5" w:rsidP="00886CD7">
                  <w:pPr>
                    <w:ind w:right="180"/>
                    <w:jc w:val="both"/>
                    <w:rPr>
                      <w:rFonts w:asciiTheme="minorHAnsi" w:hAnsiTheme="minorHAnsi" w:cstheme="minorHAnsi"/>
                      <w:sz w:val="24"/>
                      <w:szCs w:val="24"/>
                      <w:lang w:val="mk-MK"/>
                    </w:rPr>
                  </w:pPr>
                </w:p>
                <w:p w:rsidR="003A6BE5" w:rsidRPr="00931784" w:rsidRDefault="003A6BE5" w:rsidP="00886CD7">
                  <w:pPr>
                    <w:ind w:right="180"/>
                    <w:jc w:val="both"/>
                    <w:rPr>
                      <w:rFonts w:asciiTheme="minorHAnsi" w:hAnsiTheme="minorHAnsi" w:cstheme="minorHAnsi"/>
                      <w:sz w:val="24"/>
                      <w:szCs w:val="24"/>
                      <w:lang w:val="mk-MK"/>
                    </w:rPr>
                  </w:pPr>
                </w:p>
                <w:p w:rsidR="003A6BE5" w:rsidRPr="00931784" w:rsidRDefault="003A6BE5" w:rsidP="00886CD7">
                  <w:pPr>
                    <w:pStyle w:val="Heading2"/>
                    <w:rPr>
                      <w:rFonts w:asciiTheme="minorHAnsi" w:hAnsiTheme="minorHAnsi" w:cstheme="minorHAnsi"/>
                      <w:sz w:val="24"/>
                      <w:szCs w:val="24"/>
                      <w:lang w:val="mk-MK"/>
                    </w:rPr>
                  </w:pPr>
                  <w:bookmarkStart w:id="183" w:name="_Toc530740006"/>
                  <w:bookmarkStart w:id="184" w:name="_Toc111032262"/>
                  <w:r w:rsidRPr="00931784">
                    <w:rPr>
                      <w:rFonts w:asciiTheme="minorHAnsi" w:hAnsiTheme="minorHAnsi" w:cstheme="minorHAnsi"/>
                      <w:sz w:val="24"/>
                      <w:szCs w:val="24"/>
                      <w:lang w:val="mk-MK"/>
                    </w:rPr>
                    <w:t>7.3Цели на развојното планирање</w:t>
                  </w:r>
                  <w:bookmarkEnd w:id="183"/>
                  <w:bookmarkEnd w:id="184"/>
                </w:p>
                <w:p w:rsidR="003A6BE5" w:rsidRPr="00931784" w:rsidRDefault="003A6BE5" w:rsidP="00886CD7">
                  <w:pPr>
                    <w:ind w:right="180"/>
                    <w:jc w:val="both"/>
                    <w:rPr>
                      <w:rFonts w:asciiTheme="minorHAnsi" w:hAnsiTheme="minorHAnsi" w:cstheme="minorHAnsi"/>
                      <w:b/>
                      <w:sz w:val="24"/>
                      <w:szCs w:val="24"/>
                      <w:lang w:val="mk-MK"/>
                    </w:rPr>
                  </w:pP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Во училиштето постои Развоен план и целите дадени во него се јасни, прецизни и ја отсликуваат мисијата, визијата и вредностите на училиштето.Наставниците, учениците и родителите учествуваат при поставувањето на тие цели, а училиштето ги информира нив за динамиката за нивното реализирање и постигнатите резултати. Информирањето се врши преку состаноци на стручните органи и тела, преку наставничко-родителски средби, брошури за родители, преку локалните медиуми. Во Годишната програма краткорочно се планираат целите и приоритетите на училиштето за оваа учебна година, а Развојниот план на училиштето се изработува за четири години. Тој предвидува:</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w:t>
                  </w:r>
                  <w:r w:rsidRPr="00931784">
                    <w:rPr>
                      <w:rFonts w:asciiTheme="minorHAnsi" w:hAnsiTheme="minorHAnsi" w:cstheme="minorHAnsi"/>
                      <w:sz w:val="24"/>
                      <w:szCs w:val="24"/>
                      <w:lang w:val="mk-MK"/>
                    </w:rPr>
                    <w:tab/>
                    <w:t>стекнување на применливи знаења</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w:t>
                  </w:r>
                  <w:r w:rsidRPr="00931784">
                    <w:rPr>
                      <w:rFonts w:asciiTheme="minorHAnsi" w:hAnsiTheme="minorHAnsi" w:cstheme="minorHAnsi"/>
                      <w:sz w:val="24"/>
                      <w:szCs w:val="24"/>
                      <w:lang w:val="mk-MK"/>
                    </w:rPr>
                    <w:tab/>
                    <w:t>примена на современа образовна технологија</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w:t>
                  </w:r>
                  <w:r w:rsidRPr="00931784">
                    <w:rPr>
                      <w:rFonts w:asciiTheme="minorHAnsi" w:hAnsiTheme="minorHAnsi" w:cstheme="minorHAnsi"/>
                      <w:sz w:val="24"/>
                      <w:szCs w:val="24"/>
                      <w:lang w:val="mk-MK"/>
                    </w:rPr>
                    <w:tab/>
                    <w:t>следење на трендовите и модернизацијата на образованието преку стручно и професионално усовршување на наставниот кадар и стручните соработници</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w:t>
                  </w:r>
                  <w:r w:rsidRPr="00931784">
                    <w:rPr>
                      <w:rFonts w:asciiTheme="minorHAnsi" w:hAnsiTheme="minorHAnsi" w:cstheme="minorHAnsi"/>
                      <w:sz w:val="24"/>
                      <w:szCs w:val="24"/>
                      <w:lang w:val="mk-MK"/>
                    </w:rPr>
                    <w:tab/>
                    <w:t>подигање на еколошката свест кај учениците</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w:t>
                  </w:r>
                  <w:r w:rsidRPr="00931784">
                    <w:rPr>
                      <w:rFonts w:asciiTheme="minorHAnsi" w:hAnsiTheme="minorHAnsi" w:cstheme="minorHAnsi"/>
                      <w:sz w:val="24"/>
                      <w:szCs w:val="24"/>
                      <w:lang w:val="mk-MK"/>
                    </w:rPr>
                    <w:tab/>
                    <w:t>создавање услови за изведување на современа и квалитетна настава</w:t>
                  </w:r>
                </w:p>
                <w:p w:rsidR="003A6BE5" w:rsidRPr="00931784" w:rsidRDefault="003A6BE5" w:rsidP="00886CD7">
                  <w:pPr>
                    <w:ind w:right="180"/>
                    <w:jc w:val="both"/>
                    <w:rPr>
                      <w:rFonts w:asciiTheme="minorHAnsi" w:hAnsiTheme="minorHAnsi" w:cstheme="minorHAnsi"/>
                      <w:sz w:val="24"/>
                      <w:szCs w:val="24"/>
                      <w:lang w:val="mk-MK"/>
                    </w:rPr>
                  </w:pP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 xml:space="preserve">Во развојните цели јасно е дефинирана промената кон која стремиме како и придобивките од неа. Сите приоритетни области кои се обработени во развојниот план  потекнуваат од проценката на состојбата во училиштето. Во нив се презентирани носителите на активностите, чекорите и времето на реализација. </w:t>
                  </w:r>
                </w:p>
                <w:p w:rsidR="003A6BE5" w:rsidRPr="00931784" w:rsidRDefault="003A6BE5" w:rsidP="00886CD7">
                  <w:pPr>
                    <w:ind w:right="180"/>
                    <w:jc w:val="both"/>
                    <w:rPr>
                      <w:rFonts w:asciiTheme="minorHAnsi" w:hAnsiTheme="minorHAnsi" w:cstheme="minorHAnsi"/>
                      <w:sz w:val="24"/>
                      <w:szCs w:val="24"/>
                      <w:lang w:val="mk-MK"/>
                    </w:rPr>
                  </w:pPr>
                  <w:r w:rsidRPr="00931784">
                    <w:rPr>
                      <w:rFonts w:asciiTheme="minorHAnsi" w:hAnsiTheme="minorHAnsi" w:cstheme="minorHAnsi"/>
                      <w:sz w:val="24"/>
                      <w:szCs w:val="24"/>
                      <w:lang w:val="mk-MK"/>
                    </w:rPr>
                    <w:t>Сите вработени во училиштето се информирани за поставените цели , динамиката за нивно реализирање и постигнатите резултати. Позитивните придобивки се резултат на стручност, професионалност и ангажираност.</w:t>
                  </w:r>
                </w:p>
                <w:p w:rsidR="003A6BE5" w:rsidRPr="00931784" w:rsidRDefault="003A6BE5" w:rsidP="00886CD7">
                  <w:pPr>
                    <w:rPr>
                      <w:rFonts w:asciiTheme="minorHAnsi" w:eastAsia="ArialMT" w:hAnsiTheme="minorHAnsi" w:cstheme="minorHAnsi"/>
                      <w:sz w:val="24"/>
                      <w:szCs w:val="24"/>
                      <w:lang w:val="mk-MK" w:eastAsia="mk-MK"/>
                    </w:rPr>
                  </w:pPr>
                  <w:r w:rsidRPr="00931784">
                    <w:rPr>
                      <w:rFonts w:asciiTheme="minorHAnsi" w:hAnsiTheme="minorHAnsi" w:cstheme="minorHAnsi"/>
                      <w:sz w:val="24"/>
                      <w:szCs w:val="24"/>
                      <w:lang w:val="mk-MK"/>
                    </w:rPr>
                    <w:t xml:space="preserve">7. 3.2. </w:t>
                  </w:r>
                  <w:r w:rsidRPr="00931784">
                    <w:rPr>
                      <w:rFonts w:asciiTheme="minorHAnsi" w:eastAsia="ArialMT" w:hAnsiTheme="minorHAnsi" w:cstheme="minorHAnsi"/>
                      <w:sz w:val="24"/>
                      <w:szCs w:val="24"/>
                      <w:lang w:val="mk-MK" w:eastAsia="mk-MK"/>
                    </w:rPr>
                    <w:t>Професионален развој/стручно усовршување на кадарот</w:t>
                  </w:r>
                </w:p>
                <w:p w:rsidR="003A6BE5" w:rsidRPr="00931784" w:rsidRDefault="003A6BE5" w:rsidP="00886CD7">
                  <w:pPr>
                    <w:ind w:right="180"/>
                    <w:jc w:val="both"/>
                    <w:rPr>
                      <w:rFonts w:asciiTheme="minorHAnsi" w:eastAsia="ArialMT" w:hAnsiTheme="minorHAnsi" w:cstheme="minorHAnsi"/>
                      <w:b/>
                      <w:sz w:val="24"/>
                      <w:szCs w:val="24"/>
                      <w:lang w:val="mk-MK" w:eastAsia="mk-MK"/>
                    </w:rPr>
                  </w:pPr>
                </w:p>
                <w:p w:rsidR="003A6BE5" w:rsidRPr="00931784" w:rsidRDefault="003A6BE5" w:rsidP="00886CD7">
                  <w:pPr>
                    <w:ind w:right="180"/>
                    <w:jc w:val="both"/>
                    <w:rPr>
                      <w:rFonts w:asciiTheme="minorHAnsi" w:eastAsia="ArialMT" w:hAnsiTheme="minorHAnsi" w:cstheme="minorHAnsi"/>
                      <w:sz w:val="24"/>
                      <w:szCs w:val="24"/>
                      <w:lang w:val="mk-MK" w:eastAsia="mk-MK"/>
                    </w:rPr>
                  </w:pPr>
                  <w:r w:rsidRPr="00931784">
                    <w:rPr>
                      <w:rFonts w:asciiTheme="minorHAnsi" w:eastAsia="ArialMT" w:hAnsiTheme="minorHAnsi" w:cstheme="minorHAnsi"/>
                      <w:sz w:val="24"/>
                      <w:szCs w:val="24"/>
                      <w:lang w:val="mk-MK" w:eastAsia="mk-MK"/>
                    </w:rPr>
                    <w:t xml:space="preserve">Потребата од кариерен и професионален развој на стручниот кадар во училиштето е секогаш присутна. </w:t>
                  </w:r>
                  <w:r w:rsidRPr="00931784">
                    <w:rPr>
                      <w:rFonts w:asciiTheme="minorHAnsi" w:eastAsia="ArialMT" w:hAnsiTheme="minorHAnsi" w:cstheme="minorHAnsi"/>
                      <w:sz w:val="24"/>
                      <w:szCs w:val="24"/>
                      <w:lang w:val="mk-MK" w:eastAsia="mk-MK"/>
                    </w:rPr>
                    <w:lastRenderedPageBreak/>
                    <w:t>Таа се состои од учество на обуки, семинари, конгреси и курсеви но и перманентно следење на современа стручна литература и усогласување во методолошкиот приод во реализирање на наставата ( тимска изработка на годишните и тематските планови). Примената на стекнатите знаења континуирано се следи од директорот и раководниот тим</w:t>
                  </w:r>
                  <w:r w:rsidRPr="00931784">
                    <w:rPr>
                      <w:rFonts w:asciiTheme="minorHAnsi" w:eastAsia="ArialMT" w:hAnsiTheme="minorHAnsi" w:cstheme="minorHAnsi"/>
                      <w:b/>
                      <w:sz w:val="24"/>
                      <w:szCs w:val="24"/>
                      <w:lang w:val="mk-MK" w:eastAsia="mk-MK"/>
                    </w:rPr>
                    <w:t>.</w:t>
                  </w:r>
                  <w:r w:rsidRPr="00931784">
                    <w:rPr>
                      <w:rFonts w:asciiTheme="minorHAnsi" w:hAnsiTheme="minorHAnsi" w:cstheme="minorHAnsi"/>
                      <w:sz w:val="24"/>
                      <w:szCs w:val="24"/>
                      <w:lang w:val="mk-MK"/>
                    </w:rPr>
                    <w:t xml:space="preserve"> </w:t>
                  </w:r>
                  <w:r w:rsidRPr="00931784">
                    <w:rPr>
                      <w:rFonts w:asciiTheme="minorHAnsi" w:eastAsia="ArialMT" w:hAnsiTheme="minorHAnsi" w:cstheme="minorHAnsi"/>
                      <w:sz w:val="24"/>
                      <w:szCs w:val="24"/>
                      <w:lang w:val="mk-MK" w:eastAsia="mk-MK"/>
                    </w:rPr>
                    <w:t>Училиштето ги идентификува потребите за стручно усовршување на наставниот кадар и изготвува Програма за професионален развој на наставниот кадар врз основа на направената анализа. Вработените во училиштето сметаат дека е од големо значење професионалното усовршување и последните години има висок тренд на дошколување и усовршување.</w:t>
                  </w:r>
                </w:p>
                <w:p w:rsidR="003A6BE5" w:rsidRPr="00931784" w:rsidRDefault="003A6BE5" w:rsidP="00886CD7">
                  <w:pPr>
                    <w:ind w:right="180"/>
                    <w:jc w:val="both"/>
                    <w:rPr>
                      <w:rFonts w:asciiTheme="minorHAnsi" w:eastAsia="ArialMT" w:hAnsiTheme="minorHAnsi" w:cstheme="minorHAnsi"/>
                      <w:sz w:val="24"/>
                      <w:szCs w:val="24"/>
                      <w:lang w:val="mk-MK" w:eastAsia="mk-MK"/>
                    </w:rPr>
                  </w:pPr>
                </w:p>
                <w:p w:rsidR="003A6BE5" w:rsidRPr="00931784" w:rsidRDefault="003A6BE5" w:rsidP="00886CD7">
                  <w:pPr>
                    <w:ind w:right="180"/>
                    <w:jc w:val="both"/>
                    <w:rPr>
                      <w:rFonts w:asciiTheme="minorHAnsi" w:hAnsiTheme="minorHAnsi" w:cstheme="minorHAnsi"/>
                      <w:b/>
                      <w:sz w:val="24"/>
                      <w:szCs w:val="24"/>
                      <w:lang w:val="mk-MK"/>
                    </w:rPr>
                  </w:pPr>
                  <w:bookmarkStart w:id="185" w:name="_Toc530740007"/>
                  <w:bookmarkStart w:id="186" w:name="_Toc111032263"/>
                  <w:r w:rsidRPr="00931784">
                    <w:rPr>
                      <w:rStyle w:val="Heading2Char"/>
                      <w:rFonts w:asciiTheme="minorHAnsi" w:hAnsiTheme="minorHAnsi" w:cstheme="minorHAnsi"/>
                      <w:sz w:val="24"/>
                      <w:szCs w:val="24"/>
                      <w:lang w:val="mk-MK"/>
                    </w:rPr>
                    <w:t>7.3.3. Материјално - техничките  средства</w:t>
                  </w:r>
                  <w:bookmarkEnd w:id="185"/>
                  <w:bookmarkEnd w:id="186"/>
                  <w:r w:rsidRPr="00931784">
                    <w:rPr>
                      <w:rFonts w:asciiTheme="minorHAnsi" w:hAnsiTheme="minorHAnsi" w:cstheme="minorHAnsi"/>
                      <w:b/>
                      <w:sz w:val="24"/>
                      <w:szCs w:val="24"/>
                      <w:lang w:val="mk-MK"/>
                    </w:rPr>
                    <w:t xml:space="preserve"> </w:t>
                  </w:r>
                  <w:r w:rsidRPr="00931784">
                    <w:rPr>
                      <w:rFonts w:asciiTheme="minorHAnsi" w:eastAsia="ArialMT" w:hAnsiTheme="minorHAnsi" w:cstheme="minorHAnsi"/>
                      <w:sz w:val="24"/>
                      <w:szCs w:val="24"/>
                      <w:lang w:val="mk-MK" w:eastAsia="mk-MK"/>
                    </w:rPr>
                    <w:t>се значаен фактор за успешно реализирање на воспитно - образовните цели и задачи.Опременоста со наставни средства , помагала и материјали придонесува за зголемување на активноста  на учениците, подигање на нивото и квалитетот на наставата и реализирање на програмските барања, а со тоа и за постигнување на подобри резултати</w:t>
                  </w:r>
                </w:p>
                <w:p w:rsidR="003A6BE5" w:rsidRPr="00931784" w:rsidRDefault="003A6BE5" w:rsidP="00886CD7">
                  <w:pPr>
                    <w:ind w:right="180"/>
                    <w:jc w:val="both"/>
                    <w:rPr>
                      <w:rFonts w:asciiTheme="minorHAnsi" w:eastAsia="ArialMT" w:hAnsiTheme="minorHAnsi" w:cstheme="minorHAnsi"/>
                      <w:sz w:val="24"/>
                      <w:szCs w:val="24"/>
                      <w:lang w:val="mk-MK" w:eastAsia="mk-MK"/>
                    </w:rPr>
                  </w:pPr>
                  <w:r w:rsidRPr="00931784">
                    <w:rPr>
                      <w:rFonts w:asciiTheme="minorHAnsi" w:eastAsia="ArialMT" w:hAnsiTheme="minorHAnsi" w:cstheme="minorHAnsi"/>
                      <w:sz w:val="24"/>
                      <w:szCs w:val="24"/>
                      <w:lang w:val="mk-MK" w:eastAsia="mk-MK"/>
                    </w:rPr>
                    <w:t>На седниците на Училишен одбор, на Наставнички совет на состаноците на стручни активи постојано се идентификуваат потребите од материјално-технички средтсва истите се доставуваат до членовите на УО и Директорот за да може да се вклучат или во планот за јавни набавки или да се набават.</w:t>
                  </w:r>
                </w:p>
                <w:p w:rsidR="003A6BE5" w:rsidRPr="00931784" w:rsidRDefault="003A6BE5" w:rsidP="00886CD7">
                  <w:pPr>
                    <w:pStyle w:val="Heading2"/>
                    <w:rPr>
                      <w:rFonts w:asciiTheme="minorHAnsi" w:hAnsiTheme="minorHAnsi" w:cstheme="minorHAnsi"/>
                      <w:sz w:val="24"/>
                      <w:szCs w:val="24"/>
                      <w:lang w:val="mk-MK" w:eastAsia="mk-MK"/>
                    </w:rPr>
                  </w:pPr>
                  <w:bookmarkStart w:id="187" w:name="_Toc530740008"/>
                  <w:bookmarkStart w:id="188" w:name="_Toc111032264"/>
                  <w:r w:rsidRPr="00931784">
                    <w:rPr>
                      <w:rFonts w:asciiTheme="minorHAnsi" w:hAnsiTheme="minorHAnsi" w:cstheme="minorHAnsi"/>
                      <w:sz w:val="24"/>
                      <w:szCs w:val="24"/>
                      <w:lang w:val="mk-MK" w:eastAsia="mk-MK"/>
                    </w:rPr>
                    <w:t>7.3.4. Инфраструктура</w:t>
                  </w:r>
                  <w:bookmarkEnd w:id="187"/>
                  <w:bookmarkEnd w:id="188"/>
                  <w:r w:rsidRPr="00931784">
                    <w:rPr>
                      <w:rFonts w:asciiTheme="minorHAnsi" w:hAnsiTheme="minorHAnsi" w:cstheme="minorHAnsi"/>
                      <w:sz w:val="24"/>
                      <w:szCs w:val="24"/>
                      <w:lang w:val="mk-MK" w:eastAsia="mk-MK"/>
                    </w:rPr>
                    <w:t xml:space="preserve"> </w:t>
                  </w:r>
                </w:p>
                <w:p w:rsidR="003A6BE5" w:rsidRPr="00931784" w:rsidRDefault="003A6BE5" w:rsidP="00886CD7">
                  <w:pPr>
                    <w:ind w:right="180"/>
                    <w:jc w:val="both"/>
                    <w:rPr>
                      <w:rFonts w:asciiTheme="minorHAnsi" w:eastAsia="ArialMT" w:hAnsiTheme="minorHAnsi" w:cstheme="minorHAnsi"/>
                      <w:sz w:val="24"/>
                      <w:szCs w:val="24"/>
                      <w:lang w:val="mk-MK" w:eastAsia="mk-MK"/>
                    </w:rPr>
                  </w:pPr>
                  <w:r w:rsidRPr="00931784">
                    <w:rPr>
                      <w:rFonts w:asciiTheme="minorHAnsi" w:eastAsia="ArialMT" w:hAnsiTheme="minorHAnsi" w:cstheme="minorHAnsi"/>
                      <w:sz w:val="24"/>
                      <w:szCs w:val="24"/>
                      <w:lang w:val="mk-MK" w:eastAsia="mk-MK"/>
                    </w:rPr>
                    <w:t xml:space="preserve">   Осовременувањето на инфраструктурата е приоритет на училиштето. Воспитно - образовната дејност во училиштето се одвива во една училишна зграда со // училници дел од нив опремени со компјутери за секој ученик и мрежно поврзани со интернет конекција, кабинет по информатика со интернет конекција, библиотека, училишна спортска сала, училишен двор, наставничка канцеларија, 5 административни канцеларии,  кабинети и др помошни простории. Отпочнато е и хортикултурно уредување на училишниот двор.</w:t>
                  </w:r>
                </w:p>
                <w:p w:rsidR="003A6BE5" w:rsidRPr="00931784" w:rsidRDefault="003A6BE5" w:rsidP="00886CD7">
                  <w:pPr>
                    <w:ind w:right="180"/>
                    <w:jc w:val="both"/>
                    <w:rPr>
                      <w:rFonts w:asciiTheme="minorHAnsi" w:eastAsia="ArialMT" w:hAnsiTheme="minorHAnsi" w:cstheme="minorHAnsi"/>
                      <w:sz w:val="24"/>
                      <w:szCs w:val="24"/>
                      <w:lang w:val="mk-MK" w:eastAsia="mk-MK"/>
                    </w:rPr>
                  </w:pPr>
                  <w:r w:rsidRPr="00931784">
                    <w:rPr>
                      <w:rFonts w:asciiTheme="minorHAnsi" w:eastAsia="ArialMT" w:hAnsiTheme="minorHAnsi" w:cstheme="minorHAnsi"/>
                      <w:sz w:val="24"/>
                      <w:szCs w:val="24"/>
                      <w:lang w:val="mk-MK" w:eastAsia="mk-MK"/>
                    </w:rPr>
                    <w:t xml:space="preserve">За истурените паралелки во Пехчево има посебна зграда, пуштена во употреба во 2017 год., каде по долго време е обезбедена посебна канцеларија за стручниот соработник – психолог. Секоја учебна година ја започнуваме во простории кои од функционален, естетски и хигиенски поглед се на високо ниво. </w:t>
                  </w:r>
                </w:p>
                <w:p w:rsidR="003A6BE5" w:rsidRPr="00931784" w:rsidRDefault="003A6BE5" w:rsidP="00886CD7">
                  <w:pPr>
                    <w:ind w:right="180"/>
                    <w:jc w:val="both"/>
                    <w:rPr>
                      <w:rFonts w:asciiTheme="minorHAnsi" w:hAnsiTheme="minorHAnsi" w:cstheme="minorHAnsi"/>
                      <w:sz w:val="24"/>
                      <w:szCs w:val="24"/>
                      <w:lang w:val="mk-MK"/>
                    </w:rPr>
                  </w:pPr>
                </w:p>
              </w:tc>
            </w:tr>
          </w:tbl>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p w:rsidR="003A6BE5" w:rsidRPr="00931784" w:rsidRDefault="003A6BE5" w:rsidP="00886CD7">
            <w:pPr>
              <w:rPr>
                <w:rFonts w:asciiTheme="minorHAnsi" w:hAnsiTheme="minorHAnsi" w:cstheme="minorHAnsi"/>
                <w:sz w:val="24"/>
                <w:szCs w:val="24"/>
                <w:lang w:val="mk-MK"/>
              </w:rPr>
            </w:pP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58"/>
            </w:tblGrid>
            <w:tr w:rsidR="003A6BE5" w:rsidRPr="00931784" w:rsidTr="00886CD7">
              <w:tc>
                <w:tcPr>
                  <w:tcW w:w="13858" w:type="dxa"/>
                </w:tcPr>
                <w:p w:rsidR="003A6BE5" w:rsidRPr="00931784" w:rsidRDefault="003A6BE5" w:rsidP="00886CD7">
                  <w:pPr>
                    <w:rPr>
                      <w:rFonts w:asciiTheme="minorHAnsi" w:hAnsiTheme="minorHAnsi" w:cstheme="minorHAnsi"/>
                      <w:b/>
                      <w:sz w:val="24"/>
                      <w:szCs w:val="24"/>
                      <w:lang w:val="mk-MK"/>
                    </w:rPr>
                  </w:pPr>
                  <w:r w:rsidRPr="00931784">
                    <w:rPr>
                      <w:rFonts w:asciiTheme="minorHAnsi" w:hAnsiTheme="minorHAnsi" w:cstheme="minorHAnsi"/>
                      <w:b/>
                      <w:sz w:val="24"/>
                      <w:szCs w:val="24"/>
                      <w:lang w:val="mk-MK"/>
                    </w:rPr>
                    <w:lastRenderedPageBreak/>
                    <w:t>Резултати: Овде треба накратко да ги образложите вашите клучни јаки страни и слабости</w:t>
                  </w:r>
                </w:p>
              </w:tc>
            </w:tr>
            <w:tr w:rsidR="003A6BE5" w:rsidRPr="00931784" w:rsidTr="00886CD7">
              <w:tc>
                <w:tcPr>
                  <w:tcW w:w="13858" w:type="dxa"/>
                </w:tcPr>
                <w:p w:rsidR="003A6BE5" w:rsidRPr="00931784" w:rsidRDefault="003A6BE5" w:rsidP="00886CD7">
                  <w:pPr>
                    <w:rPr>
                      <w:rFonts w:asciiTheme="minorHAnsi" w:hAnsiTheme="minorHAnsi" w:cstheme="minorHAnsi"/>
                      <w:b/>
                      <w:sz w:val="24"/>
                      <w:szCs w:val="24"/>
                      <w:lang w:val="mk-MK"/>
                    </w:rPr>
                  </w:pPr>
                  <w:r w:rsidRPr="00931784">
                    <w:rPr>
                      <w:rFonts w:asciiTheme="minorHAnsi" w:hAnsiTheme="minorHAnsi" w:cstheme="minorHAnsi"/>
                      <w:b/>
                      <w:sz w:val="24"/>
                      <w:szCs w:val="24"/>
                      <w:lang w:val="mk-MK"/>
                    </w:rPr>
                    <w:t>Клучни јаки страни:</w:t>
                  </w: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*Постојаниот контакт и консултациите на раководната структура со вработените при разрешувањето на проблеми во училиштето;</w:t>
                  </w: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*Јасно поделени одговорности во раководните тела и органи и меѓусебна соработка.</w:t>
                  </w: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*Информираност на сите субјекти кои се вклучени во образовниот процес во креирањето и планирањето на училишната политика.</w:t>
                  </w: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*Правилно, законско и успешно работење на Училишниот Одбор и раководниот орган</w:t>
                  </w: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*УО има свој Деловник за работа и се придржува до него;</w:t>
                  </w: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 УО има одлична соработка со раководниот орган;</w:t>
                  </w: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*Добра комуникација меѓу органот на Раководење и органот на Управување со другите структури на училиштето</w:t>
                  </w: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*Постоење на изготвени програми за работа на двата органи</w:t>
                  </w: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*Прецизно и јасно дефинирани надлежности на органите</w:t>
                  </w: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*Навремено информирање на членовите за одржување на состаноците</w:t>
                  </w: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*Секогаш обезбеден кворум за одржување на состаноцитe</w:t>
                  </w: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 xml:space="preserve">Раководните структури имаат јасно поставени цели и план за реализација на истите; </w:t>
                  </w: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*Раководниот орган има програма за работа и истата ја спроведува;</w:t>
                  </w: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 xml:space="preserve"> *Раководниот орган воспоставува партнерства и соработка со непосредната и пошироката заедница;</w:t>
                  </w: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 Раководниот орган воспоставува тимска работа преку вклучување на вработените при реализација на</w:t>
                  </w: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однапред определени активности;</w:t>
                  </w: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*Училиштето има донесено повеќе интерни правилници со кои се регулира однесувањето на учениците,нивното наградување и изрекување педагошки мерки упис на учениците, водење на е-дневник, менторска работа со приправници и сл;</w:t>
                  </w: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 Училиштето ги зема предвид мислењата на родителите и учениците;</w:t>
                  </w: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 Раководниот тим,стручната служба и наставниците преку своите активи се вклучени во изработката на наставните планови и програми, воннаставни активности и тн.</w:t>
                  </w:r>
                </w:p>
              </w:tc>
            </w:tr>
            <w:tr w:rsidR="003A6BE5" w:rsidRPr="00931784" w:rsidTr="00886CD7">
              <w:tc>
                <w:tcPr>
                  <w:tcW w:w="13858" w:type="dxa"/>
                </w:tcPr>
                <w:p w:rsidR="003A6BE5" w:rsidRPr="00931784" w:rsidRDefault="003A6BE5" w:rsidP="00886CD7">
                  <w:pPr>
                    <w:rPr>
                      <w:rFonts w:asciiTheme="minorHAnsi" w:hAnsiTheme="minorHAnsi" w:cstheme="minorHAnsi"/>
                      <w:b/>
                      <w:sz w:val="24"/>
                      <w:szCs w:val="24"/>
                      <w:lang w:val="mk-MK"/>
                    </w:rPr>
                  </w:pPr>
                  <w:r w:rsidRPr="00931784">
                    <w:rPr>
                      <w:rFonts w:asciiTheme="minorHAnsi" w:hAnsiTheme="minorHAnsi" w:cstheme="minorHAnsi"/>
                      <w:b/>
                      <w:sz w:val="24"/>
                      <w:szCs w:val="24"/>
                      <w:lang w:val="mk-MK"/>
                    </w:rPr>
                    <w:t>Слабости:</w:t>
                  </w: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*Учениците сметаат дека</w:t>
                  </w:r>
                  <w:r w:rsidRPr="00931784">
                    <w:rPr>
                      <w:rFonts w:asciiTheme="minorHAnsi" w:hAnsiTheme="minorHAnsi" w:cstheme="minorHAnsi"/>
                      <w:sz w:val="24"/>
                      <w:szCs w:val="24"/>
                    </w:rPr>
                    <w:t xml:space="preserve"> </w:t>
                  </w:r>
                  <w:r w:rsidRPr="00931784">
                    <w:rPr>
                      <w:rFonts w:asciiTheme="minorHAnsi" w:hAnsiTheme="minorHAnsi" w:cstheme="minorHAnsi"/>
                      <w:sz w:val="24"/>
                      <w:szCs w:val="24"/>
                      <w:lang w:val="mk-MK"/>
                    </w:rPr>
                    <w:t>не се доволно вклучени во донесување на одлуки за животот и работата на училиштето.</w:t>
                  </w:r>
                </w:p>
                <w:p w:rsidR="003A6BE5" w:rsidRPr="00931784" w:rsidRDefault="003A6BE5" w:rsidP="00886CD7">
                  <w:pPr>
                    <w:rPr>
                      <w:rFonts w:asciiTheme="minorHAnsi" w:hAnsiTheme="minorHAnsi" w:cstheme="minorHAnsi"/>
                      <w:sz w:val="24"/>
                      <w:szCs w:val="24"/>
                    </w:rPr>
                  </w:pPr>
                  <w:r w:rsidRPr="00931784">
                    <w:rPr>
                      <w:rFonts w:asciiTheme="minorHAnsi" w:hAnsiTheme="minorHAnsi" w:cstheme="minorHAnsi"/>
                      <w:sz w:val="24"/>
                      <w:szCs w:val="24"/>
                      <w:lang w:val="mk-MK"/>
                    </w:rPr>
                    <w:t>* Недостаток од ИКТ опрема, смарт табли и функционални компјутери</w:t>
                  </w:r>
                  <w:r w:rsidRPr="00931784">
                    <w:rPr>
                      <w:rFonts w:asciiTheme="minorHAnsi" w:hAnsiTheme="minorHAnsi" w:cstheme="minorHAnsi"/>
                      <w:sz w:val="24"/>
                      <w:szCs w:val="24"/>
                    </w:rPr>
                    <w:t>;</w:t>
                  </w: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 Поголемиот дел од вработените не се запознати со Програмата за работа на раководниот орган;</w:t>
                  </w:r>
                </w:p>
                <w:p w:rsidR="003A6BE5" w:rsidRPr="00931784" w:rsidRDefault="003A6BE5" w:rsidP="00886CD7">
                  <w:pPr>
                    <w:rPr>
                      <w:rFonts w:asciiTheme="minorHAnsi" w:hAnsiTheme="minorHAnsi" w:cstheme="minorHAnsi"/>
                      <w:sz w:val="24"/>
                      <w:szCs w:val="24"/>
                      <w:lang w:val="mk-MK"/>
                    </w:rPr>
                  </w:pPr>
                  <w:r w:rsidRPr="00931784">
                    <w:rPr>
                      <w:rFonts w:asciiTheme="minorHAnsi" w:hAnsiTheme="minorHAnsi" w:cstheme="minorHAnsi"/>
                      <w:sz w:val="24"/>
                      <w:szCs w:val="24"/>
                      <w:lang w:val="mk-MK"/>
                    </w:rPr>
                    <w:t>* Училиштето нема изработено програма за стручно усовршување на вработените вклучувајќи и обуки за работа со деца со посебни образовани потреби;</w:t>
                  </w:r>
                </w:p>
                <w:p w:rsidR="003E5D4F" w:rsidRPr="00931784" w:rsidRDefault="003A6BE5" w:rsidP="003E5D4F">
                  <w:pPr>
                    <w:rPr>
                      <w:rFonts w:asciiTheme="minorHAnsi" w:hAnsiTheme="minorHAnsi" w:cstheme="minorHAnsi"/>
                      <w:sz w:val="24"/>
                      <w:szCs w:val="24"/>
                      <w:lang w:val="en-US"/>
                    </w:rPr>
                  </w:pPr>
                  <w:r w:rsidRPr="00931784">
                    <w:rPr>
                      <w:rFonts w:asciiTheme="minorHAnsi" w:hAnsiTheme="minorHAnsi" w:cstheme="minorHAnsi"/>
                      <w:sz w:val="24"/>
                      <w:szCs w:val="24"/>
                      <w:lang w:val="mk-MK"/>
                    </w:rPr>
                    <w:t>*</w:t>
                  </w:r>
                  <w:r w:rsidR="003E5D4F" w:rsidRPr="00931784">
                    <w:rPr>
                      <w:rFonts w:asciiTheme="minorHAnsi" w:hAnsiTheme="minorHAnsi" w:cstheme="minorHAnsi"/>
                      <w:sz w:val="24"/>
                      <w:szCs w:val="24"/>
                      <w:lang w:val="mk-MK"/>
                    </w:rPr>
                    <w:t xml:space="preserve"> Усогласување Статутот на училиштето со новите измени во Законот за средно образование  </w:t>
                  </w:r>
                </w:p>
                <w:p w:rsidR="003E5D4F" w:rsidRPr="00931784" w:rsidRDefault="003E5D4F" w:rsidP="003E5D4F">
                  <w:pPr>
                    <w:rPr>
                      <w:rFonts w:asciiTheme="minorHAnsi" w:hAnsiTheme="minorHAnsi" w:cstheme="minorHAnsi"/>
                      <w:sz w:val="24"/>
                      <w:szCs w:val="24"/>
                      <w:lang w:val="en-US"/>
                    </w:rPr>
                  </w:pPr>
                </w:p>
                <w:p w:rsidR="003A6BE5" w:rsidRPr="00931784" w:rsidRDefault="003A6BE5" w:rsidP="00886CD7">
                  <w:pPr>
                    <w:rPr>
                      <w:rFonts w:asciiTheme="minorHAnsi" w:hAnsiTheme="minorHAnsi" w:cstheme="minorHAnsi"/>
                      <w:sz w:val="24"/>
                      <w:szCs w:val="24"/>
                      <w:lang w:val="en-US"/>
                    </w:rPr>
                  </w:pPr>
                </w:p>
                <w:p w:rsidR="00780998" w:rsidRPr="00931784" w:rsidRDefault="00780998" w:rsidP="00886CD7">
                  <w:pPr>
                    <w:rPr>
                      <w:rFonts w:asciiTheme="minorHAnsi" w:hAnsiTheme="minorHAnsi" w:cstheme="minorHAnsi"/>
                      <w:sz w:val="24"/>
                      <w:szCs w:val="24"/>
                      <w:lang w:val="en-US"/>
                    </w:rPr>
                  </w:pPr>
                </w:p>
                <w:p w:rsidR="00780998" w:rsidRPr="00931784" w:rsidRDefault="00780998" w:rsidP="00886CD7">
                  <w:pPr>
                    <w:rPr>
                      <w:rFonts w:asciiTheme="minorHAnsi" w:hAnsiTheme="minorHAnsi" w:cstheme="minorHAnsi"/>
                      <w:sz w:val="24"/>
                      <w:szCs w:val="24"/>
                      <w:lang w:val="en-US"/>
                    </w:rPr>
                  </w:pPr>
                </w:p>
              </w:tc>
            </w:tr>
          </w:tbl>
          <w:p w:rsidR="00EF06EA" w:rsidRPr="00931784" w:rsidRDefault="00EF06EA" w:rsidP="00EF06EA">
            <w:pPr>
              <w:adjustRightInd w:val="0"/>
              <w:spacing w:line="288" w:lineRule="auto"/>
              <w:jc w:val="both"/>
              <w:rPr>
                <w:rFonts w:ascii="Calibri" w:hAnsi="Calibri" w:cs="Calibri"/>
                <w:sz w:val="24"/>
                <w:szCs w:val="24"/>
                <w:lang w:val="en-US"/>
              </w:rPr>
            </w:pPr>
          </w:p>
        </w:tc>
        <w:tc>
          <w:tcPr>
            <w:tcW w:w="1154" w:type="dxa"/>
            <w:shd w:val="clear" w:color="auto" w:fill="auto"/>
          </w:tcPr>
          <w:p w:rsidR="00EF06EA" w:rsidRPr="00CE6EF3" w:rsidRDefault="00EF06EA" w:rsidP="00C0295C">
            <w:pPr>
              <w:pStyle w:val="a"/>
              <w:snapToGrid w:val="0"/>
              <w:jc w:val="center"/>
              <w:rPr>
                <w:rFonts w:ascii="Calibri" w:hAnsi="Calibri" w:cs="Calibri"/>
              </w:rPr>
            </w:pPr>
          </w:p>
        </w:tc>
      </w:tr>
    </w:tbl>
    <w:p w:rsidR="00EF06EA" w:rsidRPr="00780998" w:rsidRDefault="00EF06EA" w:rsidP="00780998">
      <w:pPr>
        <w:tabs>
          <w:tab w:val="left" w:pos="7031"/>
        </w:tabs>
        <w:autoSpaceDE/>
        <w:autoSpaceDN/>
        <w:spacing w:after="200" w:line="276" w:lineRule="auto"/>
        <w:rPr>
          <w:noProof/>
          <w:color w:val="0075A2"/>
          <w:sz w:val="32"/>
          <w:szCs w:val="32"/>
          <w:lang w:val="en-US" w:eastAsia="zh-TW"/>
        </w:rPr>
      </w:pPr>
    </w:p>
    <w:sectPr w:rsidR="00EF06EA" w:rsidRPr="00780998" w:rsidSect="001937B6">
      <w:headerReference w:type="default" r:id="rId104"/>
      <w:footerReference w:type="default" r:id="rId105"/>
      <w:pgSz w:w="15840" w:h="12240" w:orient="landscape"/>
      <w:pgMar w:top="0" w:right="816" w:bottom="142" w:left="1440" w:header="170" w:footer="34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3DC7" w:rsidRDefault="004B3DC7" w:rsidP="005334A2">
      <w:r>
        <w:separator/>
      </w:r>
    </w:p>
  </w:endnote>
  <w:endnote w:type="continuationSeparator" w:id="1">
    <w:p w:rsidR="004B3DC7" w:rsidRDefault="004B3DC7" w:rsidP="005334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DejaVu Sans">
    <w:charset w:val="00"/>
    <w:family w:val="swiss"/>
    <w:pitch w:val="variable"/>
    <w:sig w:usb0="00000000" w:usb1="00000000" w:usb2="00000000" w:usb3="00000000" w:csb0="00000000" w:csb1="00000000"/>
  </w:font>
  <w:font w:name="MAC C Times">
    <w:panose1 w:val="02027200000000000000"/>
    <w:charset w:val="00"/>
    <w:family w:val="roman"/>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0000012" w:usb3="00000000" w:csb0="0002009F"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MT">
    <w:altName w:val="Arial Unicode MS"/>
    <w:panose1 w:val="00000000000000000000"/>
    <w:charset w:val="80"/>
    <w:family w:val="auto"/>
    <w:notTrueType/>
    <w:pitch w:val="default"/>
    <w:sig w:usb0="00000203" w:usb1="08070000" w:usb2="00000010" w:usb3="00000000" w:csb0="00020005" w:csb1="00000000"/>
  </w:font>
  <w:font w:name="ヒラギノ角ゴ Pro W3">
    <w:altName w:val="MS Mincho"/>
    <w:charset w:val="80"/>
    <w:family w:val="roman"/>
    <w:pitch w:val="default"/>
    <w:sig w:usb0="00000000" w:usb1="00000000" w:usb2="00000000" w:usb3="00000000" w:csb0="00000000" w:csb1="00000000"/>
  </w:font>
  <w:font w:name="WenQuanYi Micro Hei">
    <w:altName w:val="Arial Unicode MS"/>
    <w:charset w:val="8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insideV w:val="single" w:sz="18" w:space="0" w:color="4F81BD" w:themeColor="accent1"/>
      </w:tblBorders>
      <w:tblCellMar>
        <w:top w:w="58" w:type="dxa"/>
        <w:left w:w="115" w:type="dxa"/>
        <w:bottom w:w="58" w:type="dxa"/>
        <w:right w:w="115" w:type="dxa"/>
      </w:tblCellMar>
      <w:tblLook w:val="04A0"/>
    </w:tblPr>
    <w:tblGrid>
      <w:gridCol w:w="13565"/>
      <w:gridCol w:w="249"/>
    </w:tblGrid>
    <w:tr w:rsidR="00FF46C5" w:rsidTr="001937B6">
      <w:tc>
        <w:tcPr>
          <w:tcW w:w="4910" w:type="pct"/>
        </w:tcPr>
        <w:p w:rsidR="00FF46C5" w:rsidRDefault="002E61A8">
          <w:pPr>
            <w:pStyle w:val="Footer"/>
            <w:jc w:val="right"/>
            <w:rPr>
              <w:color w:val="4F81BD" w:themeColor="accent1"/>
            </w:rPr>
          </w:pPr>
          <w:fldSimple w:instr=" PAGE   \* MERGEFORMAT ">
            <w:r w:rsidR="00931784" w:rsidRPr="00931784">
              <w:rPr>
                <w:noProof/>
                <w:color w:val="4F81BD" w:themeColor="accent1"/>
              </w:rPr>
              <w:t>53</w:t>
            </w:r>
          </w:fldSimple>
        </w:p>
      </w:tc>
      <w:tc>
        <w:tcPr>
          <w:tcW w:w="90" w:type="pct"/>
        </w:tcPr>
        <w:p w:rsidR="00FF46C5" w:rsidRDefault="00FF46C5">
          <w:pPr>
            <w:pStyle w:val="Footer"/>
            <w:rPr>
              <w:color w:val="4F81BD" w:themeColor="accent1"/>
            </w:rPr>
          </w:pPr>
        </w:p>
      </w:tc>
    </w:tr>
  </w:tbl>
  <w:p w:rsidR="00FF46C5" w:rsidRDefault="00FF46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3DC7" w:rsidRDefault="004B3DC7" w:rsidP="005334A2">
      <w:r>
        <w:separator/>
      </w:r>
    </w:p>
  </w:footnote>
  <w:footnote w:type="continuationSeparator" w:id="1">
    <w:p w:rsidR="004B3DC7" w:rsidRDefault="004B3DC7" w:rsidP="005334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528" w:type="pct"/>
      <w:tblInd w:w="-424" w:type="dxa"/>
      <w:tblBorders>
        <w:insideV w:val="single" w:sz="18" w:space="0" w:color="4F81BD"/>
      </w:tblBorders>
      <w:tblCellMar>
        <w:top w:w="58" w:type="dxa"/>
        <w:left w:w="115" w:type="dxa"/>
        <w:bottom w:w="58" w:type="dxa"/>
        <w:right w:w="115" w:type="dxa"/>
      </w:tblCellMar>
      <w:tblLook w:val="04A0"/>
    </w:tblPr>
    <w:tblGrid>
      <w:gridCol w:w="1017"/>
      <w:gridCol w:w="5967"/>
    </w:tblGrid>
    <w:tr w:rsidR="00FF46C5" w:rsidRPr="00073184" w:rsidTr="00CB7C1A">
      <w:trPr>
        <w:trHeight w:val="252"/>
      </w:trPr>
      <w:tc>
        <w:tcPr>
          <w:tcW w:w="728" w:type="pct"/>
        </w:tcPr>
        <w:p w:rsidR="00FF46C5" w:rsidRPr="00CB7C1A" w:rsidRDefault="00FF46C5">
          <w:pPr>
            <w:pStyle w:val="Header"/>
            <w:rPr>
              <w:lang w:val="mk-MK"/>
            </w:rPr>
          </w:pPr>
        </w:p>
      </w:tc>
      <w:tc>
        <w:tcPr>
          <w:tcW w:w="4272" w:type="pct"/>
          <w:tcBorders>
            <w:bottom w:val="single" w:sz="18" w:space="0" w:color="4F81BD"/>
          </w:tcBorders>
        </w:tcPr>
        <w:p w:rsidR="00FF46C5" w:rsidRPr="00073184" w:rsidRDefault="00FF46C5" w:rsidP="00CB7C1A">
          <w:pPr>
            <w:pStyle w:val="Header"/>
            <w:rPr>
              <w:rFonts w:ascii="Calibri" w:hAnsi="Calibri" w:cs="Calibri"/>
              <w:color w:val="0075A2"/>
              <w:lang w:val="mk-MK"/>
            </w:rPr>
          </w:pPr>
          <w:r w:rsidRPr="00CB7C1A">
            <w:rPr>
              <w:rFonts w:ascii="Calibri" w:hAnsi="Calibri" w:cs="Calibri"/>
              <w:color w:val="0075A2"/>
              <w:lang w:val="mk-MK"/>
            </w:rPr>
            <w:t>САМОЕВАЛУАЦИЈА НА ОСУ ,,АЦО РУСКОВСКИ</w:t>
          </w:r>
          <w:r w:rsidRPr="00073184">
            <w:rPr>
              <w:rFonts w:ascii="Calibri" w:hAnsi="Calibri" w:cs="Calibri"/>
              <w:color w:val="0075A2"/>
              <w:lang w:val="mk-MK"/>
            </w:rPr>
            <w:t xml:space="preserve">“ </w:t>
          </w:r>
          <w:r w:rsidRPr="00CB7C1A">
            <w:rPr>
              <w:rFonts w:ascii="Calibri" w:hAnsi="Calibri" w:cs="Calibri"/>
              <w:color w:val="0075A2"/>
              <w:lang w:val="mk-MK"/>
            </w:rPr>
            <w:t>БЕРОВО</w:t>
          </w:r>
        </w:p>
      </w:tc>
    </w:tr>
    <w:tr w:rsidR="00FF46C5" w:rsidRPr="00073184" w:rsidTr="00CB7C1A">
      <w:trPr>
        <w:gridAfter w:val="1"/>
        <w:wAfter w:w="4272" w:type="pct"/>
        <w:trHeight w:val="252"/>
      </w:trPr>
      <w:tc>
        <w:tcPr>
          <w:tcW w:w="728" w:type="pct"/>
        </w:tcPr>
        <w:p w:rsidR="00FF46C5" w:rsidRPr="00CB7C1A" w:rsidRDefault="00FF46C5">
          <w:pPr>
            <w:pStyle w:val="Header"/>
            <w:rPr>
              <w:lang w:val="mk-MK"/>
            </w:rPr>
          </w:pPr>
        </w:p>
      </w:tc>
    </w:tr>
  </w:tbl>
  <w:p w:rsidR="00FF46C5" w:rsidRPr="00073184" w:rsidRDefault="00FF46C5">
    <w:pPr>
      <w:rPr>
        <w:lang w:val="mk-MK"/>
      </w:rPr>
    </w:pPr>
  </w:p>
  <w:p w:rsidR="00FF46C5" w:rsidRPr="00073184" w:rsidRDefault="00FF46C5" w:rsidP="000C531C">
    <w:pPr>
      <w:tabs>
        <w:tab w:val="left" w:pos="3524"/>
      </w:tabs>
      <w:rPr>
        <w:lang w:val="mk-MK"/>
      </w:rPr>
    </w:pPr>
    <w:r w:rsidRPr="00073184">
      <w:rPr>
        <w:lang w:val="mk-MK"/>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suff w:val="nothing"/>
      <w:lvlText w:val=""/>
      <w:lvlJc w:val="left"/>
      <w:pPr>
        <w:tabs>
          <w:tab w:val="num" w:pos="0"/>
        </w:tabs>
        <w:ind w:left="0" w:firstLine="0"/>
      </w:pPr>
      <w:rPr>
        <w:rFonts w:ascii="Symbol" w:hAnsi="Symbol" w:cs="Symbol"/>
        <w:color w:val="000000"/>
      </w:rPr>
    </w:lvl>
    <w:lvl w:ilvl="1">
      <w:start w:val="1"/>
      <w:numFmt w:val="decimal"/>
      <w:suff w:val="nothing"/>
      <w:lvlText w:val="%1.%2"/>
      <w:lvlJc w:val="left"/>
      <w:pPr>
        <w:tabs>
          <w:tab w:val="num" w:pos="0"/>
        </w:tabs>
        <w:ind w:left="0" w:firstLine="0"/>
      </w:pPr>
    </w:lvl>
    <w:lvl w:ilvl="2">
      <w:start w:val="1"/>
      <w:numFmt w:val="decimal"/>
      <w:suff w:val="nothing"/>
      <w:lvlText w:val="%1.%2.%3"/>
      <w:lvlJc w:val="left"/>
      <w:pPr>
        <w:tabs>
          <w:tab w:val="num" w:pos="0"/>
        </w:tabs>
        <w:ind w:left="0" w:firstLine="0"/>
      </w:pPr>
    </w:lvl>
    <w:lvl w:ilvl="3">
      <w:start w:val="1"/>
      <w:numFmt w:val="decimal"/>
      <w:suff w:val="nothing"/>
      <w:lvlText w:val="%1.%2.%3.%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suff w:val="nothing"/>
      <w:lvlText w:val="%1.%2.%3.%4.%5.%6.%7"/>
      <w:lvlJc w:val="left"/>
      <w:pPr>
        <w:tabs>
          <w:tab w:val="num" w:pos="0"/>
        </w:tabs>
        <w:ind w:left="0" w:firstLine="0"/>
      </w:pPr>
    </w:lvl>
    <w:lvl w:ilvl="7">
      <w:start w:val="1"/>
      <w:numFmt w:val="decimal"/>
      <w:suff w:val="nothing"/>
      <w:lvlText w:val="%1.%2.%3.%4.%5.%6.%7.%8"/>
      <w:lvlJc w:val="left"/>
      <w:pPr>
        <w:tabs>
          <w:tab w:val="num" w:pos="0"/>
        </w:tabs>
        <w:ind w:left="0" w:firstLine="0"/>
      </w:pPr>
    </w:lvl>
    <w:lvl w:ilvl="8">
      <w:start w:val="1"/>
      <w:numFmt w:val="decimal"/>
      <w:suff w:val="nothing"/>
      <w:lvlText w:val="%1.%2.%3.%4.%5.%6.%7.%8.%9"/>
      <w:lvlJc w:val="left"/>
      <w:pPr>
        <w:tabs>
          <w:tab w:val="num" w:pos="0"/>
        </w:tabs>
        <w:ind w:left="0" w:firstLine="0"/>
      </w:pPr>
    </w:lvl>
  </w:abstractNum>
  <w:abstractNum w:abstractNumId="1">
    <w:nsid w:val="00000002"/>
    <w:multiLevelType w:val="singleLevel"/>
    <w:tmpl w:val="00000002"/>
    <w:name w:val="WW8Num2"/>
    <w:lvl w:ilvl="0">
      <w:start w:val="1"/>
      <w:numFmt w:val="bullet"/>
      <w:suff w:val="nothing"/>
      <w:lvlText w:val=""/>
      <w:lvlJc w:val="left"/>
      <w:pPr>
        <w:tabs>
          <w:tab w:val="num" w:pos="0"/>
        </w:tabs>
        <w:ind w:left="0" w:firstLine="0"/>
      </w:pPr>
      <w:rPr>
        <w:rFonts w:ascii="Symbol" w:hAnsi="Symbol" w:cs="Symbol"/>
        <w:color w:val="000000"/>
      </w:rPr>
    </w:lvl>
  </w:abstractNum>
  <w:abstractNum w:abstractNumId="2">
    <w:nsid w:val="00000003"/>
    <w:multiLevelType w:val="singleLevel"/>
    <w:tmpl w:val="7FFA397E"/>
    <w:name w:val="WW8Num3"/>
    <w:lvl w:ilvl="0">
      <w:start w:val="1"/>
      <w:numFmt w:val="bullet"/>
      <w:lvlText w:val=""/>
      <w:lvlJc w:val="left"/>
      <w:pPr>
        <w:tabs>
          <w:tab w:val="num" w:pos="720"/>
        </w:tabs>
        <w:ind w:left="720" w:hanging="360"/>
      </w:pPr>
      <w:rPr>
        <w:rFonts w:ascii="Symbol" w:hAnsi="Symbol" w:cs="Symbol"/>
        <w:color w:val="0075A2"/>
      </w:rPr>
    </w:lvl>
  </w:abstractNum>
  <w:abstractNum w:abstractNumId="3">
    <w:nsid w:val="00000004"/>
    <w:multiLevelType w:val="multilevel"/>
    <w:tmpl w:val="00000004"/>
    <w:name w:val="WW8Num4"/>
    <w:lvl w:ilvl="0">
      <w:start w:val="1"/>
      <w:numFmt w:val="bullet"/>
      <w:suff w:val="nothing"/>
      <w:lvlText w:val=""/>
      <w:lvlJc w:val="left"/>
      <w:pPr>
        <w:tabs>
          <w:tab w:val="num" w:pos="0"/>
        </w:tabs>
        <w:ind w:left="0" w:firstLine="0"/>
      </w:pPr>
      <w:rPr>
        <w:rFonts w:ascii="Symbol" w:hAnsi="Symbol" w:cs="Symbol"/>
        <w:color w:val="000000"/>
        <w:sz w:val="24"/>
        <w:szCs w:val="24"/>
      </w:rPr>
    </w:lvl>
    <w:lvl w:ilvl="1">
      <w:start w:val="1"/>
      <w:numFmt w:val="decimal"/>
      <w:suff w:val="nothing"/>
      <w:lvlText w:val="%1.%2"/>
      <w:lvlJc w:val="left"/>
      <w:pPr>
        <w:tabs>
          <w:tab w:val="num" w:pos="0"/>
        </w:tabs>
        <w:ind w:left="0" w:firstLine="0"/>
      </w:pPr>
    </w:lvl>
    <w:lvl w:ilvl="2">
      <w:start w:val="1"/>
      <w:numFmt w:val="decimal"/>
      <w:suff w:val="nothing"/>
      <w:lvlText w:val="%1.%2.%3"/>
      <w:lvlJc w:val="left"/>
      <w:pPr>
        <w:tabs>
          <w:tab w:val="num" w:pos="0"/>
        </w:tabs>
        <w:ind w:left="0" w:firstLine="0"/>
      </w:pPr>
    </w:lvl>
    <w:lvl w:ilvl="3">
      <w:start w:val="1"/>
      <w:numFmt w:val="decimal"/>
      <w:suff w:val="nothing"/>
      <w:lvlText w:val="%1.%2.%3.%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suff w:val="nothing"/>
      <w:lvlText w:val="%1.%2.%3.%4.%5.%6.%7"/>
      <w:lvlJc w:val="left"/>
      <w:pPr>
        <w:tabs>
          <w:tab w:val="num" w:pos="0"/>
        </w:tabs>
        <w:ind w:left="0" w:firstLine="0"/>
      </w:pPr>
    </w:lvl>
    <w:lvl w:ilvl="7">
      <w:start w:val="1"/>
      <w:numFmt w:val="decimal"/>
      <w:suff w:val="nothing"/>
      <w:lvlText w:val="%1.%2.%3.%4.%5.%6.%7.%8"/>
      <w:lvlJc w:val="left"/>
      <w:pPr>
        <w:tabs>
          <w:tab w:val="num" w:pos="0"/>
        </w:tabs>
        <w:ind w:left="0" w:firstLine="0"/>
      </w:pPr>
    </w:lvl>
    <w:lvl w:ilvl="8">
      <w:start w:val="1"/>
      <w:numFmt w:val="decimal"/>
      <w:suff w:val="nothing"/>
      <w:lvlText w:val="%1.%2.%3.%4.%5.%6.%7.%8.%9"/>
      <w:lvlJc w:val="left"/>
      <w:pPr>
        <w:tabs>
          <w:tab w:val="num" w:pos="0"/>
        </w:tabs>
        <w:ind w:left="0" w:firstLine="0"/>
      </w:pPr>
    </w:lvl>
  </w:abstractNum>
  <w:abstractNum w:abstractNumId="4">
    <w:nsid w:val="00000005"/>
    <w:multiLevelType w:val="multilevel"/>
    <w:tmpl w:val="00000005"/>
    <w:name w:val="WW8Num5"/>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rPr>
    </w:lvl>
  </w:abstractNum>
  <w:abstractNum w:abstractNumId="7">
    <w:nsid w:val="00000008"/>
    <w:multiLevelType w:val="singleLevel"/>
    <w:tmpl w:val="00000008"/>
    <w:name w:val="WW8Num9"/>
    <w:lvl w:ilvl="0">
      <w:start w:val="1"/>
      <w:numFmt w:val="bullet"/>
      <w:lvlText w:val=""/>
      <w:lvlJc w:val="left"/>
      <w:pPr>
        <w:tabs>
          <w:tab w:val="num" w:pos="0"/>
        </w:tabs>
        <w:ind w:left="720" w:hanging="360"/>
      </w:pPr>
      <w:rPr>
        <w:rFonts w:ascii="Wingdings" w:hAnsi="Wingdings" w:cs="Wingdings"/>
      </w:rPr>
    </w:lvl>
  </w:abstractNum>
  <w:abstractNum w:abstractNumId="8">
    <w:nsid w:val="00000009"/>
    <w:multiLevelType w:val="singleLevel"/>
    <w:tmpl w:val="00000009"/>
    <w:name w:val="WW8Num10"/>
    <w:lvl w:ilvl="0">
      <w:start w:val="1"/>
      <w:numFmt w:val="bullet"/>
      <w:lvlText w:val=""/>
      <w:lvlJc w:val="left"/>
      <w:pPr>
        <w:tabs>
          <w:tab w:val="num" w:pos="0"/>
        </w:tabs>
        <w:ind w:left="720" w:hanging="360"/>
      </w:pPr>
      <w:rPr>
        <w:rFonts w:ascii="Symbol" w:hAnsi="Symbol" w:cs="Symbol"/>
      </w:rPr>
    </w:lvl>
  </w:abstractNum>
  <w:abstractNum w:abstractNumId="9">
    <w:nsid w:val="0000000A"/>
    <w:multiLevelType w:val="singleLevel"/>
    <w:tmpl w:val="0000000A"/>
    <w:name w:val="WW8Num11"/>
    <w:lvl w:ilvl="0">
      <w:start w:val="1"/>
      <w:numFmt w:val="bullet"/>
      <w:lvlText w:val=""/>
      <w:lvlJc w:val="left"/>
      <w:pPr>
        <w:tabs>
          <w:tab w:val="num" w:pos="-270"/>
        </w:tabs>
        <w:ind w:left="450" w:hanging="360"/>
      </w:pPr>
      <w:rPr>
        <w:rFonts w:ascii="Wingdings" w:hAnsi="Wingdings" w:cs="Wingdings"/>
      </w:rPr>
    </w:lvl>
  </w:abstractNum>
  <w:abstractNum w:abstractNumId="10">
    <w:nsid w:val="0285475F"/>
    <w:multiLevelType w:val="multilevel"/>
    <w:tmpl w:val="A9B6174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B214DA"/>
    <w:multiLevelType w:val="hybridMultilevel"/>
    <w:tmpl w:val="23ACE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2B80AC3"/>
    <w:multiLevelType w:val="hybridMultilevel"/>
    <w:tmpl w:val="FBB63306"/>
    <w:lvl w:ilvl="0" w:tplc="042F000D">
      <w:start w:val="1"/>
      <w:numFmt w:val="bullet"/>
      <w:lvlText w:val=""/>
      <w:lvlJc w:val="left"/>
      <w:pPr>
        <w:ind w:left="720" w:hanging="360"/>
      </w:pPr>
      <w:rPr>
        <w:rFonts w:ascii="Wingdings" w:hAnsi="Wingdings"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13">
    <w:nsid w:val="05AE02EF"/>
    <w:multiLevelType w:val="multilevel"/>
    <w:tmpl w:val="7F16F386"/>
    <w:styleLink w:val="WW8Num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7417FDE"/>
    <w:multiLevelType w:val="multilevel"/>
    <w:tmpl w:val="9128494E"/>
    <w:lvl w:ilvl="0">
      <w:start w:val="1"/>
      <w:numFmt w:val="decimal"/>
      <w:lvlText w:val="%1."/>
      <w:lvlJc w:val="left"/>
      <w:pPr>
        <w:ind w:left="495" w:hanging="495"/>
      </w:pPr>
      <w:rPr>
        <w:rFonts w:hint="default"/>
        <w:sz w:val="32"/>
        <w:szCs w:val="32"/>
      </w:rPr>
    </w:lvl>
    <w:lvl w:ilvl="1">
      <w:start w:val="1"/>
      <w:numFmt w:val="decimal"/>
      <w:lvlText w:val="%1.%2."/>
      <w:lvlJc w:val="left"/>
      <w:pPr>
        <w:ind w:left="607" w:hanging="720"/>
      </w:pPr>
      <w:rPr>
        <w:rFonts w:hint="default"/>
      </w:rPr>
    </w:lvl>
    <w:lvl w:ilvl="2">
      <w:start w:val="1"/>
      <w:numFmt w:val="decimal"/>
      <w:lvlText w:val="%1.%2.%3."/>
      <w:lvlJc w:val="left"/>
      <w:pPr>
        <w:ind w:left="494" w:hanging="720"/>
      </w:pPr>
      <w:rPr>
        <w:rFonts w:hint="default"/>
      </w:rPr>
    </w:lvl>
    <w:lvl w:ilvl="3">
      <w:start w:val="1"/>
      <w:numFmt w:val="decimal"/>
      <w:lvlText w:val="%1.%2.%3.%4."/>
      <w:lvlJc w:val="left"/>
      <w:pPr>
        <w:ind w:left="741" w:hanging="1080"/>
      </w:pPr>
      <w:rPr>
        <w:rFonts w:hint="default"/>
      </w:rPr>
    </w:lvl>
    <w:lvl w:ilvl="4">
      <w:start w:val="1"/>
      <w:numFmt w:val="decimal"/>
      <w:lvlText w:val="%1.%2.%3.%4.%5."/>
      <w:lvlJc w:val="left"/>
      <w:pPr>
        <w:ind w:left="628" w:hanging="1080"/>
      </w:pPr>
      <w:rPr>
        <w:rFonts w:hint="default"/>
      </w:rPr>
    </w:lvl>
    <w:lvl w:ilvl="5">
      <w:start w:val="1"/>
      <w:numFmt w:val="decimal"/>
      <w:lvlText w:val="%1.%2.%3.%4.%5.%6."/>
      <w:lvlJc w:val="left"/>
      <w:pPr>
        <w:ind w:left="875" w:hanging="1440"/>
      </w:pPr>
      <w:rPr>
        <w:rFonts w:hint="default"/>
      </w:rPr>
    </w:lvl>
    <w:lvl w:ilvl="6">
      <w:start w:val="1"/>
      <w:numFmt w:val="decimal"/>
      <w:lvlText w:val="%1.%2.%3.%4.%5.%6.%7."/>
      <w:lvlJc w:val="left"/>
      <w:pPr>
        <w:ind w:left="762" w:hanging="1440"/>
      </w:pPr>
      <w:rPr>
        <w:rFonts w:hint="default"/>
      </w:rPr>
    </w:lvl>
    <w:lvl w:ilvl="7">
      <w:start w:val="1"/>
      <w:numFmt w:val="decimal"/>
      <w:lvlText w:val="%1.%2.%3.%4.%5.%6.%7.%8."/>
      <w:lvlJc w:val="left"/>
      <w:pPr>
        <w:ind w:left="1009" w:hanging="1800"/>
      </w:pPr>
      <w:rPr>
        <w:rFonts w:hint="default"/>
      </w:rPr>
    </w:lvl>
    <w:lvl w:ilvl="8">
      <w:start w:val="1"/>
      <w:numFmt w:val="decimal"/>
      <w:lvlText w:val="%1.%2.%3.%4.%5.%6.%7.%8.%9."/>
      <w:lvlJc w:val="left"/>
      <w:pPr>
        <w:ind w:left="896" w:hanging="1800"/>
      </w:pPr>
      <w:rPr>
        <w:rFonts w:hint="default"/>
      </w:rPr>
    </w:lvl>
  </w:abstractNum>
  <w:abstractNum w:abstractNumId="15">
    <w:nsid w:val="09007246"/>
    <w:multiLevelType w:val="multilevel"/>
    <w:tmpl w:val="3D0E98F4"/>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0AF4765D"/>
    <w:multiLevelType w:val="multilevel"/>
    <w:tmpl w:val="BB506EA2"/>
    <w:lvl w:ilvl="0">
      <w:start w:val="1"/>
      <w:numFmt w:val="bullet"/>
      <w:lvlText w:val=""/>
      <w:lvlJc w:val="left"/>
      <w:pPr>
        <w:tabs>
          <w:tab w:val="num" w:pos="3150"/>
        </w:tabs>
        <w:ind w:left="3150" w:hanging="360"/>
      </w:pPr>
      <w:rPr>
        <w:rFonts w:ascii="Wingdings" w:hAnsi="Wingdings" w:hint="default"/>
      </w:r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7">
    <w:nsid w:val="0BD87DB7"/>
    <w:multiLevelType w:val="hybridMultilevel"/>
    <w:tmpl w:val="6F7091F0"/>
    <w:lvl w:ilvl="0" w:tplc="0409000D">
      <w:start w:val="1"/>
      <w:numFmt w:val="bullet"/>
      <w:lvlText w:val=""/>
      <w:lvlJc w:val="left"/>
      <w:pPr>
        <w:ind w:left="1038" w:hanging="360"/>
      </w:pPr>
      <w:rPr>
        <w:rFonts w:ascii="Wingdings" w:hAnsi="Wingdings"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18">
    <w:nsid w:val="0D8903B8"/>
    <w:multiLevelType w:val="multilevel"/>
    <w:tmpl w:val="AFDC25EC"/>
    <w:styleLink w:val="WW8Num35"/>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9">
    <w:nsid w:val="0F55520F"/>
    <w:multiLevelType w:val="multilevel"/>
    <w:tmpl w:val="A162B3E0"/>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0">
    <w:nsid w:val="0F671260"/>
    <w:multiLevelType w:val="multilevel"/>
    <w:tmpl w:val="66ECF84E"/>
    <w:styleLink w:val="WW8Num85"/>
    <w:lvl w:ilvl="0">
      <w:numFmt w:val="bullet"/>
      <w:lvlText w:val=""/>
      <w:lvlJc w:val="left"/>
      <w:pPr>
        <w:ind w:left="720" w:hanging="360"/>
      </w:pPr>
      <w:rPr>
        <w:rFonts w:ascii="Wingdings" w:hAnsi="Wingdings" w:cs="Wingdings"/>
        <w:color w:val="0075A2"/>
        <w:sz w:val="24"/>
        <w:szCs w:val="24"/>
      </w:rPr>
    </w:lvl>
    <w:lvl w:ilvl="1">
      <w:numFmt w:val="bullet"/>
      <w:lvlText w:val=""/>
      <w:lvlJc w:val="left"/>
      <w:pPr>
        <w:ind w:left="1440" w:hanging="360"/>
      </w:pPr>
      <w:rPr>
        <w:rFonts w:ascii="Wingdings" w:hAnsi="Wingdings" w:cs="Wingdings"/>
        <w:color w:val="0075A2"/>
        <w:sz w:val="24"/>
        <w:szCs w:val="24"/>
      </w:rPr>
    </w:lvl>
    <w:lvl w:ilvl="2">
      <w:numFmt w:val="bullet"/>
      <w:lvlText w:val=""/>
      <w:lvlJc w:val="left"/>
      <w:pPr>
        <w:ind w:left="2160" w:hanging="360"/>
      </w:pPr>
      <w:rPr>
        <w:rFonts w:ascii="Wingdings" w:hAnsi="Wingdings" w:cs="Wingdings"/>
        <w:color w:val="0075A2"/>
        <w:sz w:val="24"/>
        <w:szCs w:val="24"/>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color w:val="0075A2"/>
        <w:sz w:val="24"/>
        <w:szCs w:val="24"/>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color w:val="0075A2"/>
        <w:sz w:val="24"/>
        <w:szCs w:val="24"/>
      </w:rPr>
    </w:lvl>
  </w:abstractNum>
  <w:abstractNum w:abstractNumId="21">
    <w:nsid w:val="10221E92"/>
    <w:multiLevelType w:val="hybridMultilevel"/>
    <w:tmpl w:val="156E82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1801321"/>
    <w:multiLevelType w:val="multilevel"/>
    <w:tmpl w:val="3762F968"/>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3">
    <w:nsid w:val="144D1386"/>
    <w:multiLevelType w:val="multilevel"/>
    <w:tmpl w:val="6CEACE64"/>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nsid w:val="154A5A48"/>
    <w:multiLevelType w:val="multilevel"/>
    <w:tmpl w:val="95289ED8"/>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5">
    <w:nsid w:val="1677016E"/>
    <w:multiLevelType w:val="hybridMultilevel"/>
    <w:tmpl w:val="2B9C5D28"/>
    <w:lvl w:ilvl="0" w:tplc="00000040">
      <w:numFmt w:val="bullet"/>
      <w:lvlText w:val="-"/>
      <w:lvlJc w:val="left"/>
      <w:pPr>
        <w:ind w:left="1361" w:hanging="360"/>
      </w:pPr>
      <w:rPr>
        <w:rFonts w:ascii="Arial" w:hAnsi="Arial" w:cs="Arial"/>
      </w:rPr>
    </w:lvl>
    <w:lvl w:ilvl="1" w:tplc="04090003" w:tentative="1">
      <w:start w:val="1"/>
      <w:numFmt w:val="bullet"/>
      <w:lvlText w:val="o"/>
      <w:lvlJc w:val="left"/>
      <w:pPr>
        <w:ind w:left="2081" w:hanging="360"/>
      </w:pPr>
      <w:rPr>
        <w:rFonts w:ascii="Courier New" w:hAnsi="Courier New" w:cs="Courier New" w:hint="default"/>
      </w:rPr>
    </w:lvl>
    <w:lvl w:ilvl="2" w:tplc="04090005" w:tentative="1">
      <w:start w:val="1"/>
      <w:numFmt w:val="bullet"/>
      <w:lvlText w:val=""/>
      <w:lvlJc w:val="left"/>
      <w:pPr>
        <w:ind w:left="2801" w:hanging="360"/>
      </w:pPr>
      <w:rPr>
        <w:rFonts w:ascii="Wingdings" w:hAnsi="Wingdings" w:hint="default"/>
      </w:rPr>
    </w:lvl>
    <w:lvl w:ilvl="3" w:tplc="04090001" w:tentative="1">
      <w:start w:val="1"/>
      <w:numFmt w:val="bullet"/>
      <w:lvlText w:val=""/>
      <w:lvlJc w:val="left"/>
      <w:pPr>
        <w:ind w:left="3521" w:hanging="360"/>
      </w:pPr>
      <w:rPr>
        <w:rFonts w:ascii="Symbol" w:hAnsi="Symbol" w:hint="default"/>
      </w:rPr>
    </w:lvl>
    <w:lvl w:ilvl="4" w:tplc="04090003" w:tentative="1">
      <w:start w:val="1"/>
      <w:numFmt w:val="bullet"/>
      <w:lvlText w:val="o"/>
      <w:lvlJc w:val="left"/>
      <w:pPr>
        <w:ind w:left="4241" w:hanging="360"/>
      </w:pPr>
      <w:rPr>
        <w:rFonts w:ascii="Courier New" w:hAnsi="Courier New" w:cs="Courier New" w:hint="default"/>
      </w:rPr>
    </w:lvl>
    <w:lvl w:ilvl="5" w:tplc="04090005" w:tentative="1">
      <w:start w:val="1"/>
      <w:numFmt w:val="bullet"/>
      <w:lvlText w:val=""/>
      <w:lvlJc w:val="left"/>
      <w:pPr>
        <w:ind w:left="4961" w:hanging="360"/>
      </w:pPr>
      <w:rPr>
        <w:rFonts w:ascii="Wingdings" w:hAnsi="Wingdings" w:hint="default"/>
      </w:rPr>
    </w:lvl>
    <w:lvl w:ilvl="6" w:tplc="04090001" w:tentative="1">
      <w:start w:val="1"/>
      <w:numFmt w:val="bullet"/>
      <w:lvlText w:val=""/>
      <w:lvlJc w:val="left"/>
      <w:pPr>
        <w:ind w:left="5681" w:hanging="360"/>
      </w:pPr>
      <w:rPr>
        <w:rFonts w:ascii="Symbol" w:hAnsi="Symbol" w:hint="default"/>
      </w:rPr>
    </w:lvl>
    <w:lvl w:ilvl="7" w:tplc="04090003" w:tentative="1">
      <w:start w:val="1"/>
      <w:numFmt w:val="bullet"/>
      <w:lvlText w:val="o"/>
      <w:lvlJc w:val="left"/>
      <w:pPr>
        <w:ind w:left="6401" w:hanging="360"/>
      </w:pPr>
      <w:rPr>
        <w:rFonts w:ascii="Courier New" w:hAnsi="Courier New" w:cs="Courier New" w:hint="default"/>
      </w:rPr>
    </w:lvl>
    <w:lvl w:ilvl="8" w:tplc="04090005" w:tentative="1">
      <w:start w:val="1"/>
      <w:numFmt w:val="bullet"/>
      <w:lvlText w:val=""/>
      <w:lvlJc w:val="left"/>
      <w:pPr>
        <w:ind w:left="7121" w:hanging="360"/>
      </w:pPr>
      <w:rPr>
        <w:rFonts w:ascii="Wingdings" w:hAnsi="Wingdings" w:hint="default"/>
      </w:rPr>
    </w:lvl>
  </w:abstractNum>
  <w:abstractNum w:abstractNumId="26">
    <w:nsid w:val="1CB03EBB"/>
    <w:multiLevelType w:val="multilevel"/>
    <w:tmpl w:val="8AB48CB8"/>
    <w:lvl w:ilvl="0">
      <w:start w:val="2"/>
      <w:numFmt w:val="decimal"/>
      <w:lvlText w:val="%1."/>
      <w:lvlJc w:val="left"/>
      <w:pPr>
        <w:ind w:left="450" w:hanging="450"/>
      </w:pPr>
      <w:rPr>
        <w:rFonts w:hint="default"/>
      </w:rPr>
    </w:lvl>
    <w:lvl w:ilvl="1">
      <w:start w:val="1"/>
      <w:numFmt w:val="decimal"/>
      <w:lvlText w:val="%1.%2."/>
      <w:lvlJc w:val="left"/>
      <w:pPr>
        <w:ind w:left="607" w:hanging="720"/>
      </w:pPr>
      <w:rPr>
        <w:rFonts w:hint="default"/>
      </w:rPr>
    </w:lvl>
    <w:lvl w:ilvl="2">
      <w:start w:val="1"/>
      <w:numFmt w:val="decimal"/>
      <w:lvlText w:val="%1.%2.%3."/>
      <w:lvlJc w:val="left"/>
      <w:pPr>
        <w:ind w:left="494" w:hanging="720"/>
      </w:pPr>
      <w:rPr>
        <w:rFonts w:hint="default"/>
      </w:rPr>
    </w:lvl>
    <w:lvl w:ilvl="3">
      <w:start w:val="1"/>
      <w:numFmt w:val="decimal"/>
      <w:lvlText w:val="%1.%2.%3.%4."/>
      <w:lvlJc w:val="left"/>
      <w:pPr>
        <w:ind w:left="741" w:hanging="1080"/>
      </w:pPr>
      <w:rPr>
        <w:rFonts w:hint="default"/>
      </w:rPr>
    </w:lvl>
    <w:lvl w:ilvl="4">
      <w:start w:val="1"/>
      <w:numFmt w:val="decimal"/>
      <w:lvlText w:val="%1.%2.%3.%4.%5."/>
      <w:lvlJc w:val="left"/>
      <w:pPr>
        <w:ind w:left="988" w:hanging="1440"/>
      </w:pPr>
      <w:rPr>
        <w:rFonts w:hint="default"/>
      </w:rPr>
    </w:lvl>
    <w:lvl w:ilvl="5">
      <w:start w:val="1"/>
      <w:numFmt w:val="decimal"/>
      <w:lvlText w:val="%1.%2.%3.%4.%5.%6."/>
      <w:lvlJc w:val="left"/>
      <w:pPr>
        <w:ind w:left="875" w:hanging="1440"/>
      </w:pPr>
      <w:rPr>
        <w:rFonts w:hint="default"/>
      </w:rPr>
    </w:lvl>
    <w:lvl w:ilvl="6">
      <w:start w:val="1"/>
      <w:numFmt w:val="decimal"/>
      <w:lvlText w:val="%1.%2.%3.%4.%5.%6.%7."/>
      <w:lvlJc w:val="left"/>
      <w:pPr>
        <w:ind w:left="1122" w:hanging="1800"/>
      </w:pPr>
      <w:rPr>
        <w:rFonts w:hint="default"/>
      </w:rPr>
    </w:lvl>
    <w:lvl w:ilvl="7">
      <w:start w:val="1"/>
      <w:numFmt w:val="decimal"/>
      <w:lvlText w:val="%1.%2.%3.%4.%5.%6.%7.%8."/>
      <w:lvlJc w:val="left"/>
      <w:pPr>
        <w:ind w:left="1009" w:hanging="1800"/>
      </w:pPr>
      <w:rPr>
        <w:rFonts w:hint="default"/>
      </w:rPr>
    </w:lvl>
    <w:lvl w:ilvl="8">
      <w:start w:val="1"/>
      <w:numFmt w:val="decimal"/>
      <w:lvlText w:val="%1.%2.%3.%4.%5.%6.%7.%8.%9."/>
      <w:lvlJc w:val="left"/>
      <w:pPr>
        <w:ind w:left="1256" w:hanging="2160"/>
      </w:pPr>
      <w:rPr>
        <w:rFonts w:hint="default"/>
      </w:rPr>
    </w:lvl>
  </w:abstractNum>
  <w:abstractNum w:abstractNumId="27">
    <w:nsid w:val="1EAE3D4E"/>
    <w:multiLevelType w:val="hybridMultilevel"/>
    <w:tmpl w:val="1C82F3AA"/>
    <w:lvl w:ilvl="0" w:tplc="0409000F">
      <w:start w:val="1"/>
      <w:numFmt w:val="decimal"/>
      <w:lvlText w:val="%1."/>
      <w:lvlJc w:val="left"/>
      <w:pPr>
        <w:ind w:left="786"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20E3B40"/>
    <w:multiLevelType w:val="multilevel"/>
    <w:tmpl w:val="B13E357E"/>
    <w:styleLink w:val="WW8Num16"/>
    <w:lvl w:ilvl="0">
      <w:numFmt w:val="bullet"/>
      <w:lvlText w:val=""/>
      <w:lvlJc w:val="left"/>
      <w:pPr>
        <w:ind w:left="2160" w:hanging="360"/>
      </w:pPr>
      <w:rPr>
        <w:rFonts w:ascii="Symbol" w:hAnsi="Symbol" w:cs="Symbol"/>
        <w:color w:val="0075A2"/>
      </w:rPr>
    </w:lvl>
    <w:lvl w:ilvl="1">
      <w:numFmt w:val="bullet"/>
      <w:lvlText w:val="o"/>
      <w:lvlJc w:val="left"/>
      <w:pPr>
        <w:ind w:left="2880" w:hanging="360"/>
      </w:pPr>
      <w:rPr>
        <w:rFonts w:ascii="Courier New" w:hAnsi="Courier New" w:cs="Courier New"/>
      </w:rPr>
    </w:lvl>
    <w:lvl w:ilvl="2">
      <w:numFmt w:val="bullet"/>
      <w:lvlText w:val=""/>
      <w:lvlJc w:val="left"/>
      <w:pPr>
        <w:ind w:left="3600" w:hanging="360"/>
      </w:pPr>
      <w:rPr>
        <w:rFonts w:ascii="Wingdings" w:hAnsi="Wingdings" w:cs="Wingdings"/>
      </w:rPr>
    </w:lvl>
    <w:lvl w:ilvl="3">
      <w:numFmt w:val="bullet"/>
      <w:lvlText w:val=""/>
      <w:lvlJc w:val="left"/>
      <w:pPr>
        <w:ind w:left="4320" w:hanging="360"/>
      </w:pPr>
      <w:rPr>
        <w:rFonts w:ascii="Symbol" w:hAnsi="Symbol" w:cs="Symbol"/>
      </w:rPr>
    </w:lvl>
    <w:lvl w:ilvl="4">
      <w:numFmt w:val="bullet"/>
      <w:lvlText w:val="o"/>
      <w:lvlJc w:val="left"/>
      <w:pPr>
        <w:ind w:left="5040" w:hanging="360"/>
      </w:pPr>
      <w:rPr>
        <w:rFonts w:ascii="Courier New" w:hAnsi="Courier New" w:cs="Courier New"/>
      </w:rPr>
    </w:lvl>
    <w:lvl w:ilvl="5">
      <w:numFmt w:val="bullet"/>
      <w:lvlText w:val=""/>
      <w:lvlJc w:val="left"/>
      <w:pPr>
        <w:ind w:left="5760" w:hanging="360"/>
      </w:pPr>
      <w:rPr>
        <w:rFonts w:ascii="Wingdings" w:hAnsi="Wingdings" w:cs="Wingdings"/>
      </w:rPr>
    </w:lvl>
    <w:lvl w:ilvl="6">
      <w:numFmt w:val="bullet"/>
      <w:lvlText w:val=""/>
      <w:lvlJc w:val="left"/>
      <w:pPr>
        <w:ind w:left="6480" w:hanging="360"/>
      </w:pPr>
      <w:rPr>
        <w:rFonts w:ascii="Symbol" w:hAnsi="Symbol" w:cs="Symbol"/>
      </w:rPr>
    </w:lvl>
    <w:lvl w:ilvl="7">
      <w:numFmt w:val="bullet"/>
      <w:lvlText w:val="o"/>
      <w:lvlJc w:val="left"/>
      <w:pPr>
        <w:ind w:left="7200" w:hanging="360"/>
      </w:pPr>
      <w:rPr>
        <w:rFonts w:ascii="Courier New" w:hAnsi="Courier New" w:cs="Courier New"/>
      </w:rPr>
    </w:lvl>
    <w:lvl w:ilvl="8">
      <w:numFmt w:val="bullet"/>
      <w:lvlText w:val=""/>
      <w:lvlJc w:val="left"/>
      <w:pPr>
        <w:ind w:left="7920" w:hanging="360"/>
      </w:pPr>
      <w:rPr>
        <w:rFonts w:ascii="Wingdings" w:hAnsi="Wingdings" w:cs="Wingdings"/>
      </w:rPr>
    </w:lvl>
  </w:abstractNum>
  <w:abstractNum w:abstractNumId="29">
    <w:nsid w:val="223B5F00"/>
    <w:multiLevelType w:val="multilevel"/>
    <w:tmpl w:val="B86471EC"/>
    <w:lvl w:ilvl="0">
      <w:start w:val="2"/>
      <w:numFmt w:val="decimal"/>
      <w:lvlText w:val="%1."/>
      <w:lvlJc w:val="left"/>
      <w:pPr>
        <w:ind w:left="450" w:hanging="450"/>
      </w:pPr>
    </w:lvl>
    <w:lvl w:ilvl="1">
      <w:start w:val="1"/>
      <w:numFmt w:val="decimal"/>
      <w:lvlText w:val="%1.%2."/>
      <w:lvlJc w:val="left"/>
      <w:pPr>
        <w:ind w:left="607" w:hanging="720"/>
      </w:pPr>
    </w:lvl>
    <w:lvl w:ilvl="2">
      <w:start w:val="1"/>
      <w:numFmt w:val="decimal"/>
      <w:lvlText w:val="%1.%2.%3."/>
      <w:lvlJc w:val="left"/>
      <w:pPr>
        <w:ind w:left="494" w:hanging="720"/>
      </w:pPr>
    </w:lvl>
    <w:lvl w:ilvl="3">
      <w:start w:val="1"/>
      <w:numFmt w:val="decimal"/>
      <w:lvlText w:val="%1.%2.%3.%4."/>
      <w:lvlJc w:val="left"/>
      <w:pPr>
        <w:ind w:left="741" w:hanging="1080"/>
      </w:pPr>
    </w:lvl>
    <w:lvl w:ilvl="4">
      <w:start w:val="1"/>
      <w:numFmt w:val="decimal"/>
      <w:lvlText w:val="%1.%2.%3.%4.%5."/>
      <w:lvlJc w:val="left"/>
      <w:pPr>
        <w:ind w:left="988" w:hanging="1440"/>
      </w:pPr>
    </w:lvl>
    <w:lvl w:ilvl="5">
      <w:start w:val="1"/>
      <w:numFmt w:val="decimal"/>
      <w:lvlText w:val="%1.%2.%3.%4.%5.%6."/>
      <w:lvlJc w:val="left"/>
      <w:pPr>
        <w:ind w:left="875" w:hanging="1440"/>
      </w:pPr>
    </w:lvl>
    <w:lvl w:ilvl="6">
      <w:start w:val="1"/>
      <w:numFmt w:val="decimal"/>
      <w:lvlText w:val="%1.%2.%3.%4.%5.%6.%7."/>
      <w:lvlJc w:val="left"/>
      <w:pPr>
        <w:ind w:left="1122" w:hanging="1800"/>
      </w:pPr>
    </w:lvl>
    <w:lvl w:ilvl="7">
      <w:start w:val="1"/>
      <w:numFmt w:val="decimal"/>
      <w:lvlText w:val="%1.%2.%3.%4.%5.%6.%7.%8."/>
      <w:lvlJc w:val="left"/>
      <w:pPr>
        <w:ind w:left="1009" w:hanging="1800"/>
      </w:pPr>
    </w:lvl>
    <w:lvl w:ilvl="8">
      <w:start w:val="1"/>
      <w:numFmt w:val="decimal"/>
      <w:lvlText w:val="%1.%2.%3.%4.%5.%6.%7.%8.%9."/>
      <w:lvlJc w:val="left"/>
      <w:pPr>
        <w:ind w:left="1256" w:hanging="2160"/>
      </w:pPr>
    </w:lvl>
  </w:abstractNum>
  <w:abstractNum w:abstractNumId="30">
    <w:nsid w:val="23466734"/>
    <w:multiLevelType w:val="hybridMultilevel"/>
    <w:tmpl w:val="F67C91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3647894"/>
    <w:multiLevelType w:val="hybridMultilevel"/>
    <w:tmpl w:val="9918A19E"/>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nsid w:val="242C54CF"/>
    <w:multiLevelType w:val="hybridMultilevel"/>
    <w:tmpl w:val="B608E9EA"/>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3">
    <w:nsid w:val="248837AD"/>
    <w:multiLevelType w:val="multilevel"/>
    <w:tmpl w:val="60807480"/>
    <w:styleLink w:val="WW8Num46"/>
    <w:lvl w:ilvl="0">
      <w:numFmt w:val="bullet"/>
      <w:lvlText w:val=""/>
      <w:lvlJc w:val="left"/>
      <w:pPr>
        <w:ind w:left="720" w:hanging="360"/>
      </w:pPr>
      <w:rPr>
        <w:rFonts w:ascii="Symbol" w:hAnsi="Symbol" w:cs="Symbol"/>
        <w:color w:val="0B5294"/>
        <w:sz w:val="24"/>
        <w:szCs w:val="24"/>
        <w:lang w:val="mk-MK"/>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B5294"/>
        <w:sz w:val="24"/>
        <w:szCs w:val="24"/>
        <w:lang w:val="mk-MK"/>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B5294"/>
        <w:sz w:val="24"/>
        <w:szCs w:val="24"/>
        <w:lang w:val="mk-MK"/>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4">
    <w:nsid w:val="25B540CF"/>
    <w:multiLevelType w:val="hybridMultilevel"/>
    <w:tmpl w:val="FDF2C708"/>
    <w:lvl w:ilvl="0" w:tplc="042F0001">
      <w:start w:val="1"/>
      <w:numFmt w:val="bullet"/>
      <w:lvlText w:val=""/>
      <w:lvlJc w:val="left"/>
      <w:pPr>
        <w:ind w:left="1080" w:hanging="360"/>
      </w:pPr>
      <w:rPr>
        <w:rFonts w:ascii="Symbol" w:hAnsi="Symbo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35">
    <w:nsid w:val="25DA625E"/>
    <w:multiLevelType w:val="hybridMultilevel"/>
    <w:tmpl w:val="18F4CDEA"/>
    <w:lvl w:ilvl="0" w:tplc="042F000D">
      <w:start w:val="1"/>
      <w:numFmt w:val="bullet"/>
      <w:lvlText w:val=""/>
      <w:lvlJc w:val="left"/>
      <w:pPr>
        <w:ind w:left="720" w:hanging="360"/>
      </w:pPr>
      <w:rPr>
        <w:rFonts w:ascii="Wingdings" w:hAnsi="Wingdings" w:hint="default"/>
      </w:rPr>
    </w:lvl>
    <w:lvl w:ilvl="1" w:tplc="19D0B882">
      <w:numFmt w:val="bullet"/>
      <w:lvlText w:val="-"/>
      <w:lvlJc w:val="left"/>
      <w:pPr>
        <w:ind w:left="1440" w:hanging="360"/>
      </w:pPr>
      <w:rPr>
        <w:rFonts w:ascii="Calibri" w:eastAsia="Times New Roman" w:hAnsi="Calibri" w:cs="Calibri"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36">
    <w:nsid w:val="260534EA"/>
    <w:multiLevelType w:val="multilevel"/>
    <w:tmpl w:val="7C8C84FE"/>
    <w:styleLink w:val="WW8Num9"/>
    <w:lvl w:ilvl="0">
      <w:start w:val="1"/>
      <w:numFmt w:val="decimal"/>
      <w:lvlText w:val="%1."/>
      <w:lvlJc w:val="left"/>
      <w:pPr>
        <w:ind w:left="1080" w:hanging="360"/>
      </w:pPr>
      <w:rPr>
        <w:rFonts w:ascii="Calibri" w:hAnsi="Calibri" w:cs="Calibri"/>
        <w:b/>
        <w:bCs/>
        <w:color w:val="0075A2"/>
        <w:sz w:val="24"/>
        <w:szCs w:val="24"/>
        <w:lang w:val="mk-MK"/>
      </w:rPr>
    </w:lvl>
    <w:lvl w:ilvl="1">
      <w:numFmt w:val="bullet"/>
      <w:lvlText w:val=""/>
      <w:lvlJc w:val="left"/>
      <w:pPr>
        <w:ind w:left="1800" w:hanging="360"/>
      </w:pPr>
      <w:rPr>
        <w:rFonts w:ascii="Symbol" w:hAnsi="Symbol" w:cs="Symbol"/>
        <w:b/>
        <w:color w:val="0075A2"/>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nsid w:val="270F11A0"/>
    <w:multiLevelType w:val="hybridMultilevel"/>
    <w:tmpl w:val="C5F62C70"/>
    <w:lvl w:ilvl="0" w:tplc="042F000B">
      <w:start w:val="1"/>
      <w:numFmt w:val="bullet"/>
      <w:lvlText w:val=""/>
      <w:lvlJc w:val="left"/>
      <w:pPr>
        <w:ind w:left="1170" w:hanging="360"/>
      </w:pPr>
      <w:rPr>
        <w:rFonts w:ascii="Wingdings" w:hAnsi="Wingdings" w:hint="default"/>
      </w:rPr>
    </w:lvl>
    <w:lvl w:ilvl="1" w:tplc="042F0003" w:tentative="1">
      <w:start w:val="1"/>
      <w:numFmt w:val="bullet"/>
      <w:lvlText w:val="o"/>
      <w:lvlJc w:val="left"/>
      <w:pPr>
        <w:ind w:left="1890" w:hanging="360"/>
      </w:pPr>
      <w:rPr>
        <w:rFonts w:ascii="Courier New" w:hAnsi="Courier New" w:cs="Courier New" w:hint="default"/>
      </w:rPr>
    </w:lvl>
    <w:lvl w:ilvl="2" w:tplc="042F0005" w:tentative="1">
      <w:start w:val="1"/>
      <w:numFmt w:val="bullet"/>
      <w:lvlText w:val=""/>
      <w:lvlJc w:val="left"/>
      <w:pPr>
        <w:ind w:left="2610" w:hanging="360"/>
      </w:pPr>
      <w:rPr>
        <w:rFonts w:ascii="Wingdings" w:hAnsi="Wingdings" w:hint="default"/>
      </w:rPr>
    </w:lvl>
    <w:lvl w:ilvl="3" w:tplc="042F0001" w:tentative="1">
      <w:start w:val="1"/>
      <w:numFmt w:val="bullet"/>
      <w:lvlText w:val=""/>
      <w:lvlJc w:val="left"/>
      <w:pPr>
        <w:ind w:left="3330" w:hanging="360"/>
      </w:pPr>
      <w:rPr>
        <w:rFonts w:ascii="Symbol" w:hAnsi="Symbol" w:hint="default"/>
      </w:rPr>
    </w:lvl>
    <w:lvl w:ilvl="4" w:tplc="042F0003" w:tentative="1">
      <w:start w:val="1"/>
      <w:numFmt w:val="bullet"/>
      <w:lvlText w:val="o"/>
      <w:lvlJc w:val="left"/>
      <w:pPr>
        <w:ind w:left="4050" w:hanging="360"/>
      </w:pPr>
      <w:rPr>
        <w:rFonts w:ascii="Courier New" w:hAnsi="Courier New" w:cs="Courier New" w:hint="default"/>
      </w:rPr>
    </w:lvl>
    <w:lvl w:ilvl="5" w:tplc="042F0005" w:tentative="1">
      <w:start w:val="1"/>
      <w:numFmt w:val="bullet"/>
      <w:lvlText w:val=""/>
      <w:lvlJc w:val="left"/>
      <w:pPr>
        <w:ind w:left="4770" w:hanging="360"/>
      </w:pPr>
      <w:rPr>
        <w:rFonts w:ascii="Wingdings" w:hAnsi="Wingdings" w:hint="default"/>
      </w:rPr>
    </w:lvl>
    <w:lvl w:ilvl="6" w:tplc="042F0001" w:tentative="1">
      <w:start w:val="1"/>
      <w:numFmt w:val="bullet"/>
      <w:lvlText w:val=""/>
      <w:lvlJc w:val="left"/>
      <w:pPr>
        <w:ind w:left="5490" w:hanging="360"/>
      </w:pPr>
      <w:rPr>
        <w:rFonts w:ascii="Symbol" w:hAnsi="Symbol" w:hint="default"/>
      </w:rPr>
    </w:lvl>
    <w:lvl w:ilvl="7" w:tplc="042F0003" w:tentative="1">
      <w:start w:val="1"/>
      <w:numFmt w:val="bullet"/>
      <w:lvlText w:val="o"/>
      <w:lvlJc w:val="left"/>
      <w:pPr>
        <w:ind w:left="6210" w:hanging="360"/>
      </w:pPr>
      <w:rPr>
        <w:rFonts w:ascii="Courier New" w:hAnsi="Courier New" w:cs="Courier New" w:hint="default"/>
      </w:rPr>
    </w:lvl>
    <w:lvl w:ilvl="8" w:tplc="042F0005" w:tentative="1">
      <w:start w:val="1"/>
      <w:numFmt w:val="bullet"/>
      <w:lvlText w:val=""/>
      <w:lvlJc w:val="left"/>
      <w:pPr>
        <w:ind w:left="6930" w:hanging="360"/>
      </w:pPr>
      <w:rPr>
        <w:rFonts w:ascii="Wingdings" w:hAnsi="Wingdings" w:hint="default"/>
      </w:rPr>
    </w:lvl>
  </w:abstractNum>
  <w:abstractNum w:abstractNumId="38">
    <w:nsid w:val="2A315B15"/>
    <w:multiLevelType w:val="multilevel"/>
    <w:tmpl w:val="196454F8"/>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9">
    <w:nsid w:val="2FC31A34"/>
    <w:multiLevelType w:val="multilevel"/>
    <w:tmpl w:val="CF36E8F0"/>
    <w:lvl w:ilvl="0">
      <w:start w:val="1"/>
      <w:numFmt w:val="bullet"/>
      <w:lvlText w:val="-"/>
      <w:lvlJc w:val="left"/>
      <w:pPr>
        <w:ind w:left="720" w:hanging="360"/>
      </w:pPr>
      <w:rPr>
        <w:rFonts w:ascii="Calibri" w:hAnsi="Calibri" w:cs="Calibri" w:hint="default"/>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2FE81271"/>
    <w:multiLevelType w:val="multilevel"/>
    <w:tmpl w:val="3EFC9F86"/>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31071681"/>
    <w:multiLevelType w:val="multilevel"/>
    <w:tmpl w:val="0606612A"/>
    <w:lvl w:ilvl="0">
      <w:start w:val="5"/>
      <w:numFmt w:val="decimal"/>
      <w:lvlText w:val="%1."/>
      <w:lvlJc w:val="left"/>
      <w:pPr>
        <w:ind w:left="456" w:hanging="456"/>
      </w:pPr>
      <w:rPr>
        <w:rFonts w:hint="default"/>
      </w:rPr>
    </w:lvl>
    <w:lvl w:ilvl="1">
      <w:start w:val="1"/>
      <w:numFmt w:val="decimal"/>
      <w:lvlText w:val="%1.%2."/>
      <w:lvlJc w:val="left"/>
      <w:pPr>
        <w:ind w:left="607" w:hanging="720"/>
      </w:pPr>
      <w:rPr>
        <w:rFonts w:hint="default"/>
      </w:rPr>
    </w:lvl>
    <w:lvl w:ilvl="2">
      <w:start w:val="1"/>
      <w:numFmt w:val="decimal"/>
      <w:lvlText w:val="%1.%2.%3."/>
      <w:lvlJc w:val="left"/>
      <w:pPr>
        <w:ind w:left="494" w:hanging="720"/>
      </w:pPr>
      <w:rPr>
        <w:rFonts w:hint="default"/>
      </w:rPr>
    </w:lvl>
    <w:lvl w:ilvl="3">
      <w:start w:val="1"/>
      <w:numFmt w:val="decimal"/>
      <w:lvlText w:val="%1.%2.%3.%4."/>
      <w:lvlJc w:val="left"/>
      <w:pPr>
        <w:ind w:left="741" w:hanging="1080"/>
      </w:pPr>
      <w:rPr>
        <w:rFonts w:hint="default"/>
      </w:rPr>
    </w:lvl>
    <w:lvl w:ilvl="4">
      <w:start w:val="1"/>
      <w:numFmt w:val="decimal"/>
      <w:lvlText w:val="%1.%2.%3.%4.%5."/>
      <w:lvlJc w:val="left"/>
      <w:pPr>
        <w:ind w:left="988" w:hanging="1440"/>
      </w:pPr>
      <w:rPr>
        <w:rFonts w:hint="default"/>
      </w:rPr>
    </w:lvl>
    <w:lvl w:ilvl="5">
      <w:start w:val="1"/>
      <w:numFmt w:val="decimal"/>
      <w:lvlText w:val="%1.%2.%3.%4.%5.%6."/>
      <w:lvlJc w:val="left"/>
      <w:pPr>
        <w:ind w:left="875" w:hanging="1440"/>
      </w:pPr>
      <w:rPr>
        <w:rFonts w:hint="default"/>
      </w:rPr>
    </w:lvl>
    <w:lvl w:ilvl="6">
      <w:start w:val="1"/>
      <w:numFmt w:val="decimal"/>
      <w:lvlText w:val="%1.%2.%3.%4.%5.%6.%7."/>
      <w:lvlJc w:val="left"/>
      <w:pPr>
        <w:ind w:left="1122" w:hanging="1800"/>
      </w:pPr>
      <w:rPr>
        <w:rFonts w:hint="default"/>
      </w:rPr>
    </w:lvl>
    <w:lvl w:ilvl="7">
      <w:start w:val="1"/>
      <w:numFmt w:val="decimal"/>
      <w:lvlText w:val="%1.%2.%3.%4.%5.%6.%7.%8."/>
      <w:lvlJc w:val="left"/>
      <w:pPr>
        <w:ind w:left="1369" w:hanging="2160"/>
      </w:pPr>
      <w:rPr>
        <w:rFonts w:hint="default"/>
      </w:rPr>
    </w:lvl>
    <w:lvl w:ilvl="8">
      <w:start w:val="1"/>
      <w:numFmt w:val="decimal"/>
      <w:lvlText w:val="%1.%2.%3.%4.%5.%6.%7.%8.%9."/>
      <w:lvlJc w:val="left"/>
      <w:pPr>
        <w:ind w:left="1256" w:hanging="2160"/>
      </w:pPr>
      <w:rPr>
        <w:rFonts w:hint="default"/>
      </w:rPr>
    </w:lvl>
  </w:abstractNum>
  <w:abstractNum w:abstractNumId="42">
    <w:nsid w:val="311C35D3"/>
    <w:multiLevelType w:val="multilevel"/>
    <w:tmpl w:val="BEC6257C"/>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3258186D"/>
    <w:multiLevelType w:val="multilevel"/>
    <w:tmpl w:val="56FA4D32"/>
    <w:lvl w:ilvl="0">
      <w:start w:val="5"/>
      <w:numFmt w:val="decimal"/>
      <w:lvlText w:val="%1."/>
      <w:lvlJc w:val="left"/>
      <w:pPr>
        <w:ind w:left="720" w:hanging="360"/>
      </w:pPr>
      <w:rPr>
        <w:rFonts w:hint="default"/>
      </w:rPr>
    </w:lvl>
    <w:lvl w:ilvl="1">
      <w:start w:val="1"/>
      <w:numFmt w:val="decimal"/>
      <w:isLgl/>
      <w:lvlText w:val="%1.%2."/>
      <w:lvlJc w:val="left"/>
      <w:pPr>
        <w:ind w:left="1147" w:hanging="720"/>
      </w:pPr>
      <w:rPr>
        <w:rFonts w:hint="default"/>
      </w:rPr>
    </w:lvl>
    <w:lvl w:ilvl="2">
      <w:start w:val="3"/>
      <w:numFmt w:val="decimal"/>
      <w:isLgl/>
      <w:lvlText w:val="%1.%2.%3."/>
      <w:lvlJc w:val="left"/>
      <w:pPr>
        <w:ind w:left="1214" w:hanging="720"/>
      </w:pPr>
      <w:rPr>
        <w:rFonts w:hint="default"/>
      </w:rPr>
    </w:lvl>
    <w:lvl w:ilvl="3">
      <w:start w:val="1"/>
      <w:numFmt w:val="decimal"/>
      <w:isLgl/>
      <w:lvlText w:val="%1.%2.%3.%4."/>
      <w:lvlJc w:val="left"/>
      <w:pPr>
        <w:ind w:left="1641" w:hanging="1080"/>
      </w:pPr>
      <w:rPr>
        <w:rFonts w:hint="default"/>
      </w:rPr>
    </w:lvl>
    <w:lvl w:ilvl="4">
      <w:start w:val="1"/>
      <w:numFmt w:val="decimal"/>
      <w:isLgl/>
      <w:lvlText w:val="%1.%2.%3.%4.%5."/>
      <w:lvlJc w:val="left"/>
      <w:pPr>
        <w:ind w:left="1708" w:hanging="1080"/>
      </w:pPr>
      <w:rPr>
        <w:rFonts w:hint="default"/>
      </w:rPr>
    </w:lvl>
    <w:lvl w:ilvl="5">
      <w:start w:val="1"/>
      <w:numFmt w:val="decimal"/>
      <w:isLgl/>
      <w:lvlText w:val="%1.%2.%3.%4.%5.%6."/>
      <w:lvlJc w:val="left"/>
      <w:pPr>
        <w:ind w:left="2135" w:hanging="1440"/>
      </w:pPr>
      <w:rPr>
        <w:rFonts w:hint="default"/>
      </w:rPr>
    </w:lvl>
    <w:lvl w:ilvl="6">
      <w:start w:val="1"/>
      <w:numFmt w:val="decimal"/>
      <w:isLgl/>
      <w:lvlText w:val="%1.%2.%3.%4.%5.%6.%7."/>
      <w:lvlJc w:val="left"/>
      <w:pPr>
        <w:ind w:left="2562" w:hanging="1800"/>
      </w:pPr>
      <w:rPr>
        <w:rFonts w:hint="default"/>
      </w:rPr>
    </w:lvl>
    <w:lvl w:ilvl="7">
      <w:start w:val="1"/>
      <w:numFmt w:val="decimal"/>
      <w:isLgl/>
      <w:lvlText w:val="%1.%2.%3.%4.%5.%6.%7.%8."/>
      <w:lvlJc w:val="left"/>
      <w:pPr>
        <w:ind w:left="2629" w:hanging="1800"/>
      </w:pPr>
      <w:rPr>
        <w:rFonts w:hint="default"/>
      </w:rPr>
    </w:lvl>
    <w:lvl w:ilvl="8">
      <w:start w:val="1"/>
      <w:numFmt w:val="decimal"/>
      <w:isLgl/>
      <w:lvlText w:val="%1.%2.%3.%4.%5.%6.%7.%8.%9."/>
      <w:lvlJc w:val="left"/>
      <w:pPr>
        <w:ind w:left="3056" w:hanging="2160"/>
      </w:pPr>
      <w:rPr>
        <w:rFonts w:hint="default"/>
      </w:rPr>
    </w:lvl>
  </w:abstractNum>
  <w:abstractNum w:abstractNumId="44">
    <w:nsid w:val="33C67D97"/>
    <w:multiLevelType w:val="multilevel"/>
    <w:tmpl w:val="A8B2617A"/>
    <w:styleLink w:val="WW8Num76"/>
    <w:lvl w:ilvl="0">
      <w:start w:val="1"/>
      <w:numFmt w:val="decimal"/>
      <w:lvlText w:val="%1."/>
      <w:lvlJc w:val="left"/>
      <w:pPr>
        <w:ind w:left="1080" w:hanging="360"/>
      </w:pPr>
      <w:rPr>
        <w:rFonts w:cs="Calibri"/>
        <w:b/>
        <w:color w:val="0B5294"/>
        <w:sz w:val="24"/>
        <w:szCs w:val="24"/>
        <w:lang w:val="mk-MK"/>
      </w:rPr>
    </w:lvl>
    <w:lvl w:ilvl="1">
      <w:numFmt w:val="bullet"/>
      <w:lvlText w:val="-"/>
      <w:lvlJc w:val="left"/>
      <w:pPr>
        <w:ind w:left="1800" w:hanging="360"/>
      </w:pPr>
      <w:rPr>
        <w:rFonts w:ascii="Calibri" w:eastAsia="Times New Roman" w:hAnsi="Calibri" w:cs="Calibri"/>
        <w:b/>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nsid w:val="35996AD7"/>
    <w:multiLevelType w:val="multilevel"/>
    <w:tmpl w:val="2406504C"/>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6">
    <w:nsid w:val="36687AC2"/>
    <w:multiLevelType w:val="multilevel"/>
    <w:tmpl w:val="3DB6C5B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nsid w:val="391352EF"/>
    <w:multiLevelType w:val="hybridMultilevel"/>
    <w:tmpl w:val="B8E6D0E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8">
    <w:nsid w:val="3984459D"/>
    <w:multiLevelType w:val="hybridMultilevel"/>
    <w:tmpl w:val="1C82F3AA"/>
    <w:lvl w:ilvl="0" w:tplc="0409000F">
      <w:start w:val="1"/>
      <w:numFmt w:val="decimal"/>
      <w:lvlText w:val="%1."/>
      <w:lvlJc w:val="left"/>
      <w:pPr>
        <w:ind w:left="786"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EA16E78"/>
    <w:multiLevelType w:val="multilevel"/>
    <w:tmpl w:val="5C324386"/>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50">
    <w:nsid w:val="3F3E7B05"/>
    <w:multiLevelType w:val="multilevel"/>
    <w:tmpl w:val="5E820422"/>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51">
    <w:nsid w:val="3F4E635A"/>
    <w:multiLevelType w:val="multilevel"/>
    <w:tmpl w:val="9AFC4D06"/>
    <w:styleLink w:val="WW8Num96"/>
    <w:lvl w:ilvl="0">
      <w:numFmt w:val="bullet"/>
      <w:lvlText w:val=""/>
      <w:lvlJc w:val="left"/>
      <w:pPr>
        <w:ind w:left="720" w:hanging="360"/>
      </w:pPr>
      <w:rPr>
        <w:rFonts w:ascii="Symbol" w:hAnsi="Symbol" w:cs="Symbol"/>
        <w:color w:val="0075A2"/>
      </w:rPr>
    </w:lvl>
    <w:lvl w:ilvl="1">
      <w:numFmt w:val="bullet"/>
      <w:lvlText w:val=""/>
      <w:lvlJc w:val="left"/>
      <w:pPr>
        <w:ind w:left="1440" w:hanging="360"/>
      </w:pPr>
      <w:rPr>
        <w:rFonts w:ascii="Wingdings" w:hAnsi="Wingdings" w:cs="Wingdings"/>
        <w:color w:val="0075A2"/>
        <w:sz w:val="24"/>
        <w:szCs w:val="24"/>
        <w:lang w:val="mk-MK"/>
      </w:rPr>
    </w:lvl>
    <w:lvl w:ilvl="2">
      <w:numFmt w:val="bullet"/>
      <w:lvlText w:val=""/>
      <w:lvlJc w:val="left"/>
      <w:pPr>
        <w:ind w:left="2160" w:hanging="360"/>
      </w:pPr>
      <w:rPr>
        <w:rFonts w:ascii="Wingdings" w:hAnsi="Wingdings" w:cs="Wingdings"/>
        <w:color w:val="0075A2"/>
        <w:sz w:val="24"/>
        <w:szCs w:val="24"/>
        <w:lang w:val="mk-MK"/>
      </w:rPr>
    </w:lvl>
    <w:lvl w:ilvl="3">
      <w:numFmt w:val="bullet"/>
      <w:lvlText w:val=""/>
      <w:lvlJc w:val="left"/>
      <w:pPr>
        <w:ind w:left="2880" w:hanging="360"/>
      </w:pPr>
      <w:rPr>
        <w:rFonts w:ascii="Wingdings" w:hAnsi="Wingdings" w:cs="Wingdings"/>
        <w:color w:val="0075A2"/>
        <w:sz w:val="24"/>
        <w:szCs w:val="24"/>
        <w:lang w:val="mk-MK"/>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color w:val="0075A2"/>
        <w:sz w:val="24"/>
        <w:szCs w:val="24"/>
        <w:lang w:val="mk-MK"/>
      </w:rPr>
    </w:lvl>
    <w:lvl w:ilvl="6">
      <w:numFmt w:val="bullet"/>
      <w:lvlText w:val=""/>
      <w:lvlJc w:val="left"/>
      <w:pPr>
        <w:ind w:left="5040" w:hanging="360"/>
      </w:pPr>
      <w:rPr>
        <w:rFonts w:ascii="Wingdings" w:hAnsi="Wingdings" w:cs="Wingdings"/>
        <w:color w:val="0075A2"/>
        <w:sz w:val="24"/>
        <w:szCs w:val="24"/>
        <w:lang w:val="mk-MK"/>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color w:val="0075A2"/>
        <w:sz w:val="24"/>
        <w:szCs w:val="24"/>
        <w:lang w:val="mk-MK"/>
      </w:rPr>
    </w:lvl>
  </w:abstractNum>
  <w:abstractNum w:abstractNumId="52">
    <w:nsid w:val="40B76179"/>
    <w:multiLevelType w:val="hybridMultilevel"/>
    <w:tmpl w:val="16A872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1DF5113"/>
    <w:multiLevelType w:val="hybridMultilevel"/>
    <w:tmpl w:val="2F121AF6"/>
    <w:lvl w:ilvl="0" w:tplc="C33ED138">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3805523"/>
    <w:multiLevelType w:val="multilevel"/>
    <w:tmpl w:val="F222822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
    <w:nsid w:val="46D6459C"/>
    <w:multiLevelType w:val="hybridMultilevel"/>
    <w:tmpl w:val="086A48CE"/>
    <w:lvl w:ilvl="0" w:tplc="8118FD54">
      <w:start w:val="1"/>
      <w:numFmt w:val="decimal"/>
      <w:lvlText w:val="%1."/>
      <w:lvlJc w:val="left"/>
      <w:pPr>
        <w:ind w:left="795" w:hanging="360"/>
      </w:pPr>
      <w:rPr>
        <w:rFonts w:hint="default"/>
      </w:rPr>
    </w:lvl>
    <w:lvl w:ilvl="1" w:tplc="042F0019">
      <w:start w:val="1"/>
      <w:numFmt w:val="lowerLetter"/>
      <w:lvlText w:val="%2."/>
      <w:lvlJc w:val="left"/>
      <w:pPr>
        <w:ind w:left="1515" w:hanging="360"/>
      </w:pPr>
    </w:lvl>
    <w:lvl w:ilvl="2" w:tplc="042F001B" w:tentative="1">
      <w:start w:val="1"/>
      <w:numFmt w:val="lowerRoman"/>
      <w:lvlText w:val="%3."/>
      <w:lvlJc w:val="right"/>
      <w:pPr>
        <w:ind w:left="2235" w:hanging="180"/>
      </w:pPr>
    </w:lvl>
    <w:lvl w:ilvl="3" w:tplc="042F000F" w:tentative="1">
      <w:start w:val="1"/>
      <w:numFmt w:val="decimal"/>
      <w:lvlText w:val="%4."/>
      <w:lvlJc w:val="left"/>
      <w:pPr>
        <w:ind w:left="2955" w:hanging="360"/>
      </w:pPr>
    </w:lvl>
    <w:lvl w:ilvl="4" w:tplc="042F0019" w:tentative="1">
      <w:start w:val="1"/>
      <w:numFmt w:val="lowerLetter"/>
      <w:lvlText w:val="%5."/>
      <w:lvlJc w:val="left"/>
      <w:pPr>
        <w:ind w:left="3675" w:hanging="360"/>
      </w:pPr>
    </w:lvl>
    <w:lvl w:ilvl="5" w:tplc="042F001B" w:tentative="1">
      <w:start w:val="1"/>
      <w:numFmt w:val="lowerRoman"/>
      <w:lvlText w:val="%6."/>
      <w:lvlJc w:val="right"/>
      <w:pPr>
        <w:ind w:left="4395" w:hanging="180"/>
      </w:pPr>
    </w:lvl>
    <w:lvl w:ilvl="6" w:tplc="042F000F" w:tentative="1">
      <w:start w:val="1"/>
      <w:numFmt w:val="decimal"/>
      <w:lvlText w:val="%7."/>
      <w:lvlJc w:val="left"/>
      <w:pPr>
        <w:ind w:left="5115" w:hanging="360"/>
      </w:pPr>
    </w:lvl>
    <w:lvl w:ilvl="7" w:tplc="042F0019" w:tentative="1">
      <w:start w:val="1"/>
      <w:numFmt w:val="lowerLetter"/>
      <w:lvlText w:val="%8."/>
      <w:lvlJc w:val="left"/>
      <w:pPr>
        <w:ind w:left="5835" w:hanging="360"/>
      </w:pPr>
    </w:lvl>
    <w:lvl w:ilvl="8" w:tplc="042F001B" w:tentative="1">
      <w:start w:val="1"/>
      <w:numFmt w:val="lowerRoman"/>
      <w:lvlText w:val="%9."/>
      <w:lvlJc w:val="right"/>
      <w:pPr>
        <w:ind w:left="6555" w:hanging="180"/>
      </w:pPr>
    </w:lvl>
  </w:abstractNum>
  <w:abstractNum w:abstractNumId="56">
    <w:nsid w:val="480B0605"/>
    <w:multiLevelType w:val="multilevel"/>
    <w:tmpl w:val="1FC8C556"/>
    <w:styleLink w:val="WW8Num84"/>
    <w:lvl w:ilvl="0">
      <w:numFmt w:val="bullet"/>
      <w:lvlText w:val=""/>
      <w:lvlJc w:val="left"/>
      <w:pPr>
        <w:ind w:left="720" w:hanging="360"/>
      </w:pPr>
      <w:rPr>
        <w:rFonts w:ascii="Wingdings" w:hAnsi="Wingdings" w:cs="Wingdings"/>
        <w:lang w:val="mk-MK"/>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lang w:val="mk-MK"/>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lang w:val="mk-MK"/>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lang w:val="mk-MK"/>
      </w:rPr>
    </w:lvl>
  </w:abstractNum>
  <w:abstractNum w:abstractNumId="57">
    <w:nsid w:val="4CEC4E0C"/>
    <w:multiLevelType w:val="multilevel"/>
    <w:tmpl w:val="99D28382"/>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58">
    <w:nsid w:val="50E34F40"/>
    <w:multiLevelType w:val="multilevel"/>
    <w:tmpl w:val="080C2D2C"/>
    <w:lvl w:ilvl="0">
      <w:start w:val="1"/>
      <w:numFmt w:val="bullet"/>
      <w:lvlText w:val=""/>
      <w:lvlJc w:val="left"/>
      <w:pPr>
        <w:tabs>
          <w:tab w:val="num" w:pos="3150"/>
        </w:tabs>
        <w:ind w:left="3150" w:hanging="360"/>
      </w:pPr>
      <w:rPr>
        <w:rFonts w:ascii="Wingdings" w:hAnsi="Wingdings" w:cs="Wingdings" w:hint="default"/>
      </w:r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9">
    <w:nsid w:val="51AB64F0"/>
    <w:multiLevelType w:val="hybridMultilevel"/>
    <w:tmpl w:val="D4263F90"/>
    <w:lvl w:ilvl="0" w:tplc="87EC012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3D44611"/>
    <w:multiLevelType w:val="hybridMultilevel"/>
    <w:tmpl w:val="7AF6A7DA"/>
    <w:lvl w:ilvl="0" w:tplc="1C0C5412">
      <w:start w:val="1"/>
      <w:numFmt w:val="bullet"/>
      <w:pStyle w:val="BodyText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55643372"/>
    <w:multiLevelType w:val="multilevel"/>
    <w:tmpl w:val="920A19B6"/>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2">
    <w:nsid w:val="583D6CAE"/>
    <w:multiLevelType w:val="multilevel"/>
    <w:tmpl w:val="31C84F74"/>
    <w:styleLink w:val="WW8Num88"/>
    <w:lvl w:ilvl="0">
      <w:numFmt w:val="bullet"/>
      <w:lvlText w:val=""/>
      <w:lvlJc w:val="left"/>
      <w:pPr>
        <w:ind w:left="1143" w:hanging="360"/>
      </w:pPr>
      <w:rPr>
        <w:rFonts w:ascii="Wingdings" w:hAnsi="Wingdings" w:cs="Wingdings"/>
      </w:rPr>
    </w:lvl>
    <w:lvl w:ilvl="1">
      <w:numFmt w:val="bullet"/>
      <w:lvlText w:val=""/>
      <w:lvlJc w:val="left"/>
      <w:pPr>
        <w:ind w:left="1863" w:hanging="360"/>
      </w:pPr>
      <w:rPr>
        <w:rFonts w:ascii="Symbol" w:hAnsi="Symbol" w:cs="Symbol"/>
        <w:color w:val="0075A2"/>
      </w:rPr>
    </w:lvl>
    <w:lvl w:ilvl="2">
      <w:numFmt w:val="bullet"/>
      <w:lvlText w:val=""/>
      <w:lvlJc w:val="left"/>
      <w:pPr>
        <w:ind w:left="2583" w:hanging="360"/>
      </w:pPr>
      <w:rPr>
        <w:rFonts w:ascii="Wingdings" w:hAnsi="Wingdings" w:cs="Wingdings"/>
      </w:rPr>
    </w:lvl>
    <w:lvl w:ilvl="3">
      <w:numFmt w:val="bullet"/>
      <w:lvlText w:val=""/>
      <w:lvlJc w:val="left"/>
      <w:pPr>
        <w:ind w:left="3303" w:hanging="360"/>
      </w:pPr>
      <w:rPr>
        <w:rFonts w:ascii="Symbol" w:hAnsi="Symbol" w:cs="Symbol"/>
      </w:rPr>
    </w:lvl>
    <w:lvl w:ilvl="4">
      <w:numFmt w:val="bullet"/>
      <w:lvlText w:val="o"/>
      <w:lvlJc w:val="left"/>
      <w:pPr>
        <w:ind w:left="4023" w:hanging="360"/>
      </w:pPr>
      <w:rPr>
        <w:rFonts w:ascii="Courier New" w:hAnsi="Courier New" w:cs="Courier New"/>
      </w:rPr>
    </w:lvl>
    <w:lvl w:ilvl="5">
      <w:numFmt w:val="bullet"/>
      <w:lvlText w:val=""/>
      <w:lvlJc w:val="left"/>
      <w:pPr>
        <w:ind w:left="4743" w:hanging="360"/>
      </w:pPr>
      <w:rPr>
        <w:rFonts w:ascii="Wingdings" w:hAnsi="Wingdings" w:cs="Wingdings"/>
      </w:rPr>
    </w:lvl>
    <w:lvl w:ilvl="6">
      <w:numFmt w:val="bullet"/>
      <w:lvlText w:val=""/>
      <w:lvlJc w:val="left"/>
      <w:pPr>
        <w:ind w:left="5463" w:hanging="360"/>
      </w:pPr>
      <w:rPr>
        <w:rFonts w:ascii="Symbol" w:hAnsi="Symbol" w:cs="Symbol"/>
      </w:rPr>
    </w:lvl>
    <w:lvl w:ilvl="7">
      <w:numFmt w:val="bullet"/>
      <w:lvlText w:val="o"/>
      <w:lvlJc w:val="left"/>
      <w:pPr>
        <w:ind w:left="6183" w:hanging="360"/>
      </w:pPr>
      <w:rPr>
        <w:rFonts w:ascii="Courier New" w:hAnsi="Courier New" w:cs="Courier New"/>
      </w:rPr>
    </w:lvl>
    <w:lvl w:ilvl="8">
      <w:numFmt w:val="bullet"/>
      <w:lvlText w:val=""/>
      <w:lvlJc w:val="left"/>
      <w:pPr>
        <w:ind w:left="6903" w:hanging="360"/>
      </w:pPr>
      <w:rPr>
        <w:rFonts w:ascii="Wingdings" w:hAnsi="Wingdings" w:cs="Wingdings"/>
      </w:rPr>
    </w:lvl>
  </w:abstractNum>
  <w:abstractNum w:abstractNumId="63">
    <w:nsid w:val="588C32AC"/>
    <w:multiLevelType w:val="multilevel"/>
    <w:tmpl w:val="70E22DBA"/>
    <w:styleLink w:val="WW8Num109"/>
    <w:lvl w:ilvl="0">
      <w:numFmt w:val="bullet"/>
      <w:lvlText w:val=""/>
      <w:lvlJc w:val="left"/>
      <w:pPr>
        <w:ind w:left="720" w:hanging="360"/>
      </w:pPr>
      <w:rPr>
        <w:rFonts w:ascii="Symbol" w:hAnsi="Symbol" w:cs="Symbol"/>
        <w:color w:val="0075A2"/>
      </w:rPr>
    </w:lvl>
    <w:lvl w:ilvl="1">
      <w:numFmt w:val="bullet"/>
      <w:lvlText w:val=""/>
      <w:lvlJc w:val="left"/>
      <w:pPr>
        <w:ind w:left="1440" w:hanging="360"/>
      </w:pPr>
      <w:rPr>
        <w:rFonts w:ascii="Symbol" w:hAnsi="Symbol" w:cs="Symbol"/>
        <w:color w:val="0075A2"/>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4">
    <w:nsid w:val="5928185A"/>
    <w:multiLevelType w:val="multilevel"/>
    <w:tmpl w:val="D9A07750"/>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5">
    <w:nsid w:val="5C9A3D03"/>
    <w:multiLevelType w:val="multilevel"/>
    <w:tmpl w:val="A32E9188"/>
    <w:styleLink w:val="WW8Num42"/>
    <w:lvl w:ilvl="0">
      <w:numFmt w:val="bullet"/>
      <w:lvlText w:val=""/>
      <w:lvlJc w:val="left"/>
      <w:pPr>
        <w:ind w:left="2520" w:hanging="360"/>
      </w:pPr>
      <w:rPr>
        <w:rFonts w:ascii="Symbol" w:hAnsi="Symbol" w:cs="Symbol"/>
        <w:color w:val="0075A2"/>
      </w:rPr>
    </w:lvl>
    <w:lvl w:ilvl="1">
      <w:numFmt w:val="bullet"/>
      <w:lvlText w:val="o"/>
      <w:lvlJc w:val="left"/>
      <w:pPr>
        <w:ind w:left="3240" w:hanging="360"/>
      </w:pPr>
      <w:rPr>
        <w:rFonts w:ascii="Courier New" w:hAnsi="Courier New" w:cs="Courier New"/>
      </w:rPr>
    </w:lvl>
    <w:lvl w:ilvl="2">
      <w:numFmt w:val="bullet"/>
      <w:lvlText w:val=""/>
      <w:lvlJc w:val="left"/>
      <w:pPr>
        <w:ind w:left="3960" w:hanging="360"/>
      </w:pPr>
      <w:rPr>
        <w:rFonts w:ascii="Wingdings" w:hAnsi="Wingdings" w:cs="Wingdings"/>
      </w:rPr>
    </w:lvl>
    <w:lvl w:ilvl="3">
      <w:numFmt w:val="bullet"/>
      <w:lvlText w:val=""/>
      <w:lvlJc w:val="left"/>
      <w:pPr>
        <w:ind w:left="4680" w:hanging="360"/>
      </w:pPr>
      <w:rPr>
        <w:rFonts w:ascii="Symbol" w:hAnsi="Symbol" w:cs="Symbol"/>
      </w:rPr>
    </w:lvl>
    <w:lvl w:ilvl="4">
      <w:numFmt w:val="bullet"/>
      <w:lvlText w:val="o"/>
      <w:lvlJc w:val="left"/>
      <w:pPr>
        <w:ind w:left="5400" w:hanging="360"/>
      </w:pPr>
      <w:rPr>
        <w:rFonts w:ascii="Courier New" w:hAnsi="Courier New" w:cs="Courier New"/>
      </w:rPr>
    </w:lvl>
    <w:lvl w:ilvl="5">
      <w:numFmt w:val="bullet"/>
      <w:lvlText w:val=""/>
      <w:lvlJc w:val="left"/>
      <w:pPr>
        <w:ind w:left="6120" w:hanging="360"/>
      </w:pPr>
      <w:rPr>
        <w:rFonts w:ascii="Wingdings" w:hAnsi="Wingdings" w:cs="Wingdings"/>
      </w:rPr>
    </w:lvl>
    <w:lvl w:ilvl="6">
      <w:numFmt w:val="bullet"/>
      <w:lvlText w:val=""/>
      <w:lvlJc w:val="left"/>
      <w:pPr>
        <w:ind w:left="6840" w:hanging="360"/>
      </w:pPr>
      <w:rPr>
        <w:rFonts w:ascii="Symbol" w:hAnsi="Symbol" w:cs="Symbol"/>
      </w:rPr>
    </w:lvl>
    <w:lvl w:ilvl="7">
      <w:numFmt w:val="bullet"/>
      <w:lvlText w:val="o"/>
      <w:lvlJc w:val="left"/>
      <w:pPr>
        <w:ind w:left="7560" w:hanging="360"/>
      </w:pPr>
      <w:rPr>
        <w:rFonts w:ascii="Courier New" w:hAnsi="Courier New" w:cs="Courier New"/>
      </w:rPr>
    </w:lvl>
    <w:lvl w:ilvl="8">
      <w:numFmt w:val="bullet"/>
      <w:lvlText w:val=""/>
      <w:lvlJc w:val="left"/>
      <w:pPr>
        <w:ind w:left="8280" w:hanging="360"/>
      </w:pPr>
      <w:rPr>
        <w:rFonts w:ascii="Wingdings" w:hAnsi="Wingdings" w:cs="Wingdings"/>
      </w:rPr>
    </w:lvl>
  </w:abstractNum>
  <w:abstractNum w:abstractNumId="66">
    <w:nsid w:val="5EBD5432"/>
    <w:multiLevelType w:val="hybridMultilevel"/>
    <w:tmpl w:val="ADC8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FFE64E2"/>
    <w:multiLevelType w:val="hybridMultilevel"/>
    <w:tmpl w:val="B7F83572"/>
    <w:lvl w:ilvl="0" w:tplc="492A30AC">
      <w:start w:val="1"/>
      <w:numFmt w:val="decimal"/>
      <w:lvlText w:val="%1."/>
      <w:lvlJc w:val="left"/>
      <w:pPr>
        <w:ind w:left="1080" w:hanging="360"/>
      </w:pPr>
      <w:rPr>
        <w:rFonts w:hint="default"/>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68">
    <w:nsid w:val="613453DC"/>
    <w:multiLevelType w:val="hybridMultilevel"/>
    <w:tmpl w:val="C64CE74A"/>
    <w:lvl w:ilvl="0" w:tplc="7FFA397E">
      <w:start w:val="1"/>
      <w:numFmt w:val="bullet"/>
      <w:lvlText w:val=""/>
      <w:lvlJc w:val="left"/>
      <w:pPr>
        <w:ind w:left="480" w:hanging="360"/>
      </w:pPr>
      <w:rPr>
        <w:rFonts w:ascii="Symbol" w:hAnsi="Symbol" w:cs="Symbol" w:hint="default"/>
        <w:b/>
        <w:color w:val="0075A2"/>
      </w:rPr>
    </w:lvl>
    <w:lvl w:ilvl="1" w:tplc="042F0003">
      <w:start w:val="1"/>
      <w:numFmt w:val="bullet"/>
      <w:lvlText w:val="o"/>
      <w:lvlJc w:val="left"/>
      <w:pPr>
        <w:ind w:left="1200" w:hanging="360"/>
      </w:pPr>
      <w:rPr>
        <w:rFonts w:ascii="Courier New" w:hAnsi="Courier New" w:cs="Courier New" w:hint="default"/>
      </w:rPr>
    </w:lvl>
    <w:lvl w:ilvl="2" w:tplc="042F0005">
      <w:start w:val="1"/>
      <w:numFmt w:val="bullet"/>
      <w:lvlText w:val=""/>
      <w:lvlJc w:val="left"/>
      <w:pPr>
        <w:ind w:left="1920" w:hanging="360"/>
      </w:pPr>
      <w:rPr>
        <w:rFonts w:ascii="Wingdings" w:hAnsi="Wingdings" w:hint="default"/>
      </w:rPr>
    </w:lvl>
    <w:lvl w:ilvl="3" w:tplc="042F0001">
      <w:start w:val="1"/>
      <w:numFmt w:val="bullet"/>
      <w:lvlText w:val=""/>
      <w:lvlJc w:val="left"/>
      <w:pPr>
        <w:ind w:left="2640" w:hanging="360"/>
      </w:pPr>
      <w:rPr>
        <w:rFonts w:ascii="Symbol" w:hAnsi="Symbol" w:hint="default"/>
      </w:rPr>
    </w:lvl>
    <w:lvl w:ilvl="4" w:tplc="042F0003">
      <w:start w:val="1"/>
      <w:numFmt w:val="bullet"/>
      <w:lvlText w:val="o"/>
      <w:lvlJc w:val="left"/>
      <w:pPr>
        <w:ind w:left="3360" w:hanging="360"/>
      </w:pPr>
      <w:rPr>
        <w:rFonts w:ascii="Courier New" w:hAnsi="Courier New" w:cs="Courier New" w:hint="default"/>
      </w:rPr>
    </w:lvl>
    <w:lvl w:ilvl="5" w:tplc="042F0005">
      <w:start w:val="1"/>
      <w:numFmt w:val="bullet"/>
      <w:lvlText w:val=""/>
      <w:lvlJc w:val="left"/>
      <w:pPr>
        <w:ind w:left="4080" w:hanging="360"/>
      </w:pPr>
      <w:rPr>
        <w:rFonts w:ascii="Wingdings" w:hAnsi="Wingdings" w:hint="default"/>
      </w:rPr>
    </w:lvl>
    <w:lvl w:ilvl="6" w:tplc="042F0001">
      <w:start w:val="1"/>
      <w:numFmt w:val="bullet"/>
      <w:lvlText w:val=""/>
      <w:lvlJc w:val="left"/>
      <w:pPr>
        <w:ind w:left="4800" w:hanging="360"/>
      </w:pPr>
      <w:rPr>
        <w:rFonts w:ascii="Symbol" w:hAnsi="Symbol" w:hint="default"/>
      </w:rPr>
    </w:lvl>
    <w:lvl w:ilvl="7" w:tplc="042F0003">
      <w:start w:val="1"/>
      <w:numFmt w:val="bullet"/>
      <w:lvlText w:val="o"/>
      <w:lvlJc w:val="left"/>
      <w:pPr>
        <w:ind w:left="5520" w:hanging="360"/>
      </w:pPr>
      <w:rPr>
        <w:rFonts w:ascii="Courier New" w:hAnsi="Courier New" w:cs="Courier New" w:hint="default"/>
      </w:rPr>
    </w:lvl>
    <w:lvl w:ilvl="8" w:tplc="042F0005">
      <w:start w:val="1"/>
      <w:numFmt w:val="bullet"/>
      <w:lvlText w:val=""/>
      <w:lvlJc w:val="left"/>
      <w:pPr>
        <w:ind w:left="6240" w:hanging="360"/>
      </w:pPr>
      <w:rPr>
        <w:rFonts w:ascii="Wingdings" w:hAnsi="Wingdings" w:hint="default"/>
      </w:rPr>
    </w:lvl>
  </w:abstractNum>
  <w:abstractNum w:abstractNumId="69">
    <w:nsid w:val="62011C72"/>
    <w:multiLevelType w:val="hybridMultilevel"/>
    <w:tmpl w:val="3DA8B44E"/>
    <w:lvl w:ilvl="0" w:tplc="C33ED138">
      <w:start w:val="1"/>
      <w:numFmt w:val="bullet"/>
      <w:lvlText w:val="-"/>
      <w:lvlJc w:val="left"/>
      <w:pPr>
        <w:ind w:left="1440" w:hanging="360"/>
      </w:pPr>
      <w:rPr>
        <w:rFonts w:ascii="Arial" w:eastAsia="Calibr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64096EB2"/>
    <w:multiLevelType w:val="hybridMultilevel"/>
    <w:tmpl w:val="D05A87CC"/>
    <w:lvl w:ilvl="0" w:tplc="042F000F">
      <w:start w:val="1"/>
      <w:numFmt w:val="decimal"/>
      <w:lvlText w:val="%1."/>
      <w:lvlJc w:val="left"/>
      <w:pPr>
        <w:ind w:left="1256" w:hanging="360"/>
      </w:pPr>
    </w:lvl>
    <w:lvl w:ilvl="1" w:tplc="042F0019" w:tentative="1">
      <w:start w:val="1"/>
      <w:numFmt w:val="lowerLetter"/>
      <w:lvlText w:val="%2."/>
      <w:lvlJc w:val="left"/>
      <w:pPr>
        <w:ind w:left="1976" w:hanging="360"/>
      </w:pPr>
    </w:lvl>
    <w:lvl w:ilvl="2" w:tplc="042F001B" w:tentative="1">
      <w:start w:val="1"/>
      <w:numFmt w:val="lowerRoman"/>
      <w:lvlText w:val="%3."/>
      <w:lvlJc w:val="right"/>
      <w:pPr>
        <w:ind w:left="2696" w:hanging="180"/>
      </w:pPr>
    </w:lvl>
    <w:lvl w:ilvl="3" w:tplc="042F000F" w:tentative="1">
      <w:start w:val="1"/>
      <w:numFmt w:val="decimal"/>
      <w:lvlText w:val="%4."/>
      <w:lvlJc w:val="left"/>
      <w:pPr>
        <w:ind w:left="3416" w:hanging="360"/>
      </w:pPr>
    </w:lvl>
    <w:lvl w:ilvl="4" w:tplc="042F0019" w:tentative="1">
      <w:start w:val="1"/>
      <w:numFmt w:val="lowerLetter"/>
      <w:lvlText w:val="%5."/>
      <w:lvlJc w:val="left"/>
      <w:pPr>
        <w:ind w:left="4136" w:hanging="360"/>
      </w:pPr>
    </w:lvl>
    <w:lvl w:ilvl="5" w:tplc="042F001B" w:tentative="1">
      <w:start w:val="1"/>
      <w:numFmt w:val="lowerRoman"/>
      <w:lvlText w:val="%6."/>
      <w:lvlJc w:val="right"/>
      <w:pPr>
        <w:ind w:left="4856" w:hanging="180"/>
      </w:pPr>
    </w:lvl>
    <w:lvl w:ilvl="6" w:tplc="042F000F" w:tentative="1">
      <w:start w:val="1"/>
      <w:numFmt w:val="decimal"/>
      <w:lvlText w:val="%7."/>
      <w:lvlJc w:val="left"/>
      <w:pPr>
        <w:ind w:left="5576" w:hanging="360"/>
      </w:pPr>
    </w:lvl>
    <w:lvl w:ilvl="7" w:tplc="042F0019" w:tentative="1">
      <w:start w:val="1"/>
      <w:numFmt w:val="lowerLetter"/>
      <w:lvlText w:val="%8."/>
      <w:lvlJc w:val="left"/>
      <w:pPr>
        <w:ind w:left="6296" w:hanging="360"/>
      </w:pPr>
    </w:lvl>
    <w:lvl w:ilvl="8" w:tplc="042F001B" w:tentative="1">
      <w:start w:val="1"/>
      <w:numFmt w:val="lowerRoman"/>
      <w:lvlText w:val="%9."/>
      <w:lvlJc w:val="right"/>
      <w:pPr>
        <w:ind w:left="7016" w:hanging="180"/>
      </w:pPr>
    </w:lvl>
  </w:abstractNum>
  <w:abstractNum w:abstractNumId="71">
    <w:nsid w:val="66261468"/>
    <w:multiLevelType w:val="multilevel"/>
    <w:tmpl w:val="F9A284D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2">
    <w:nsid w:val="66CA11C9"/>
    <w:multiLevelType w:val="hybridMultilevel"/>
    <w:tmpl w:val="E3EC9054"/>
    <w:lvl w:ilvl="0" w:tplc="042F000D">
      <w:start w:val="1"/>
      <w:numFmt w:val="bullet"/>
      <w:lvlText w:val=""/>
      <w:lvlJc w:val="left"/>
      <w:pPr>
        <w:ind w:left="720" w:hanging="360"/>
      </w:pPr>
      <w:rPr>
        <w:rFonts w:ascii="Wingdings" w:hAnsi="Wingdings"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nsid w:val="6CA072FA"/>
    <w:multiLevelType w:val="hybridMultilevel"/>
    <w:tmpl w:val="DD6AB146"/>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4">
    <w:nsid w:val="6EE46D7D"/>
    <w:multiLevelType w:val="hybridMultilevel"/>
    <w:tmpl w:val="A12449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0D14E55"/>
    <w:multiLevelType w:val="hybridMultilevel"/>
    <w:tmpl w:val="A5CE78E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6">
    <w:nsid w:val="72F03954"/>
    <w:multiLevelType w:val="multilevel"/>
    <w:tmpl w:val="895882A4"/>
    <w:lvl w:ilvl="0">
      <w:start w:val="1"/>
      <w:numFmt w:val="bullet"/>
      <w:lvlText w:val=""/>
      <w:lvlJc w:val="left"/>
      <w:pPr>
        <w:tabs>
          <w:tab w:val="num" w:pos="0"/>
        </w:tabs>
        <w:ind w:left="0" w:firstLine="0"/>
      </w:pPr>
      <w:rPr>
        <w:rFonts w:ascii="Wingdings" w:hAnsi="Wingdings" w:hint="default"/>
        <w:color w:val="365F91"/>
        <w:sz w:val="24"/>
        <w:szCs w:val="24"/>
      </w:rPr>
    </w:lvl>
    <w:lvl w:ilvl="1">
      <w:start w:val="1"/>
      <w:numFmt w:val="decimal"/>
      <w:suff w:val="nothing"/>
      <w:lvlText w:val="%1.%2"/>
      <w:lvlJc w:val="left"/>
      <w:pPr>
        <w:tabs>
          <w:tab w:val="num" w:pos="0"/>
        </w:tabs>
        <w:ind w:left="0" w:firstLine="0"/>
      </w:pPr>
    </w:lvl>
    <w:lvl w:ilvl="2">
      <w:start w:val="1"/>
      <w:numFmt w:val="decimal"/>
      <w:suff w:val="nothing"/>
      <w:lvlText w:val="%1.%2.%3"/>
      <w:lvlJc w:val="left"/>
      <w:pPr>
        <w:tabs>
          <w:tab w:val="num" w:pos="0"/>
        </w:tabs>
        <w:ind w:left="0" w:firstLine="0"/>
      </w:pPr>
    </w:lvl>
    <w:lvl w:ilvl="3">
      <w:start w:val="1"/>
      <w:numFmt w:val="decimal"/>
      <w:suff w:val="nothing"/>
      <w:lvlText w:val="%1.%2.%3.%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suff w:val="nothing"/>
      <w:lvlText w:val="%1.%2.%3.%4.%5.%6.%7"/>
      <w:lvlJc w:val="left"/>
      <w:pPr>
        <w:tabs>
          <w:tab w:val="num" w:pos="0"/>
        </w:tabs>
        <w:ind w:left="0" w:firstLine="0"/>
      </w:pPr>
    </w:lvl>
    <w:lvl w:ilvl="7">
      <w:start w:val="1"/>
      <w:numFmt w:val="decimal"/>
      <w:suff w:val="nothing"/>
      <w:lvlText w:val="%1.%2.%3.%4.%5.%6.%7.%8"/>
      <w:lvlJc w:val="left"/>
      <w:pPr>
        <w:tabs>
          <w:tab w:val="num" w:pos="0"/>
        </w:tabs>
        <w:ind w:left="0" w:firstLine="0"/>
      </w:pPr>
    </w:lvl>
    <w:lvl w:ilvl="8">
      <w:start w:val="1"/>
      <w:numFmt w:val="decimal"/>
      <w:suff w:val="nothing"/>
      <w:lvlText w:val="%1.%2.%3.%4.%5.%6.%7.%8.%9"/>
      <w:lvlJc w:val="left"/>
      <w:pPr>
        <w:tabs>
          <w:tab w:val="num" w:pos="0"/>
        </w:tabs>
        <w:ind w:left="0" w:firstLine="0"/>
      </w:pPr>
    </w:lvl>
  </w:abstractNum>
  <w:abstractNum w:abstractNumId="77">
    <w:nsid w:val="74F12348"/>
    <w:multiLevelType w:val="hybridMultilevel"/>
    <w:tmpl w:val="52FA9B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8">
    <w:nsid w:val="772B780B"/>
    <w:multiLevelType w:val="hybridMultilevel"/>
    <w:tmpl w:val="03D8E6F4"/>
    <w:lvl w:ilvl="0" w:tplc="042F000D">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9">
    <w:nsid w:val="78BB014C"/>
    <w:multiLevelType w:val="multilevel"/>
    <w:tmpl w:val="BCB4C796"/>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80">
    <w:nsid w:val="799509C2"/>
    <w:multiLevelType w:val="hybridMultilevel"/>
    <w:tmpl w:val="2B0E24EC"/>
    <w:lvl w:ilvl="0" w:tplc="042F000B">
      <w:start w:val="1"/>
      <w:numFmt w:val="bullet"/>
      <w:lvlText w:val=""/>
      <w:lvlJc w:val="left"/>
      <w:pPr>
        <w:ind w:left="1170" w:hanging="360"/>
      </w:pPr>
      <w:rPr>
        <w:rFonts w:ascii="Wingdings" w:hAnsi="Wingdings" w:hint="default"/>
      </w:rPr>
    </w:lvl>
    <w:lvl w:ilvl="1" w:tplc="042F0003" w:tentative="1">
      <w:start w:val="1"/>
      <w:numFmt w:val="bullet"/>
      <w:lvlText w:val="o"/>
      <w:lvlJc w:val="left"/>
      <w:pPr>
        <w:ind w:left="1890" w:hanging="360"/>
      </w:pPr>
      <w:rPr>
        <w:rFonts w:ascii="Courier New" w:hAnsi="Courier New" w:cs="Courier New" w:hint="default"/>
      </w:rPr>
    </w:lvl>
    <w:lvl w:ilvl="2" w:tplc="042F0005" w:tentative="1">
      <w:start w:val="1"/>
      <w:numFmt w:val="bullet"/>
      <w:lvlText w:val=""/>
      <w:lvlJc w:val="left"/>
      <w:pPr>
        <w:ind w:left="2610" w:hanging="360"/>
      </w:pPr>
      <w:rPr>
        <w:rFonts w:ascii="Wingdings" w:hAnsi="Wingdings" w:hint="default"/>
      </w:rPr>
    </w:lvl>
    <w:lvl w:ilvl="3" w:tplc="042F0001" w:tentative="1">
      <w:start w:val="1"/>
      <w:numFmt w:val="bullet"/>
      <w:lvlText w:val=""/>
      <w:lvlJc w:val="left"/>
      <w:pPr>
        <w:ind w:left="3330" w:hanging="360"/>
      </w:pPr>
      <w:rPr>
        <w:rFonts w:ascii="Symbol" w:hAnsi="Symbol" w:hint="default"/>
      </w:rPr>
    </w:lvl>
    <w:lvl w:ilvl="4" w:tplc="042F0003" w:tentative="1">
      <w:start w:val="1"/>
      <w:numFmt w:val="bullet"/>
      <w:lvlText w:val="o"/>
      <w:lvlJc w:val="left"/>
      <w:pPr>
        <w:ind w:left="4050" w:hanging="360"/>
      </w:pPr>
      <w:rPr>
        <w:rFonts w:ascii="Courier New" w:hAnsi="Courier New" w:cs="Courier New" w:hint="default"/>
      </w:rPr>
    </w:lvl>
    <w:lvl w:ilvl="5" w:tplc="042F0005" w:tentative="1">
      <w:start w:val="1"/>
      <w:numFmt w:val="bullet"/>
      <w:lvlText w:val=""/>
      <w:lvlJc w:val="left"/>
      <w:pPr>
        <w:ind w:left="4770" w:hanging="360"/>
      </w:pPr>
      <w:rPr>
        <w:rFonts w:ascii="Wingdings" w:hAnsi="Wingdings" w:hint="default"/>
      </w:rPr>
    </w:lvl>
    <w:lvl w:ilvl="6" w:tplc="042F0001" w:tentative="1">
      <w:start w:val="1"/>
      <w:numFmt w:val="bullet"/>
      <w:lvlText w:val=""/>
      <w:lvlJc w:val="left"/>
      <w:pPr>
        <w:ind w:left="5490" w:hanging="360"/>
      </w:pPr>
      <w:rPr>
        <w:rFonts w:ascii="Symbol" w:hAnsi="Symbol" w:hint="default"/>
      </w:rPr>
    </w:lvl>
    <w:lvl w:ilvl="7" w:tplc="042F0003" w:tentative="1">
      <w:start w:val="1"/>
      <w:numFmt w:val="bullet"/>
      <w:lvlText w:val="o"/>
      <w:lvlJc w:val="left"/>
      <w:pPr>
        <w:ind w:left="6210" w:hanging="360"/>
      </w:pPr>
      <w:rPr>
        <w:rFonts w:ascii="Courier New" w:hAnsi="Courier New" w:cs="Courier New" w:hint="default"/>
      </w:rPr>
    </w:lvl>
    <w:lvl w:ilvl="8" w:tplc="042F0005" w:tentative="1">
      <w:start w:val="1"/>
      <w:numFmt w:val="bullet"/>
      <w:lvlText w:val=""/>
      <w:lvlJc w:val="left"/>
      <w:pPr>
        <w:ind w:left="6930" w:hanging="360"/>
      </w:pPr>
      <w:rPr>
        <w:rFonts w:ascii="Wingdings" w:hAnsi="Wingdings" w:hint="default"/>
      </w:rPr>
    </w:lvl>
  </w:abstractNum>
  <w:abstractNum w:abstractNumId="81">
    <w:nsid w:val="79F1636E"/>
    <w:multiLevelType w:val="hybridMultilevel"/>
    <w:tmpl w:val="8C0C51C2"/>
    <w:lvl w:ilvl="0" w:tplc="042F000D">
      <w:start w:val="1"/>
      <w:numFmt w:val="bullet"/>
      <w:lvlText w:val=""/>
      <w:lvlJc w:val="left"/>
      <w:pPr>
        <w:ind w:left="1205" w:hanging="360"/>
      </w:pPr>
      <w:rPr>
        <w:rFonts w:ascii="Wingdings" w:hAnsi="Wingdings"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num w:numId="1">
    <w:abstractNumId w:val="2"/>
  </w:num>
  <w:num w:numId="2">
    <w:abstractNumId w:val="5"/>
  </w:num>
  <w:num w:numId="3">
    <w:abstractNumId w:val="6"/>
  </w:num>
  <w:num w:numId="4">
    <w:abstractNumId w:val="60"/>
  </w:num>
  <w:num w:numId="5">
    <w:abstractNumId w:val="14"/>
  </w:num>
  <w:num w:numId="6">
    <w:abstractNumId w:val="73"/>
  </w:num>
  <w:num w:numId="7">
    <w:abstractNumId w:val="27"/>
  </w:num>
  <w:num w:numId="8">
    <w:abstractNumId w:val="42"/>
  </w:num>
  <w:num w:numId="9">
    <w:abstractNumId w:val="55"/>
  </w:num>
  <w:num w:numId="10">
    <w:abstractNumId w:val="47"/>
  </w:num>
  <w:num w:numId="11">
    <w:abstractNumId w:val="67"/>
  </w:num>
  <w:num w:numId="12">
    <w:abstractNumId w:val="70"/>
  </w:num>
  <w:num w:numId="13">
    <w:abstractNumId w:val="37"/>
  </w:num>
  <w:num w:numId="14">
    <w:abstractNumId w:val="80"/>
  </w:num>
  <w:num w:numId="15">
    <w:abstractNumId w:val="76"/>
  </w:num>
  <w:num w:numId="16">
    <w:abstractNumId w:val="26"/>
  </w:num>
  <w:num w:numId="17">
    <w:abstractNumId w:val="68"/>
  </w:num>
  <w:num w:numId="18">
    <w:abstractNumId w:val="35"/>
  </w:num>
  <w:num w:numId="19">
    <w:abstractNumId w:val="12"/>
  </w:num>
  <w:num w:numId="20">
    <w:abstractNumId w:val="72"/>
  </w:num>
  <w:num w:numId="21">
    <w:abstractNumId w:val="25"/>
  </w:num>
  <w:num w:numId="22">
    <w:abstractNumId w:val="48"/>
  </w:num>
  <w:num w:numId="23">
    <w:abstractNumId w:val="15"/>
  </w:num>
  <w:num w:numId="24">
    <w:abstractNumId w:val="11"/>
  </w:num>
  <w:num w:numId="25">
    <w:abstractNumId w:val="74"/>
  </w:num>
  <w:num w:numId="26">
    <w:abstractNumId w:val="81"/>
  </w:num>
  <w:num w:numId="27">
    <w:abstractNumId w:val="17"/>
  </w:num>
  <w:num w:numId="28">
    <w:abstractNumId w:val="53"/>
  </w:num>
  <w:num w:numId="29">
    <w:abstractNumId w:val="69"/>
  </w:num>
  <w:num w:numId="30">
    <w:abstractNumId w:val="30"/>
  </w:num>
  <w:num w:numId="31">
    <w:abstractNumId w:val="75"/>
  </w:num>
  <w:num w:numId="32">
    <w:abstractNumId w:val="34"/>
  </w:num>
  <w:num w:numId="33">
    <w:abstractNumId w:val="32"/>
  </w:num>
  <w:num w:numId="34">
    <w:abstractNumId w:val="78"/>
  </w:num>
  <w:num w:numId="35">
    <w:abstractNumId w:val="56"/>
  </w:num>
  <w:num w:numId="36">
    <w:abstractNumId w:val="20"/>
  </w:num>
  <w:num w:numId="37">
    <w:abstractNumId w:val="51"/>
  </w:num>
  <w:num w:numId="38">
    <w:abstractNumId w:val="36"/>
  </w:num>
  <w:num w:numId="39">
    <w:abstractNumId w:val="28"/>
  </w:num>
  <w:num w:numId="40">
    <w:abstractNumId w:val="18"/>
  </w:num>
  <w:num w:numId="41">
    <w:abstractNumId w:val="65"/>
  </w:num>
  <w:num w:numId="42">
    <w:abstractNumId w:val="33"/>
  </w:num>
  <w:num w:numId="43">
    <w:abstractNumId w:val="13"/>
  </w:num>
  <w:num w:numId="44">
    <w:abstractNumId w:val="44"/>
  </w:num>
  <w:num w:numId="45">
    <w:abstractNumId w:val="62"/>
  </w:num>
  <w:num w:numId="46">
    <w:abstractNumId w:val="63"/>
  </w:num>
  <w:num w:numId="47">
    <w:abstractNumId w:val="66"/>
  </w:num>
  <w:num w:numId="48">
    <w:abstractNumId w:val="77"/>
  </w:num>
  <w:num w:numId="49">
    <w:abstractNumId w:val="41"/>
  </w:num>
  <w:num w:numId="50">
    <w:abstractNumId w:val="43"/>
  </w:num>
  <w:num w:numId="51">
    <w:abstractNumId w:val="59"/>
  </w:num>
  <w:num w:numId="52">
    <w:abstractNumId w:val="57"/>
  </w:num>
  <w:num w:numId="53">
    <w:abstractNumId w:val="45"/>
  </w:num>
  <w:num w:numId="54">
    <w:abstractNumId w:val="24"/>
  </w:num>
  <w:num w:numId="55">
    <w:abstractNumId w:val="40"/>
  </w:num>
  <w:num w:numId="56">
    <w:abstractNumId w:val="50"/>
  </w:num>
  <w:num w:numId="57">
    <w:abstractNumId w:val="38"/>
  </w:num>
  <w:num w:numId="58">
    <w:abstractNumId w:val="79"/>
  </w:num>
  <w:num w:numId="59">
    <w:abstractNumId w:val="49"/>
  </w:num>
  <w:num w:numId="60">
    <w:abstractNumId w:val="10"/>
  </w:num>
  <w:num w:numId="61">
    <w:abstractNumId w:val="19"/>
  </w:num>
  <w:num w:numId="62">
    <w:abstractNumId w:val="22"/>
  </w:num>
  <w:num w:numId="63">
    <w:abstractNumId w:val="64"/>
  </w:num>
  <w:num w:numId="64">
    <w:abstractNumId w:val="61"/>
  </w:num>
  <w:num w:numId="65">
    <w:abstractNumId w:val="58"/>
  </w:num>
  <w:num w:numId="66">
    <w:abstractNumId w:val="46"/>
  </w:num>
  <w:num w:numId="67">
    <w:abstractNumId w:val="54"/>
  </w:num>
  <w:num w:numId="68">
    <w:abstractNumId w:val="16"/>
  </w:num>
  <w:num w:numId="69">
    <w:abstractNumId w:val="71"/>
  </w:num>
  <w:num w:numId="70">
    <w:abstractNumId w:val="23"/>
  </w:num>
  <w:num w:numId="71">
    <w:abstractNumId w:val="39"/>
  </w:num>
  <w:num w:numId="72">
    <w:abstractNumId w:val="29"/>
  </w:num>
  <w:num w:numId="73">
    <w:abstractNumId w:val="21"/>
  </w:num>
  <w:num w:numId="74">
    <w:abstractNumId w:val="52"/>
  </w:num>
  <w:num w:numId="75">
    <w:abstractNumId w:val="31"/>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10"/>
  <w:displayHorizontalDrawingGridEvery w:val="2"/>
  <w:characterSpacingControl w:val="doNotCompress"/>
  <w:hdrShapeDefaults>
    <o:shapedefaults v:ext="edit" spidmax="24578"/>
  </w:hdrShapeDefaults>
  <w:footnotePr>
    <w:footnote w:id="0"/>
    <w:footnote w:id="1"/>
  </w:footnotePr>
  <w:endnotePr>
    <w:endnote w:id="0"/>
    <w:endnote w:id="1"/>
  </w:endnotePr>
  <w:compat/>
  <w:rsids>
    <w:rsidRoot w:val="00575B15"/>
    <w:rsid w:val="00007B19"/>
    <w:rsid w:val="00017457"/>
    <w:rsid w:val="0002680C"/>
    <w:rsid w:val="000310F2"/>
    <w:rsid w:val="0005534F"/>
    <w:rsid w:val="00057D9E"/>
    <w:rsid w:val="00073184"/>
    <w:rsid w:val="00075EF4"/>
    <w:rsid w:val="00093ECE"/>
    <w:rsid w:val="000978C3"/>
    <w:rsid w:val="000A19CC"/>
    <w:rsid w:val="000A3AEA"/>
    <w:rsid w:val="000A3DDB"/>
    <w:rsid w:val="000B7D86"/>
    <w:rsid w:val="000C531C"/>
    <w:rsid w:val="000F4EDC"/>
    <w:rsid w:val="00105F23"/>
    <w:rsid w:val="00122D5E"/>
    <w:rsid w:val="00122F1B"/>
    <w:rsid w:val="00143CC5"/>
    <w:rsid w:val="001742ED"/>
    <w:rsid w:val="001937B6"/>
    <w:rsid w:val="001B3D3D"/>
    <w:rsid w:val="001B5954"/>
    <w:rsid w:val="001B650D"/>
    <w:rsid w:val="001C0350"/>
    <w:rsid w:val="001C7759"/>
    <w:rsid w:val="001C7A1F"/>
    <w:rsid w:val="001D2B6B"/>
    <w:rsid w:val="001E5DC6"/>
    <w:rsid w:val="001F5464"/>
    <w:rsid w:val="0020585F"/>
    <w:rsid w:val="00207CF9"/>
    <w:rsid w:val="002262E2"/>
    <w:rsid w:val="00230F3A"/>
    <w:rsid w:val="0023420E"/>
    <w:rsid w:val="00253C30"/>
    <w:rsid w:val="00274102"/>
    <w:rsid w:val="00284828"/>
    <w:rsid w:val="00292CDF"/>
    <w:rsid w:val="002A14F7"/>
    <w:rsid w:val="002A3D40"/>
    <w:rsid w:val="002A6022"/>
    <w:rsid w:val="002A7FB8"/>
    <w:rsid w:val="002D174D"/>
    <w:rsid w:val="002E61A8"/>
    <w:rsid w:val="002F760C"/>
    <w:rsid w:val="00302A7C"/>
    <w:rsid w:val="00310CFC"/>
    <w:rsid w:val="00343E30"/>
    <w:rsid w:val="00365823"/>
    <w:rsid w:val="00374A3E"/>
    <w:rsid w:val="00375A7B"/>
    <w:rsid w:val="00377C7A"/>
    <w:rsid w:val="00383042"/>
    <w:rsid w:val="003900C0"/>
    <w:rsid w:val="003967E7"/>
    <w:rsid w:val="003A6BE5"/>
    <w:rsid w:val="003A7440"/>
    <w:rsid w:val="003D026E"/>
    <w:rsid w:val="003D225E"/>
    <w:rsid w:val="003D4A29"/>
    <w:rsid w:val="003E4C66"/>
    <w:rsid w:val="003E5D4F"/>
    <w:rsid w:val="00416733"/>
    <w:rsid w:val="00424E18"/>
    <w:rsid w:val="00434287"/>
    <w:rsid w:val="00436746"/>
    <w:rsid w:val="00440E17"/>
    <w:rsid w:val="00476DCC"/>
    <w:rsid w:val="00480295"/>
    <w:rsid w:val="004845B4"/>
    <w:rsid w:val="004906B2"/>
    <w:rsid w:val="004A791E"/>
    <w:rsid w:val="004B3DC7"/>
    <w:rsid w:val="004C1025"/>
    <w:rsid w:val="004D4FE0"/>
    <w:rsid w:val="004E42E9"/>
    <w:rsid w:val="004E4DBC"/>
    <w:rsid w:val="004F300F"/>
    <w:rsid w:val="004F477A"/>
    <w:rsid w:val="0050306B"/>
    <w:rsid w:val="00506B7D"/>
    <w:rsid w:val="00511D1B"/>
    <w:rsid w:val="00515486"/>
    <w:rsid w:val="005154AA"/>
    <w:rsid w:val="00520582"/>
    <w:rsid w:val="0053021B"/>
    <w:rsid w:val="005334A2"/>
    <w:rsid w:val="00572E83"/>
    <w:rsid w:val="005735E4"/>
    <w:rsid w:val="00575A12"/>
    <w:rsid w:val="00575B15"/>
    <w:rsid w:val="005874FF"/>
    <w:rsid w:val="005931B0"/>
    <w:rsid w:val="005B15C7"/>
    <w:rsid w:val="005B6977"/>
    <w:rsid w:val="005C0B60"/>
    <w:rsid w:val="005E1C05"/>
    <w:rsid w:val="005F0125"/>
    <w:rsid w:val="00611984"/>
    <w:rsid w:val="0061396D"/>
    <w:rsid w:val="00627936"/>
    <w:rsid w:val="00627A42"/>
    <w:rsid w:val="00631104"/>
    <w:rsid w:val="00635367"/>
    <w:rsid w:val="006362CD"/>
    <w:rsid w:val="00642166"/>
    <w:rsid w:val="00647389"/>
    <w:rsid w:val="0065322C"/>
    <w:rsid w:val="0065390B"/>
    <w:rsid w:val="00660BB1"/>
    <w:rsid w:val="00673092"/>
    <w:rsid w:val="006B1EAC"/>
    <w:rsid w:val="006B3261"/>
    <w:rsid w:val="006D62FF"/>
    <w:rsid w:val="006D715D"/>
    <w:rsid w:val="006E0767"/>
    <w:rsid w:val="006F2D3D"/>
    <w:rsid w:val="0072172E"/>
    <w:rsid w:val="00741FB1"/>
    <w:rsid w:val="007562BF"/>
    <w:rsid w:val="00761D81"/>
    <w:rsid w:val="00763989"/>
    <w:rsid w:val="00780998"/>
    <w:rsid w:val="00787B67"/>
    <w:rsid w:val="00787F68"/>
    <w:rsid w:val="00796153"/>
    <w:rsid w:val="007A5529"/>
    <w:rsid w:val="007F31F0"/>
    <w:rsid w:val="0080491B"/>
    <w:rsid w:val="00805264"/>
    <w:rsid w:val="00807B32"/>
    <w:rsid w:val="0081543C"/>
    <w:rsid w:val="00815CCA"/>
    <w:rsid w:val="008227CA"/>
    <w:rsid w:val="00824C5D"/>
    <w:rsid w:val="008328E7"/>
    <w:rsid w:val="00852622"/>
    <w:rsid w:val="008733B9"/>
    <w:rsid w:val="00875594"/>
    <w:rsid w:val="00886CD7"/>
    <w:rsid w:val="008918B6"/>
    <w:rsid w:val="00896BE3"/>
    <w:rsid w:val="008B069B"/>
    <w:rsid w:val="008D3255"/>
    <w:rsid w:val="008D5E88"/>
    <w:rsid w:val="008D624A"/>
    <w:rsid w:val="008D786B"/>
    <w:rsid w:val="008F1DA6"/>
    <w:rsid w:val="0090763C"/>
    <w:rsid w:val="00931784"/>
    <w:rsid w:val="009365ED"/>
    <w:rsid w:val="009367ED"/>
    <w:rsid w:val="009406EB"/>
    <w:rsid w:val="00943F02"/>
    <w:rsid w:val="00944110"/>
    <w:rsid w:val="00954BAE"/>
    <w:rsid w:val="00957A89"/>
    <w:rsid w:val="00965451"/>
    <w:rsid w:val="00967CD6"/>
    <w:rsid w:val="009901E6"/>
    <w:rsid w:val="0099178A"/>
    <w:rsid w:val="009C008D"/>
    <w:rsid w:val="009C513A"/>
    <w:rsid w:val="009C796A"/>
    <w:rsid w:val="009F18B3"/>
    <w:rsid w:val="009F38E1"/>
    <w:rsid w:val="009F5F0C"/>
    <w:rsid w:val="00A1691C"/>
    <w:rsid w:val="00A44C04"/>
    <w:rsid w:val="00A56C69"/>
    <w:rsid w:val="00A6149A"/>
    <w:rsid w:val="00A6499B"/>
    <w:rsid w:val="00A761D6"/>
    <w:rsid w:val="00A97615"/>
    <w:rsid w:val="00AB3E9C"/>
    <w:rsid w:val="00AB65CD"/>
    <w:rsid w:val="00AB7EB1"/>
    <w:rsid w:val="00AE4FB1"/>
    <w:rsid w:val="00AE51FA"/>
    <w:rsid w:val="00B05624"/>
    <w:rsid w:val="00B10EE1"/>
    <w:rsid w:val="00B331F9"/>
    <w:rsid w:val="00B427E1"/>
    <w:rsid w:val="00B56A7F"/>
    <w:rsid w:val="00B65DCB"/>
    <w:rsid w:val="00B77D6C"/>
    <w:rsid w:val="00B82F7A"/>
    <w:rsid w:val="00B9210C"/>
    <w:rsid w:val="00B92DF1"/>
    <w:rsid w:val="00B978D3"/>
    <w:rsid w:val="00B97E0E"/>
    <w:rsid w:val="00BE38FE"/>
    <w:rsid w:val="00BE67F2"/>
    <w:rsid w:val="00BF1ECF"/>
    <w:rsid w:val="00BF22E1"/>
    <w:rsid w:val="00BF4D0D"/>
    <w:rsid w:val="00C0295C"/>
    <w:rsid w:val="00C6121E"/>
    <w:rsid w:val="00C6327D"/>
    <w:rsid w:val="00C807A3"/>
    <w:rsid w:val="00C929A3"/>
    <w:rsid w:val="00CA2DF7"/>
    <w:rsid w:val="00CB027D"/>
    <w:rsid w:val="00CB7C1A"/>
    <w:rsid w:val="00CC5B17"/>
    <w:rsid w:val="00CD2C8B"/>
    <w:rsid w:val="00CE6EF3"/>
    <w:rsid w:val="00CE716A"/>
    <w:rsid w:val="00CF071B"/>
    <w:rsid w:val="00CF7D7D"/>
    <w:rsid w:val="00D10080"/>
    <w:rsid w:val="00D15ACB"/>
    <w:rsid w:val="00D223B7"/>
    <w:rsid w:val="00D23C59"/>
    <w:rsid w:val="00D40565"/>
    <w:rsid w:val="00D55CB7"/>
    <w:rsid w:val="00D55E39"/>
    <w:rsid w:val="00D64E57"/>
    <w:rsid w:val="00D70AF0"/>
    <w:rsid w:val="00D71B5F"/>
    <w:rsid w:val="00D74D9A"/>
    <w:rsid w:val="00D931D7"/>
    <w:rsid w:val="00DD1198"/>
    <w:rsid w:val="00DD407F"/>
    <w:rsid w:val="00DE1AF9"/>
    <w:rsid w:val="00E02DE9"/>
    <w:rsid w:val="00E15EAA"/>
    <w:rsid w:val="00E20899"/>
    <w:rsid w:val="00E22037"/>
    <w:rsid w:val="00E22B81"/>
    <w:rsid w:val="00E26111"/>
    <w:rsid w:val="00E33043"/>
    <w:rsid w:val="00E337E1"/>
    <w:rsid w:val="00E41A82"/>
    <w:rsid w:val="00E54E99"/>
    <w:rsid w:val="00E60E88"/>
    <w:rsid w:val="00E620E8"/>
    <w:rsid w:val="00EA7947"/>
    <w:rsid w:val="00EB4ED2"/>
    <w:rsid w:val="00EC41D3"/>
    <w:rsid w:val="00EF06EA"/>
    <w:rsid w:val="00EF62AF"/>
    <w:rsid w:val="00F16C5C"/>
    <w:rsid w:val="00F22F91"/>
    <w:rsid w:val="00F37400"/>
    <w:rsid w:val="00F5639C"/>
    <w:rsid w:val="00F933D7"/>
    <w:rsid w:val="00F979D4"/>
    <w:rsid w:val="00FC221E"/>
    <w:rsid w:val="00FD4F37"/>
    <w:rsid w:val="00FF180C"/>
    <w:rsid w:val="00FF46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mk-MK" w:eastAsia="mk-M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B15"/>
    <w:pPr>
      <w:autoSpaceDE w:val="0"/>
      <w:autoSpaceDN w:val="0"/>
    </w:pPr>
    <w:rPr>
      <w:rFonts w:ascii="Arial" w:eastAsia="Times New Roman" w:hAnsi="Arial" w:cs="Arial"/>
      <w:sz w:val="22"/>
      <w:szCs w:val="22"/>
      <w:lang w:val="en-GB" w:eastAsia="en-US"/>
    </w:rPr>
  </w:style>
  <w:style w:type="paragraph" w:styleId="Heading1">
    <w:name w:val="heading 1"/>
    <w:basedOn w:val="Normal"/>
    <w:next w:val="Normal"/>
    <w:link w:val="Heading1Char"/>
    <w:qFormat/>
    <w:rsid w:val="005874FF"/>
    <w:pPr>
      <w:autoSpaceDE/>
      <w:autoSpaceDN/>
      <w:spacing w:before="300" w:after="40" w:line="276" w:lineRule="auto"/>
      <w:outlineLvl w:val="0"/>
    </w:pPr>
    <w:rPr>
      <w:rFonts w:ascii="Calibri" w:eastAsia="Calibri" w:hAnsi="Calibri" w:cs="Times New Roman"/>
      <w:smallCaps/>
      <w:spacing w:val="5"/>
      <w:sz w:val="32"/>
      <w:szCs w:val="32"/>
      <w:lang w:val="en-US" w:bidi="en-US"/>
    </w:rPr>
  </w:style>
  <w:style w:type="paragraph" w:styleId="Heading2">
    <w:name w:val="heading 2"/>
    <w:basedOn w:val="Normal"/>
    <w:next w:val="Normal"/>
    <w:link w:val="Heading2Char"/>
    <w:uiPriority w:val="9"/>
    <w:unhideWhenUsed/>
    <w:qFormat/>
    <w:rsid w:val="005874FF"/>
    <w:pPr>
      <w:autoSpaceDE/>
      <w:autoSpaceDN/>
      <w:spacing w:before="240" w:after="80" w:line="276" w:lineRule="auto"/>
      <w:outlineLvl w:val="1"/>
    </w:pPr>
    <w:rPr>
      <w:rFonts w:ascii="Calibri" w:eastAsia="Calibri" w:hAnsi="Calibri" w:cs="Times New Roman"/>
      <w:smallCaps/>
      <w:spacing w:val="5"/>
      <w:sz w:val="28"/>
      <w:szCs w:val="28"/>
      <w:lang w:val="en-US" w:bidi="en-US"/>
    </w:rPr>
  </w:style>
  <w:style w:type="paragraph" w:styleId="Heading3">
    <w:name w:val="heading 3"/>
    <w:basedOn w:val="Normal"/>
    <w:next w:val="Normal"/>
    <w:link w:val="Heading3Char"/>
    <w:uiPriority w:val="9"/>
    <w:unhideWhenUsed/>
    <w:qFormat/>
    <w:rsid w:val="005874FF"/>
    <w:pPr>
      <w:autoSpaceDE/>
      <w:autoSpaceDN/>
      <w:spacing w:line="276" w:lineRule="auto"/>
      <w:outlineLvl w:val="2"/>
    </w:pPr>
    <w:rPr>
      <w:rFonts w:ascii="Calibri" w:eastAsia="Calibri" w:hAnsi="Calibri" w:cs="Times New Roman"/>
      <w:smallCaps/>
      <w:spacing w:val="5"/>
      <w:sz w:val="24"/>
      <w:szCs w:val="24"/>
      <w:lang w:val="en-US" w:bidi="en-US"/>
    </w:rPr>
  </w:style>
  <w:style w:type="paragraph" w:styleId="Heading4">
    <w:name w:val="heading 4"/>
    <w:basedOn w:val="Normal"/>
    <w:next w:val="Normal"/>
    <w:link w:val="Heading4Char"/>
    <w:uiPriority w:val="9"/>
    <w:semiHidden/>
    <w:unhideWhenUsed/>
    <w:qFormat/>
    <w:rsid w:val="005874FF"/>
    <w:pPr>
      <w:autoSpaceDE/>
      <w:autoSpaceDN/>
      <w:spacing w:before="240" w:line="276" w:lineRule="auto"/>
      <w:outlineLvl w:val="3"/>
    </w:pPr>
    <w:rPr>
      <w:rFonts w:ascii="Calibri" w:eastAsia="Calibri" w:hAnsi="Calibri" w:cs="Times New Roman"/>
      <w:smallCaps/>
      <w:spacing w:val="10"/>
      <w:lang w:val="en-US" w:bidi="en-US"/>
    </w:rPr>
  </w:style>
  <w:style w:type="paragraph" w:styleId="Heading5">
    <w:name w:val="heading 5"/>
    <w:basedOn w:val="Normal"/>
    <w:next w:val="Normal"/>
    <w:link w:val="Heading5Char"/>
    <w:uiPriority w:val="9"/>
    <w:semiHidden/>
    <w:unhideWhenUsed/>
    <w:qFormat/>
    <w:rsid w:val="005874FF"/>
    <w:pPr>
      <w:autoSpaceDE/>
      <w:autoSpaceDN/>
      <w:spacing w:before="200" w:line="276" w:lineRule="auto"/>
      <w:outlineLvl w:val="4"/>
    </w:pPr>
    <w:rPr>
      <w:rFonts w:ascii="Calibri" w:eastAsia="Calibri" w:hAnsi="Calibri" w:cs="Times New Roman"/>
      <w:smallCaps/>
      <w:color w:val="943634"/>
      <w:spacing w:val="10"/>
      <w:szCs w:val="26"/>
      <w:lang w:val="en-US" w:bidi="en-US"/>
    </w:rPr>
  </w:style>
  <w:style w:type="paragraph" w:styleId="Heading6">
    <w:name w:val="heading 6"/>
    <w:basedOn w:val="Normal"/>
    <w:next w:val="Normal"/>
    <w:link w:val="Heading6Char"/>
    <w:uiPriority w:val="9"/>
    <w:semiHidden/>
    <w:unhideWhenUsed/>
    <w:qFormat/>
    <w:rsid w:val="005874FF"/>
    <w:pPr>
      <w:autoSpaceDE/>
      <w:autoSpaceDN/>
      <w:spacing w:line="276" w:lineRule="auto"/>
      <w:outlineLvl w:val="5"/>
    </w:pPr>
    <w:rPr>
      <w:rFonts w:ascii="Calibri" w:eastAsia="Calibri" w:hAnsi="Calibri" w:cs="Times New Roman"/>
      <w:smallCaps/>
      <w:color w:val="C0504D"/>
      <w:spacing w:val="5"/>
      <w:szCs w:val="20"/>
      <w:lang w:val="en-US" w:bidi="en-US"/>
    </w:rPr>
  </w:style>
  <w:style w:type="paragraph" w:styleId="Heading7">
    <w:name w:val="heading 7"/>
    <w:basedOn w:val="Normal"/>
    <w:next w:val="Normal"/>
    <w:link w:val="Heading7Char"/>
    <w:uiPriority w:val="9"/>
    <w:semiHidden/>
    <w:unhideWhenUsed/>
    <w:qFormat/>
    <w:rsid w:val="005874FF"/>
    <w:pPr>
      <w:autoSpaceDE/>
      <w:autoSpaceDN/>
      <w:spacing w:line="276" w:lineRule="auto"/>
      <w:outlineLvl w:val="6"/>
    </w:pPr>
    <w:rPr>
      <w:rFonts w:ascii="Calibri" w:eastAsia="Calibri" w:hAnsi="Calibri" w:cs="Times New Roman"/>
      <w:b/>
      <w:smallCaps/>
      <w:color w:val="C0504D"/>
      <w:spacing w:val="10"/>
      <w:sz w:val="20"/>
      <w:szCs w:val="20"/>
      <w:lang w:val="en-US" w:bidi="en-US"/>
    </w:rPr>
  </w:style>
  <w:style w:type="paragraph" w:styleId="Heading8">
    <w:name w:val="heading 8"/>
    <w:basedOn w:val="Normal"/>
    <w:next w:val="Normal"/>
    <w:link w:val="Heading8Char"/>
    <w:uiPriority w:val="9"/>
    <w:semiHidden/>
    <w:unhideWhenUsed/>
    <w:qFormat/>
    <w:rsid w:val="005874FF"/>
    <w:pPr>
      <w:autoSpaceDE/>
      <w:autoSpaceDN/>
      <w:spacing w:line="276" w:lineRule="auto"/>
      <w:outlineLvl w:val="7"/>
    </w:pPr>
    <w:rPr>
      <w:rFonts w:ascii="Calibri" w:eastAsia="Calibri" w:hAnsi="Calibri" w:cs="Times New Roman"/>
      <w:b/>
      <w:i/>
      <w:smallCaps/>
      <w:color w:val="943634"/>
      <w:sz w:val="20"/>
      <w:szCs w:val="20"/>
      <w:lang w:val="en-US" w:bidi="en-US"/>
    </w:rPr>
  </w:style>
  <w:style w:type="paragraph" w:styleId="Heading9">
    <w:name w:val="heading 9"/>
    <w:basedOn w:val="Normal"/>
    <w:next w:val="Normal"/>
    <w:link w:val="Heading9Char"/>
    <w:uiPriority w:val="9"/>
    <w:semiHidden/>
    <w:unhideWhenUsed/>
    <w:qFormat/>
    <w:rsid w:val="005874FF"/>
    <w:pPr>
      <w:autoSpaceDE/>
      <w:autoSpaceDN/>
      <w:spacing w:line="276" w:lineRule="auto"/>
      <w:outlineLvl w:val="8"/>
    </w:pPr>
    <w:rPr>
      <w:rFonts w:ascii="Calibri" w:eastAsia="Calibri" w:hAnsi="Calibri" w:cs="Times New Roman"/>
      <w:b/>
      <w:i/>
      <w:smallCaps/>
      <w:color w:val="622423"/>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74FF"/>
    <w:rPr>
      <w:rFonts w:ascii="Calibri" w:eastAsia="Calibri" w:hAnsi="Calibri" w:cs="Times New Roman"/>
      <w:smallCaps/>
      <w:spacing w:val="5"/>
      <w:sz w:val="32"/>
      <w:szCs w:val="32"/>
      <w:lang w:bidi="en-US"/>
    </w:rPr>
  </w:style>
  <w:style w:type="character" w:customStyle="1" w:styleId="Heading2Char">
    <w:name w:val="Heading 2 Char"/>
    <w:basedOn w:val="DefaultParagraphFont"/>
    <w:link w:val="Heading2"/>
    <w:uiPriority w:val="9"/>
    <w:rsid w:val="005874FF"/>
    <w:rPr>
      <w:rFonts w:ascii="Calibri" w:eastAsia="Calibri" w:hAnsi="Calibri" w:cs="Times New Roman"/>
      <w:smallCaps/>
      <w:spacing w:val="5"/>
      <w:sz w:val="28"/>
      <w:szCs w:val="28"/>
      <w:lang w:bidi="en-US"/>
    </w:rPr>
  </w:style>
  <w:style w:type="character" w:customStyle="1" w:styleId="Heading3Char">
    <w:name w:val="Heading 3 Char"/>
    <w:basedOn w:val="DefaultParagraphFont"/>
    <w:link w:val="Heading3"/>
    <w:uiPriority w:val="9"/>
    <w:rsid w:val="005874FF"/>
    <w:rPr>
      <w:rFonts w:ascii="Calibri" w:eastAsia="Calibri" w:hAnsi="Calibri" w:cs="Times New Roman"/>
      <w:smallCaps/>
      <w:spacing w:val="5"/>
      <w:sz w:val="24"/>
      <w:szCs w:val="24"/>
      <w:lang w:bidi="en-US"/>
    </w:rPr>
  </w:style>
  <w:style w:type="character" w:customStyle="1" w:styleId="Heading4Char">
    <w:name w:val="Heading 4 Char"/>
    <w:basedOn w:val="DefaultParagraphFont"/>
    <w:link w:val="Heading4"/>
    <w:uiPriority w:val="9"/>
    <w:semiHidden/>
    <w:rsid w:val="005874FF"/>
    <w:rPr>
      <w:rFonts w:ascii="Calibri" w:eastAsia="Calibri" w:hAnsi="Calibri" w:cs="Times New Roman"/>
      <w:smallCaps/>
      <w:spacing w:val="10"/>
      <w:lang w:bidi="en-US"/>
    </w:rPr>
  </w:style>
  <w:style w:type="character" w:customStyle="1" w:styleId="Heading5Char">
    <w:name w:val="Heading 5 Char"/>
    <w:basedOn w:val="DefaultParagraphFont"/>
    <w:link w:val="Heading5"/>
    <w:uiPriority w:val="9"/>
    <w:semiHidden/>
    <w:rsid w:val="005874FF"/>
    <w:rPr>
      <w:rFonts w:ascii="Calibri" w:eastAsia="Calibri" w:hAnsi="Calibri" w:cs="Times New Roman"/>
      <w:smallCaps/>
      <w:color w:val="943634"/>
      <w:spacing w:val="10"/>
      <w:szCs w:val="26"/>
      <w:lang w:bidi="en-US"/>
    </w:rPr>
  </w:style>
  <w:style w:type="character" w:customStyle="1" w:styleId="Heading6Char">
    <w:name w:val="Heading 6 Char"/>
    <w:basedOn w:val="DefaultParagraphFont"/>
    <w:link w:val="Heading6"/>
    <w:uiPriority w:val="9"/>
    <w:semiHidden/>
    <w:rsid w:val="005874FF"/>
    <w:rPr>
      <w:rFonts w:ascii="Calibri" w:eastAsia="Calibri" w:hAnsi="Calibri" w:cs="Times New Roman"/>
      <w:smallCaps/>
      <w:color w:val="C0504D"/>
      <w:spacing w:val="5"/>
      <w:szCs w:val="20"/>
      <w:lang w:bidi="en-US"/>
    </w:rPr>
  </w:style>
  <w:style w:type="character" w:customStyle="1" w:styleId="Heading7Char">
    <w:name w:val="Heading 7 Char"/>
    <w:basedOn w:val="DefaultParagraphFont"/>
    <w:link w:val="Heading7"/>
    <w:uiPriority w:val="9"/>
    <w:semiHidden/>
    <w:rsid w:val="005874FF"/>
    <w:rPr>
      <w:rFonts w:ascii="Calibri" w:eastAsia="Calibri" w:hAnsi="Calibri" w:cs="Times New Roman"/>
      <w:b/>
      <w:smallCaps/>
      <w:color w:val="C0504D"/>
      <w:spacing w:val="10"/>
      <w:sz w:val="20"/>
      <w:szCs w:val="20"/>
      <w:lang w:bidi="en-US"/>
    </w:rPr>
  </w:style>
  <w:style w:type="character" w:customStyle="1" w:styleId="Heading8Char">
    <w:name w:val="Heading 8 Char"/>
    <w:basedOn w:val="DefaultParagraphFont"/>
    <w:link w:val="Heading8"/>
    <w:uiPriority w:val="9"/>
    <w:semiHidden/>
    <w:rsid w:val="005874FF"/>
    <w:rPr>
      <w:rFonts w:ascii="Calibri" w:eastAsia="Calibri" w:hAnsi="Calibri" w:cs="Times New Roman"/>
      <w:b/>
      <w:i/>
      <w:smallCaps/>
      <w:color w:val="943634"/>
      <w:sz w:val="20"/>
      <w:szCs w:val="20"/>
      <w:lang w:bidi="en-US"/>
    </w:rPr>
  </w:style>
  <w:style w:type="character" w:customStyle="1" w:styleId="Heading9Char">
    <w:name w:val="Heading 9 Char"/>
    <w:basedOn w:val="DefaultParagraphFont"/>
    <w:link w:val="Heading9"/>
    <w:uiPriority w:val="9"/>
    <w:semiHidden/>
    <w:rsid w:val="005874FF"/>
    <w:rPr>
      <w:rFonts w:ascii="Calibri" w:eastAsia="Calibri" w:hAnsi="Calibri" w:cs="Times New Roman"/>
      <w:b/>
      <w:i/>
      <w:smallCaps/>
      <w:color w:val="622423"/>
      <w:sz w:val="20"/>
      <w:szCs w:val="20"/>
      <w:lang w:bidi="en-US"/>
    </w:rPr>
  </w:style>
  <w:style w:type="paragraph" w:styleId="BalloonText">
    <w:name w:val="Balloon Text"/>
    <w:basedOn w:val="Normal"/>
    <w:link w:val="BalloonTextChar"/>
    <w:uiPriority w:val="99"/>
    <w:semiHidden/>
    <w:unhideWhenUsed/>
    <w:rsid w:val="00575B15"/>
    <w:rPr>
      <w:rFonts w:ascii="Tahoma" w:hAnsi="Tahoma" w:cs="Tahoma"/>
      <w:sz w:val="16"/>
      <w:szCs w:val="16"/>
    </w:rPr>
  </w:style>
  <w:style w:type="character" w:customStyle="1" w:styleId="BalloonTextChar">
    <w:name w:val="Balloon Text Char"/>
    <w:basedOn w:val="DefaultParagraphFont"/>
    <w:link w:val="BalloonText"/>
    <w:uiPriority w:val="99"/>
    <w:semiHidden/>
    <w:rsid w:val="00575B15"/>
    <w:rPr>
      <w:rFonts w:ascii="Tahoma" w:eastAsia="Times New Roman" w:hAnsi="Tahoma" w:cs="Tahoma"/>
      <w:sz w:val="16"/>
      <w:szCs w:val="16"/>
      <w:lang w:val="en-GB"/>
    </w:rPr>
  </w:style>
  <w:style w:type="paragraph" w:styleId="Header">
    <w:name w:val="header"/>
    <w:basedOn w:val="Normal"/>
    <w:link w:val="HeaderChar"/>
    <w:uiPriority w:val="99"/>
    <w:unhideWhenUsed/>
    <w:rsid w:val="005334A2"/>
    <w:pPr>
      <w:tabs>
        <w:tab w:val="center" w:pos="4513"/>
        <w:tab w:val="right" w:pos="9026"/>
      </w:tabs>
    </w:pPr>
  </w:style>
  <w:style w:type="character" w:customStyle="1" w:styleId="HeaderChar">
    <w:name w:val="Header Char"/>
    <w:basedOn w:val="DefaultParagraphFont"/>
    <w:link w:val="Header"/>
    <w:uiPriority w:val="99"/>
    <w:rsid w:val="005334A2"/>
    <w:rPr>
      <w:rFonts w:ascii="Arial" w:eastAsia="Times New Roman" w:hAnsi="Arial" w:cs="Arial"/>
      <w:lang w:val="en-GB"/>
    </w:rPr>
  </w:style>
  <w:style w:type="paragraph" w:styleId="Footer">
    <w:name w:val="footer"/>
    <w:basedOn w:val="Normal"/>
    <w:link w:val="FooterChar"/>
    <w:uiPriority w:val="99"/>
    <w:unhideWhenUsed/>
    <w:rsid w:val="005334A2"/>
    <w:pPr>
      <w:tabs>
        <w:tab w:val="center" w:pos="4513"/>
        <w:tab w:val="right" w:pos="9026"/>
      </w:tabs>
    </w:pPr>
  </w:style>
  <w:style w:type="character" w:customStyle="1" w:styleId="FooterChar">
    <w:name w:val="Footer Char"/>
    <w:basedOn w:val="DefaultParagraphFont"/>
    <w:link w:val="Footer"/>
    <w:uiPriority w:val="99"/>
    <w:rsid w:val="005334A2"/>
    <w:rPr>
      <w:rFonts w:ascii="Arial" w:eastAsia="Times New Roman" w:hAnsi="Arial" w:cs="Arial"/>
      <w:lang w:val="en-GB"/>
    </w:rPr>
  </w:style>
  <w:style w:type="paragraph" w:styleId="NoSpacing">
    <w:name w:val="No Spacing"/>
    <w:link w:val="NoSpacingChar"/>
    <w:uiPriority w:val="1"/>
    <w:qFormat/>
    <w:rsid w:val="009C513A"/>
    <w:rPr>
      <w:rFonts w:eastAsia="Times New Roman"/>
      <w:sz w:val="22"/>
      <w:szCs w:val="22"/>
      <w:lang w:val="en-US" w:eastAsia="en-US"/>
    </w:rPr>
  </w:style>
  <w:style w:type="character" w:customStyle="1" w:styleId="NoSpacingChar">
    <w:name w:val="No Spacing Char"/>
    <w:basedOn w:val="DefaultParagraphFont"/>
    <w:link w:val="NoSpacing"/>
    <w:uiPriority w:val="1"/>
    <w:rsid w:val="009C513A"/>
    <w:rPr>
      <w:rFonts w:eastAsia="Times New Roman"/>
      <w:sz w:val="22"/>
      <w:szCs w:val="22"/>
      <w:lang w:val="en-US" w:eastAsia="en-US" w:bidi="ar-SA"/>
    </w:rPr>
  </w:style>
  <w:style w:type="paragraph" w:styleId="Caption">
    <w:name w:val="caption"/>
    <w:basedOn w:val="Normal"/>
    <w:next w:val="Normal"/>
    <w:uiPriority w:val="35"/>
    <w:unhideWhenUsed/>
    <w:qFormat/>
    <w:rsid w:val="005874FF"/>
    <w:pPr>
      <w:autoSpaceDE/>
      <w:autoSpaceDN/>
      <w:spacing w:after="200" w:line="276" w:lineRule="auto"/>
      <w:jc w:val="both"/>
    </w:pPr>
    <w:rPr>
      <w:rFonts w:ascii="Calibri" w:eastAsia="Calibri" w:hAnsi="Calibri" w:cs="Times New Roman"/>
      <w:b/>
      <w:bCs/>
      <w:caps/>
      <w:sz w:val="16"/>
      <w:szCs w:val="18"/>
      <w:lang w:val="en-US" w:bidi="en-US"/>
    </w:rPr>
  </w:style>
  <w:style w:type="paragraph" w:styleId="Title">
    <w:name w:val="Title"/>
    <w:basedOn w:val="Normal"/>
    <w:next w:val="Normal"/>
    <w:link w:val="TitleChar"/>
    <w:uiPriority w:val="10"/>
    <w:qFormat/>
    <w:rsid w:val="005874FF"/>
    <w:pPr>
      <w:pBdr>
        <w:top w:val="single" w:sz="12" w:space="1" w:color="C0504D"/>
      </w:pBdr>
      <w:autoSpaceDE/>
      <w:autoSpaceDN/>
      <w:spacing w:after="200"/>
      <w:jc w:val="right"/>
    </w:pPr>
    <w:rPr>
      <w:rFonts w:ascii="Calibri" w:eastAsia="Calibri" w:hAnsi="Calibri" w:cs="Times New Roman"/>
      <w:smallCaps/>
      <w:sz w:val="48"/>
      <w:szCs w:val="48"/>
      <w:lang w:val="en-US" w:bidi="en-US"/>
    </w:rPr>
  </w:style>
  <w:style w:type="character" w:customStyle="1" w:styleId="TitleChar">
    <w:name w:val="Title Char"/>
    <w:basedOn w:val="DefaultParagraphFont"/>
    <w:link w:val="Title"/>
    <w:uiPriority w:val="10"/>
    <w:rsid w:val="005874FF"/>
    <w:rPr>
      <w:rFonts w:ascii="Calibri" w:eastAsia="Calibri" w:hAnsi="Calibri" w:cs="Times New Roman"/>
      <w:smallCaps/>
      <w:sz w:val="48"/>
      <w:szCs w:val="48"/>
      <w:lang w:bidi="en-US"/>
    </w:rPr>
  </w:style>
  <w:style w:type="paragraph" w:styleId="Subtitle">
    <w:name w:val="Subtitle"/>
    <w:basedOn w:val="Normal"/>
    <w:next w:val="Normal"/>
    <w:link w:val="SubtitleChar"/>
    <w:uiPriority w:val="11"/>
    <w:qFormat/>
    <w:rsid w:val="005874FF"/>
    <w:pPr>
      <w:autoSpaceDE/>
      <w:autoSpaceDN/>
      <w:spacing w:after="720"/>
      <w:jc w:val="right"/>
    </w:pPr>
    <w:rPr>
      <w:rFonts w:ascii="Cambria" w:hAnsi="Cambria" w:cs="Times New Roman"/>
      <w:sz w:val="20"/>
      <w:lang w:val="en-US" w:bidi="en-US"/>
    </w:rPr>
  </w:style>
  <w:style w:type="character" w:customStyle="1" w:styleId="SubtitleChar">
    <w:name w:val="Subtitle Char"/>
    <w:basedOn w:val="DefaultParagraphFont"/>
    <w:link w:val="Subtitle"/>
    <w:uiPriority w:val="11"/>
    <w:rsid w:val="005874FF"/>
    <w:rPr>
      <w:rFonts w:ascii="Cambria" w:eastAsia="Times New Roman" w:hAnsi="Cambria" w:cs="Times New Roman"/>
      <w:sz w:val="20"/>
      <w:lang w:bidi="en-US"/>
    </w:rPr>
  </w:style>
  <w:style w:type="character" w:styleId="Strong">
    <w:name w:val="Strong"/>
    <w:uiPriority w:val="22"/>
    <w:qFormat/>
    <w:rsid w:val="005874FF"/>
    <w:rPr>
      <w:b/>
      <w:color w:val="C0504D"/>
    </w:rPr>
  </w:style>
  <w:style w:type="character" w:styleId="Emphasis">
    <w:name w:val="Emphasis"/>
    <w:uiPriority w:val="20"/>
    <w:qFormat/>
    <w:rsid w:val="005874FF"/>
    <w:rPr>
      <w:b/>
      <w:i/>
      <w:spacing w:val="10"/>
    </w:rPr>
  </w:style>
  <w:style w:type="paragraph" w:styleId="ListParagraph">
    <w:name w:val="List Paragraph"/>
    <w:basedOn w:val="Normal"/>
    <w:uiPriority w:val="34"/>
    <w:qFormat/>
    <w:rsid w:val="005874FF"/>
    <w:pPr>
      <w:autoSpaceDE/>
      <w:autoSpaceDN/>
      <w:spacing w:after="200" w:line="276" w:lineRule="auto"/>
      <w:ind w:left="720"/>
      <w:contextualSpacing/>
      <w:jc w:val="both"/>
    </w:pPr>
    <w:rPr>
      <w:rFonts w:ascii="Calibri" w:eastAsia="Calibri" w:hAnsi="Calibri" w:cs="Times New Roman"/>
      <w:sz w:val="20"/>
      <w:szCs w:val="20"/>
      <w:lang w:val="en-US" w:bidi="en-US"/>
    </w:rPr>
  </w:style>
  <w:style w:type="paragraph" w:styleId="Quote">
    <w:name w:val="Quote"/>
    <w:basedOn w:val="Normal"/>
    <w:next w:val="Normal"/>
    <w:link w:val="QuoteChar"/>
    <w:uiPriority w:val="29"/>
    <w:qFormat/>
    <w:rsid w:val="005874FF"/>
    <w:pPr>
      <w:autoSpaceDE/>
      <w:autoSpaceDN/>
      <w:spacing w:after="200" w:line="276" w:lineRule="auto"/>
      <w:jc w:val="both"/>
    </w:pPr>
    <w:rPr>
      <w:rFonts w:ascii="Calibri" w:eastAsia="Calibri" w:hAnsi="Calibri" w:cs="Times New Roman"/>
      <w:i/>
      <w:sz w:val="20"/>
      <w:szCs w:val="20"/>
      <w:lang w:val="en-US" w:bidi="en-US"/>
    </w:rPr>
  </w:style>
  <w:style w:type="character" w:customStyle="1" w:styleId="QuoteChar">
    <w:name w:val="Quote Char"/>
    <w:basedOn w:val="DefaultParagraphFont"/>
    <w:link w:val="Quote"/>
    <w:uiPriority w:val="29"/>
    <w:rsid w:val="005874FF"/>
    <w:rPr>
      <w:rFonts w:ascii="Calibri" w:eastAsia="Calibri" w:hAnsi="Calibri" w:cs="Times New Roman"/>
      <w:i/>
      <w:sz w:val="20"/>
      <w:szCs w:val="20"/>
      <w:lang w:bidi="en-US"/>
    </w:rPr>
  </w:style>
  <w:style w:type="paragraph" w:styleId="IntenseQuote">
    <w:name w:val="Intense Quote"/>
    <w:basedOn w:val="Normal"/>
    <w:next w:val="Normal"/>
    <w:link w:val="IntenseQuoteChar"/>
    <w:uiPriority w:val="30"/>
    <w:qFormat/>
    <w:rsid w:val="005874FF"/>
    <w:pPr>
      <w:pBdr>
        <w:top w:val="single" w:sz="8" w:space="10" w:color="943634"/>
        <w:left w:val="single" w:sz="8" w:space="10" w:color="943634"/>
        <w:bottom w:val="single" w:sz="8" w:space="10" w:color="943634"/>
        <w:right w:val="single" w:sz="8" w:space="10" w:color="943634"/>
      </w:pBdr>
      <w:shd w:val="clear" w:color="auto" w:fill="C0504D"/>
      <w:autoSpaceDE/>
      <w:autoSpaceDN/>
      <w:spacing w:before="140" w:after="140" w:line="276" w:lineRule="auto"/>
      <w:ind w:left="1440" w:right="1440"/>
      <w:jc w:val="both"/>
    </w:pPr>
    <w:rPr>
      <w:rFonts w:ascii="Calibri" w:eastAsia="Calibri" w:hAnsi="Calibri" w:cs="Times New Roman"/>
      <w:b/>
      <w:i/>
      <w:color w:val="FFFFFF"/>
      <w:sz w:val="20"/>
      <w:szCs w:val="20"/>
      <w:lang w:val="en-US" w:bidi="en-US"/>
    </w:rPr>
  </w:style>
  <w:style w:type="character" w:customStyle="1" w:styleId="IntenseQuoteChar">
    <w:name w:val="Intense Quote Char"/>
    <w:basedOn w:val="DefaultParagraphFont"/>
    <w:link w:val="IntenseQuote"/>
    <w:uiPriority w:val="30"/>
    <w:rsid w:val="005874FF"/>
    <w:rPr>
      <w:rFonts w:ascii="Calibri" w:eastAsia="Calibri" w:hAnsi="Calibri" w:cs="Times New Roman"/>
      <w:b/>
      <w:i/>
      <w:color w:val="FFFFFF"/>
      <w:sz w:val="20"/>
      <w:szCs w:val="20"/>
      <w:shd w:val="clear" w:color="auto" w:fill="C0504D"/>
      <w:lang w:bidi="en-US"/>
    </w:rPr>
  </w:style>
  <w:style w:type="character" w:styleId="SubtleEmphasis">
    <w:name w:val="Subtle Emphasis"/>
    <w:uiPriority w:val="19"/>
    <w:qFormat/>
    <w:rsid w:val="005874FF"/>
    <w:rPr>
      <w:i/>
    </w:rPr>
  </w:style>
  <w:style w:type="character" w:styleId="IntenseEmphasis">
    <w:name w:val="Intense Emphasis"/>
    <w:uiPriority w:val="21"/>
    <w:qFormat/>
    <w:rsid w:val="005874FF"/>
    <w:rPr>
      <w:b/>
      <w:i/>
      <w:color w:val="C0504D"/>
      <w:spacing w:val="10"/>
    </w:rPr>
  </w:style>
  <w:style w:type="character" w:styleId="SubtleReference">
    <w:name w:val="Subtle Reference"/>
    <w:uiPriority w:val="31"/>
    <w:qFormat/>
    <w:rsid w:val="005874FF"/>
    <w:rPr>
      <w:b/>
    </w:rPr>
  </w:style>
  <w:style w:type="character" w:styleId="IntenseReference">
    <w:name w:val="Intense Reference"/>
    <w:uiPriority w:val="32"/>
    <w:qFormat/>
    <w:rsid w:val="005874FF"/>
    <w:rPr>
      <w:b/>
      <w:bCs/>
      <w:smallCaps/>
      <w:spacing w:val="5"/>
      <w:sz w:val="22"/>
      <w:szCs w:val="22"/>
      <w:u w:val="single"/>
    </w:rPr>
  </w:style>
  <w:style w:type="character" w:styleId="BookTitle">
    <w:name w:val="Book Title"/>
    <w:uiPriority w:val="33"/>
    <w:qFormat/>
    <w:rsid w:val="005874FF"/>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5874FF"/>
    <w:pPr>
      <w:outlineLvl w:val="9"/>
    </w:pPr>
  </w:style>
  <w:style w:type="paragraph" w:customStyle="1" w:styleId="a">
    <w:name w:val="Содржина на табела"/>
    <w:basedOn w:val="Normal"/>
    <w:rsid w:val="005874FF"/>
    <w:pPr>
      <w:widowControl w:val="0"/>
      <w:suppressLineNumbers/>
      <w:suppressAutoHyphens/>
      <w:autoSpaceDE/>
      <w:autoSpaceDN/>
    </w:pPr>
    <w:rPr>
      <w:rFonts w:ascii="Times New Roman" w:eastAsia="DejaVu Sans" w:hAnsi="Times New Roman" w:cs="Times New Roman"/>
      <w:kern w:val="1"/>
      <w:sz w:val="24"/>
      <w:szCs w:val="24"/>
      <w:lang w:val="mk-MK" w:eastAsia="hi-IN" w:bidi="hi-IN"/>
    </w:rPr>
  </w:style>
  <w:style w:type="character" w:styleId="CommentReference">
    <w:name w:val="annotation reference"/>
    <w:basedOn w:val="DefaultParagraphFont"/>
    <w:uiPriority w:val="99"/>
    <w:semiHidden/>
    <w:unhideWhenUsed/>
    <w:rsid w:val="005874FF"/>
    <w:rPr>
      <w:sz w:val="16"/>
      <w:szCs w:val="16"/>
    </w:rPr>
  </w:style>
  <w:style w:type="paragraph" w:styleId="CommentText">
    <w:name w:val="annotation text"/>
    <w:basedOn w:val="Normal"/>
    <w:link w:val="CommentTextChar"/>
    <w:uiPriority w:val="99"/>
    <w:semiHidden/>
    <w:unhideWhenUsed/>
    <w:rsid w:val="005874FF"/>
    <w:pPr>
      <w:autoSpaceDE/>
      <w:autoSpaceDN/>
      <w:spacing w:after="200" w:line="276" w:lineRule="auto"/>
      <w:jc w:val="both"/>
    </w:pPr>
    <w:rPr>
      <w:rFonts w:ascii="Calibri" w:eastAsia="Calibri" w:hAnsi="Calibri" w:cs="Times New Roman"/>
      <w:sz w:val="20"/>
      <w:szCs w:val="20"/>
      <w:lang w:val="en-US" w:bidi="en-US"/>
    </w:rPr>
  </w:style>
  <w:style w:type="character" w:customStyle="1" w:styleId="CommentTextChar">
    <w:name w:val="Comment Text Char"/>
    <w:basedOn w:val="DefaultParagraphFont"/>
    <w:link w:val="CommentText"/>
    <w:uiPriority w:val="99"/>
    <w:semiHidden/>
    <w:rsid w:val="005874FF"/>
    <w:rPr>
      <w:rFonts w:ascii="Calibri" w:eastAsia="Calibri"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5874FF"/>
    <w:rPr>
      <w:b/>
      <w:bCs/>
    </w:rPr>
  </w:style>
  <w:style w:type="character" w:customStyle="1" w:styleId="CommentSubjectChar">
    <w:name w:val="Comment Subject Char"/>
    <w:basedOn w:val="CommentTextChar"/>
    <w:link w:val="CommentSubject"/>
    <w:uiPriority w:val="99"/>
    <w:semiHidden/>
    <w:rsid w:val="005874FF"/>
    <w:rPr>
      <w:b/>
      <w:bCs/>
    </w:rPr>
  </w:style>
  <w:style w:type="paragraph" w:styleId="BodyText">
    <w:name w:val="Body Text"/>
    <w:basedOn w:val="Normal"/>
    <w:link w:val="BodyTextChar"/>
    <w:rsid w:val="00A97615"/>
    <w:pPr>
      <w:suppressAutoHyphens/>
      <w:autoSpaceDE/>
      <w:autoSpaceDN/>
      <w:spacing w:after="120" w:line="100" w:lineRule="atLeast"/>
    </w:pPr>
    <w:rPr>
      <w:rFonts w:ascii="MAC C Times" w:hAnsi="MAC C Times" w:cs="MAC C Times"/>
      <w:color w:val="000000"/>
      <w:kern w:val="1"/>
      <w:sz w:val="24"/>
      <w:szCs w:val="24"/>
    </w:rPr>
  </w:style>
  <w:style w:type="character" w:customStyle="1" w:styleId="BodyTextChar">
    <w:name w:val="Body Text Char"/>
    <w:basedOn w:val="DefaultParagraphFont"/>
    <w:link w:val="BodyText"/>
    <w:rsid w:val="00A97615"/>
    <w:rPr>
      <w:rFonts w:ascii="MAC C Times" w:eastAsia="Times New Roman" w:hAnsi="MAC C Times" w:cs="MAC C Times"/>
      <w:color w:val="000000"/>
      <w:kern w:val="1"/>
      <w:sz w:val="24"/>
      <w:szCs w:val="24"/>
      <w:lang w:val="en-GB"/>
    </w:rPr>
  </w:style>
  <w:style w:type="paragraph" w:customStyle="1" w:styleId="Default">
    <w:name w:val="Default"/>
    <w:rsid w:val="00A97615"/>
    <w:pPr>
      <w:autoSpaceDE w:val="0"/>
      <w:autoSpaceDN w:val="0"/>
      <w:adjustRightInd w:val="0"/>
    </w:pPr>
    <w:rPr>
      <w:rFonts w:ascii="MAC C Times" w:eastAsia="Times New Roman" w:hAnsi="MAC C Times" w:cs="MAC C Times"/>
      <w:color w:val="000000"/>
      <w:sz w:val="24"/>
      <w:szCs w:val="24"/>
      <w:lang w:val="en-US" w:eastAsia="en-US"/>
    </w:rPr>
  </w:style>
  <w:style w:type="paragraph" w:customStyle="1" w:styleId="BodyTextlist">
    <w:name w:val="Body Text list"/>
    <w:basedOn w:val="Normal"/>
    <w:rsid w:val="00A97615"/>
    <w:pPr>
      <w:numPr>
        <w:numId w:val="4"/>
      </w:numPr>
      <w:autoSpaceDE/>
      <w:autoSpaceDN/>
    </w:pPr>
    <w:rPr>
      <w:rFonts w:cs="Times New Roman"/>
      <w:szCs w:val="24"/>
    </w:rPr>
  </w:style>
  <w:style w:type="paragraph" w:customStyle="1" w:styleId="Tablelist">
    <w:name w:val="Table list"/>
    <w:basedOn w:val="BodyTextlist"/>
    <w:rsid w:val="00A97615"/>
    <w:pPr>
      <w:tabs>
        <w:tab w:val="clear" w:pos="720"/>
        <w:tab w:val="left" w:pos="684"/>
      </w:tabs>
      <w:ind w:left="684" w:hanging="653"/>
    </w:pPr>
    <w:rPr>
      <w:rFonts w:cs="Arial"/>
      <w:sz w:val="20"/>
    </w:rPr>
  </w:style>
  <w:style w:type="paragraph" w:customStyle="1" w:styleId="Section">
    <w:name w:val="Section"/>
    <w:basedOn w:val="Normal"/>
    <w:rsid w:val="00A97615"/>
    <w:pPr>
      <w:keepNext/>
      <w:adjustRightInd w:val="0"/>
    </w:pPr>
    <w:rPr>
      <w:b/>
      <w:bCs/>
      <w:sz w:val="20"/>
      <w:szCs w:val="20"/>
    </w:rPr>
  </w:style>
  <w:style w:type="table" w:styleId="TableGrid">
    <w:name w:val="Table Grid"/>
    <w:basedOn w:val="TableNormal"/>
    <w:uiPriority w:val="59"/>
    <w:rsid w:val="00A9761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8Num2z0">
    <w:name w:val="WW8Num2z0"/>
    <w:rsid w:val="00A97615"/>
    <w:rPr>
      <w:rFonts w:ascii="Symbol" w:hAnsi="Symbol"/>
      <w:color w:val="auto"/>
    </w:rPr>
  </w:style>
  <w:style w:type="character" w:customStyle="1" w:styleId="WW8Num8z3">
    <w:name w:val="WW8Num8z3"/>
    <w:rsid w:val="00A97615"/>
    <w:rPr>
      <w:rFonts w:ascii="Symbol" w:hAnsi="Symbol"/>
    </w:rPr>
  </w:style>
  <w:style w:type="character" w:customStyle="1" w:styleId="WW8Num1z0">
    <w:name w:val="WW8Num1z0"/>
    <w:rsid w:val="00A97615"/>
    <w:rPr>
      <w:rFonts w:ascii="Symbol" w:hAnsi="Symbol"/>
      <w:color w:val="auto"/>
    </w:rPr>
  </w:style>
  <w:style w:type="character" w:customStyle="1" w:styleId="WW8Num5z0">
    <w:name w:val="WW8Num5z0"/>
    <w:rsid w:val="00A97615"/>
    <w:rPr>
      <w:rFonts w:ascii="Symbol" w:hAnsi="Symbol"/>
      <w:color w:val="auto"/>
    </w:rPr>
  </w:style>
  <w:style w:type="paragraph" w:styleId="BodyText2">
    <w:name w:val="Body Text 2"/>
    <w:basedOn w:val="Normal"/>
    <w:link w:val="BodyText2Char"/>
    <w:uiPriority w:val="99"/>
    <w:unhideWhenUsed/>
    <w:rsid w:val="00A97615"/>
    <w:pPr>
      <w:spacing w:after="120" w:line="480" w:lineRule="auto"/>
    </w:pPr>
  </w:style>
  <w:style w:type="character" w:customStyle="1" w:styleId="BodyText2Char">
    <w:name w:val="Body Text 2 Char"/>
    <w:basedOn w:val="DefaultParagraphFont"/>
    <w:link w:val="BodyText2"/>
    <w:uiPriority w:val="99"/>
    <w:rsid w:val="00A97615"/>
    <w:rPr>
      <w:rFonts w:ascii="Arial" w:eastAsia="Times New Roman" w:hAnsi="Arial" w:cs="Arial"/>
      <w:lang w:val="en-GB"/>
    </w:rPr>
  </w:style>
  <w:style w:type="table" w:styleId="MediumList2-Accent1">
    <w:name w:val="Medium List 2 Accent 1"/>
    <w:basedOn w:val="TableNormal"/>
    <w:uiPriority w:val="66"/>
    <w:rsid w:val="007562BF"/>
    <w:rPr>
      <w:rFonts w:ascii="Cambria" w:eastAsia="Times New Roman" w:hAnsi="Cambria"/>
      <w:color w:val="000000"/>
    </w:rPr>
    <w:tblPr>
      <w:tblStyleRowBandSize w:val="1"/>
      <w:tblStyleColBandSize w:val="1"/>
      <w:tblInd w:w="0" w:type="dxa"/>
      <w:tblBorders>
        <w:top w:val="single" w:sz="8" w:space="0" w:color="0F6FC6"/>
        <w:left w:val="single" w:sz="8" w:space="0" w:color="0F6FC6"/>
        <w:bottom w:val="single" w:sz="8" w:space="0" w:color="0F6FC6"/>
        <w:right w:val="single" w:sz="8" w:space="0" w:color="0F6FC6"/>
      </w:tblBorders>
      <w:tblCellMar>
        <w:top w:w="0" w:type="dxa"/>
        <w:left w:w="108" w:type="dxa"/>
        <w:bottom w:w="0" w:type="dxa"/>
        <w:right w:w="108" w:type="dxa"/>
      </w:tblCellMar>
    </w:tblPr>
    <w:tblStylePr w:type="firstRow">
      <w:rPr>
        <w:sz w:val="24"/>
        <w:szCs w:val="24"/>
      </w:rPr>
      <w:tblPr/>
      <w:tcPr>
        <w:tcBorders>
          <w:top w:val="nil"/>
          <w:left w:val="nil"/>
          <w:bottom w:val="single" w:sz="24" w:space="0" w:color="0F6FC6"/>
          <w:right w:val="nil"/>
          <w:insideH w:val="nil"/>
          <w:insideV w:val="nil"/>
        </w:tcBorders>
        <w:shd w:val="clear" w:color="auto" w:fill="FFFFFF"/>
      </w:tcPr>
    </w:tblStylePr>
    <w:tblStylePr w:type="lastRow">
      <w:tblPr/>
      <w:tcPr>
        <w:tcBorders>
          <w:top w:val="single" w:sz="8" w:space="0" w:color="4F81BD"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0F6FC6"/>
          <w:insideH w:val="nil"/>
          <w:insideV w:val="nil"/>
        </w:tcBorders>
        <w:shd w:val="clear" w:color="auto" w:fill="FFFFFF"/>
      </w:tcPr>
    </w:tblStylePr>
    <w:tblStylePr w:type="lastCol">
      <w:tblPr/>
      <w:tcPr>
        <w:tcBorders>
          <w:top w:val="nil"/>
          <w:left w:val="single" w:sz="8" w:space="0" w:color="0F6F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ADBF9"/>
      </w:tcPr>
    </w:tblStylePr>
    <w:tblStylePr w:type="band1Horz">
      <w:tblPr/>
      <w:tcPr>
        <w:tcBorders>
          <w:top w:val="nil"/>
          <w:bottom w:val="nil"/>
          <w:insideH w:val="nil"/>
          <w:insideV w:val="nil"/>
        </w:tcBorders>
        <w:shd w:val="clear" w:color="auto" w:fill="BADBF9"/>
      </w:tcPr>
    </w:tblStylePr>
    <w:tblStylePr w:type="nwCell">
      <w:tblPr/>
      <w:tcPr>
        <w:shd w:val="clear" w:color="auto" w:fill="FFFFFF"/>
      </w:tcPr>
    </w:tblStylePr>
    <w:tblStylePr w:type="swCell">
      <w:tblPr/>
      <w:tcPr>
        <w:tcBorders>
          <w:top w:val="nil"/>
        </w:tcBorders>
      </w:tcPr>
    </w:tblStylePr>
  </w:style>
  <w:style w:type="table" w:customStyle="1" w:styleId="MediumList1-Accent11">
    <w:name w:val="Medium List 1 - Accent 11"/>
    <w:basedOn w:val="TableNormal"/>
    <w:uiPriority w:val="65"/>
    <w:rsid w:val="007562BF"/>
    <w:rPr>
      <w:color w:val="000000"/>
    </w:rPr>
    <w:tblPr>
      <w:tblStyleRowBandSize w:val="1"/>
      <w:tblStyleColBandSize w:val="1"/>
      <w:tblInd w:w="0" w:type="dxa"/>
      <w:tblBorders>
        <w:top w:val="single" w:sz="8" w:space="0" w:color="0F6FC6"/>
        <w:bottom w:val="single" w:sz="8" w:space="0" w:color="0F6F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F6FC6"/>
        </w:tcBorders>
      </w:tcPr>
    </w:tblStylePr>
    <w:tblStylePr w:type="lastRow">
      <w:rPr>
        <w:b/>
        <w:bCs/>
        <w:color w:val="04617B"/>
      </w:rPr>
      <w:tblPr/>
      <w:tcPr>
        <w:tcBorders>
          <w:top w:val="single" w:sz="8" w:space="0" w:color="0F6FC6"/>
          <w:bottom w:val="single" w:sz="8" w:space="0" w:color="0F6FC6"/>
        </w:tcBorders>
      </w:tcPr>
    </w:tblStylePr>
    <w:tblStylePr w:type="firstCol">
      <w:rPr>
        <w:b/>
        <w:bCs/>
      </w:rPr>
    </w:tblStylePr>
    <w:tblStylePr w:type="lastCol">
      <w:rPr>
        <w:b/>
        <w:bCs/>
      </w:rPr>
      <w:tblPr/>
      <w:tcPr>
        <w:tcBorders>
          <w:top w:val="single" w:sz="8" w:space="0" w:color="0F6FC6"/>
          <w:bottom w:val="single" w:sz="8" w:space="0" w:color="0F6FC6"/>
        </w:tcBorders>
      </w:tcPr>
    </w:tblStylePr>
    <w:tblStylePr w:type="band1Vert">
      <w:tblPr/>
      <w:tcPr>
        <w:shd w:val="clear" w:color="auto" w:fill="BADBF9"/>
      </w:tcPr>
    </w:tblStylePr>
    <w:tblStylePr w:type="band1Horz">
      <w:tblPr/>
      <w:tcPr>
        <w:shd w:val="clear" w:color="auto" w:fill="BADBF9"/>
      </w:tcPr>
    </w:tblStylePr>
  </w:style>
  <w:style w:type="table" w:styleId="MediumGrid3-Accent2">
    <w:name w:val="Medium Grid 3 Accent 2"/>
    <w:basedOn w:val="TableNormal"/>
    <w:uiPriority w:val="69"/>
    <w:rsid w:val="00440E1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6EA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9D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9D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9D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9D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DD6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DD6FF"/>
      </w:tcPr>
    </w:tblStylePr>
  </w:style>
  <w:style w:type="table" w:styleId="MediumGrid3-Accent1">
    <w:name w:val="Medium Grid 3 Accent 1"/>
    <w:basedOn w:val="TableNormal"/>
    <w:uiPriority w:val="69"/>
    <w:rsid w:val="00440E1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ADBF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F6F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F6F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F6F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F6F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5B7F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5B7F4"/>
      </w:tcPr>
    </w:tblStylePr>
  </w:style>
  <w:style w:type="paragraph" w:styleId="TOC1">
    <w:name w:val="toc 1"/>
    <w:basedOn w:val="Normal"/>
    <w:next w:val="Normal"/>
    <w:autoRedefine/>
    <w:uiPriority w:val="39"/>
    <w:unhideWhenUsed/>
    <w:rsid w:val="005B6977"/>
    <w:pPr>
      <w:tabs>
        <w:tab w:val="left" w:pos="440"/>
        <w:tab w:val="right" w:leader="dot" w:pos="13574"/>
      </w:tabs>
      <w:spacing w:line="276" w:lineRule="auto"/>
    </w:pPr>
  </w:style>
  <w:style w:type="paragraph" w:styleId="TOC2">
    <w:name w:val="toc 2"/>
    <w:basedOn w:val="Normal"/>
    <w:next w:val="Normal"/>
    <w:autoRedefine/>
    <w:uiPriority w:val="39"/>
    <w:unhideWhenUsed/>
    <w:rsid w:val="009901E6"/>
    <w:pPr>
      <w:ind w:left="220"/>
    </w:pPr>
  </w:style>
  <w:style w:type="character" w:styleId="Hyperlink">
    <w:name w:val="Hyperlink"/>
    <w:basedOn w:val="DefaultParagraphFont"/>
    <w:uiPriority w:val="99"/>
    <w:unhideWhenUsed/>
    <w:rsid w:val="009901E6"/>
    <w:rPr>
      <w:color w:val="E2D700"/>
      <w:u w:val="single"/>
    </w:rPr>
  </w:style>
  <w:style w:type="paragraph" w:styleId="TOC3">
    <w:name w:val="toc 3"/>
    <w:basedOn w:val="Normal"/>
    <w:next w:val="Normal"/>
    <w:autoRedefine/>
    <w:uiPriority w:val="39"/>
    <w:unhideWhenUsed/>
    <w:rsid w:val="003967E7"/>
    <w:pPr>
      <w:ind w:left="440"/>
    </w:pPr>
  </w:style>
  <w:style w:type="table" w:styleId="ColorfulShading-Accent2">
    <w:name w:val="Colorful Shading Accent 2"/>
    <w:basedOn w:val="TableNormal"/>
    <w:uiPriority w:val="71"/>
    <w:rsid w:val="00AB65CD"/>
    <w:rPr>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Grid3-Accent6">
    <w:name w:val="Medium Grid 3 Accent 6"/>
    <w:basedOn w:val="TableNormal"/>
    <w:uiPriority w:val="69"/>
    <w:rsid w:val="00AB65C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Grid3-Accent4">
    <w:name w:val="Medium Grid 3 Accent 4"/>
    <w:basedOn w:val="TableNormal"/>
    <w:uiPriority w:val="69"/>
    <w:rsid w:val="00AB65C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4D3FC6A7267447BDB5359E4E033ED01D">
    <w:name w:val="4D3FC6A7267447BDB5359E4E033ED01D"/>
    <w:rsid w:val="000A3AEA"/>
    <w:pPr>
      <w:spacing w:after="200" w:line="276" w:lineRule="auto"/>
    </w:pPr>
    <w:rPr>
      <w:rFonts w:eastAsia="Times New Roman"/>
      <w:sz w:val="22"/>
      <w:szCs w:val="22"/>
      <w:lang w:val="en-US" w:eastAsia="en-US"/>
    </w:rPr>
  </w:style>
  <w:style w:type="paragraph" w:styleId="TOC4">
    <w:name w:val="toc 4"/>
    <w:basedOn w:val="Normal"/>
    <w:next w:val="Normal"/>
    <w:autoRedefine/>
    <w:uiPriority w:val="39"/>
    <w:unhideWhenUsed/>
    <w:rsid w:val="00B978D3"/>
    <w:pPr>
      <w:autoSpaceDE/>
      <w:autoSpaceDN/>
      <w:spacing w:after="100" w:line="276" w:lineRule="auto"/>
      <w:ind w:left="660"/>
    </w:pPr>
    <w:rPr>
      <w:rFonts w:ascii="Calibri" w:hAnsi="Calibri" w:cs="Times New Roman"/>
      <w:lang w:val="mk-MK" w:eastAsia="mk-MK"/>
    </w:rPr>
  </w:style>
  <w:style w:type="paragraph" w:styleId="TOC5">
    <w:name w:val="toc 5"/>
    <w:basedOn w:val="Normal"/>
    <w:next w:val="Normal"/>
    <w:autoRedefine/>
    <w:uiPriority w:val="39"/>
    <w:unhideWhenUsed/>
    <w:rsid w:val="00B978D3"/>
    <w:pPr>
      <w:autoSpaceDE/>
      <w:autoSpaceDN/>
      <w:spacing w:after="100" w:line="276" w:lineRule="auto"/>
      <w:ind w:left="880"/>
    </w:pPr>
    <w:rPr>
      <w:rFonts w:ascii="Calibri" w:hAnsi="Calibri" w:cs="Times New Roman"/>
      <w:lang w:val="mk-MK" w:eastAsia="mk-MK"/>
    </w:rPr>
  </w:style>
  <w:style w:type="paragraph" w:styleId="TOC6">
    <w:name w:val="toc 6"/>
    <w:basedOn w:val="Normal"/>
    <w:next w:val="Normal"/>
    <w:autoRedefine/>
    <w:uiPriority w:val="39"/>
    <w:unhideWhenUsed/>
    <w:rsid w:val="00B978D3"/>
    <w:pPr>
      <w:autoSpaceDE/>
      <w:autoSpaceDN/>
      <w:spacing w:after="100" w:line="276" w:lineRule="auto"/>
      <w:ind w:left="1100"/>
    </w:pPr>
    <w:rPr>
      <w:rFonts w:ascii="Calibri" w:hAnsi="Calibri" w:cs="Times New Roman"/>
      <w:lang w:val="mk-MK" w:eastAsia="mk-MK"/>
    </w:rPr>
  </w:style>
  <w:style w:type="paragraph" w:styleId="TOC7">
    <w:name w:val="toc 7"/>
    <w:basedOn w:val="Normal"/>
    <w:next w:val="Normal"/>
    <w:autoRedefine/>
    <w:uiPriority w:val="39"/>
    <w:unhideWhenUsed/>
    <w:rsid w:val="00B978D3"/>
    <w:pPr>
      <w:autoSpaceDE/>
      <w:autoSpaceDN/>
      <w:spacing w:after="100" w:line="276" w:lineRule="auto"/>
      <w:ind w:left="1320"/>
    </w:pPr>
    <w:rPr>
      <w:rFonts w:ascii="Calibri" w:hAnsi="Calibri" w:cs="Times New Roman"/>
      <w:lang w:val="mk-MK" w:eastAsia="mk-MK"/>
    </w:rPr>
  </w:style>
  <w:style w:type="paragraph" w:styleId="TOC8">
    <w:name w:val="toc 8"/>
    <w:basedOn w:val="Normal"/>
    <w:next w:val="Normal"/>
    <w:autoRedefine/>
    <w:uiPriority w:val="39"/>
    <w:unhideWhenUsed/>
    <w:rsid w:val="00B978D3"/>
    <w:pPr>
      <w:autoSpaceDE/>
      <w:autoSpaceDN/>
      <w:spacing w:after="100" w:line="276" w:lineRule="auto"/>
      <w:ind w:left="1540"/>
    </w:pPr>
    <w:rPr>
      <w:rFonts w:ascii="Calibri" w:hAnsi="Calibri" w:cs="Times New Roman"/>
      <w:lang w:val="mk-MK" w:eastAsia="mk-MK"/>
    </w:rPr>
  </w:style>
  <w:style w:type="paragraph" w:styleId="TOC9">
    <w:name w:val="toc 9"/>
    <w:basedOn w:val="Normal"/>
    <w:next w:val="Normal"/>
    <w:autoRedefine/>
    <w:uiPriority w:val="39"/>
    <w:unhideWhenUsed/>
    <w:rsid w:val="00B978D3"/>
    <w:pPr>
      <w:autoSpaceDE/>
      <w:autoSpaceDN/>
      <w:spacing w:after="100" w:line="276" w:lineRule="auto"/>
      <w:ind w:left="1760"/>
    </w:pPr>
    <w:rPr>
      <w:rFonts w:ascii="Calibri" w:hAnsi="Calibri" w:cs="Times New Roman"/>
      <w:lang w:val="mk-MK" w:eastAsia="mk-MK"/>
    </w:rPr>
  </w:style>
  <w:style w:type="character" w:customStyle="1" w:styleId="EndnoteTextChar">
    <w:name w:val="Endnote Text Char"/>
    <w:basedOn w:val="DefaultParagraphFont"/>
    <w:link w:val="EndnoteText"/>
    <w:semiHidden/>
    <w:rsid w:val="00BF4D0D"/>
    <w:rPr>
      <w:lang w:val="mk-MK"/>
    </w:rPr>
  </w:style>
  <w:style w:type="paragraph" w:styleId="EndnoteText">
    <w:name w:val="endnote text"/>
    <w:basedOn w:val="Normal"/>
    <w:link w:val="EndnoteTextChar"/>
    <w:semiHidden/>
    <w:unhideWhenUsed/>
    <w:rsid w:val="00BF4D0D"/>
    <w:pPr>
      <w:autoSpaceDE/>
      <w:autoSpaceDN/>
    </w:pPr>
    <w:rPr>
      <w:rFonts w:ascii="Calibri" w:eastAsia="Calibri" w:hAnsi="Calibri" w:cs="Times New Roman"/>
      <w:sz w:val="20"/>
      <w:szCs w:val="20"/>
      <w:lang w:val="mk-MK"/>
    </w:rPr>
  </w:style>
  <w:style w:type="paragraph" w:customStyle="1" w:styleId="TableContents">
    <w:name w:val="Table Contents"/>
    <w:basedOn w:val="Normal"/>
    <w:rsid w:val="00BF4D0D"/>
    <w:pPr>
      <w:widowControl w:val="0"/>
      <w:suppressLineNumbers/>
      <w:suppressAutoHyphens/>
      <w:autoSpaceDE/>
      <w:textAlignment w:val="baseline"/>
    </w:pPr>
    <w:rPr>
      <w:rFonts w:ascii="Times New Roman" w:eastAsia="DejaVu Sans" w:hAnsi="Times New Roman" w:cs="DejaVu Sans"/>
      <w:kern w:val="3"/>
      <w:sz w:val="24"/>
      <w:szCs w:val="24"/>
      <w:lang w:val="mk-MK" w:eastAsia="mk-MK"/>
    </w:rPr>
  </w:style>
  <w:style w:type="character" w:customStyle="1" w:styleId="WW8Num12z0">
    <w:name w:val="WW8Num12z0"/>
    <w:rsid w:val="00BF4D0D"/>
    <w:rPr>
      <w:rFonts w:ascii="Symbol" w:hAnsi="Symbol"/>
      <w:color w:val="auto"/>
    </w:rPr>
  </w:style>
  <w:style w:type="character" w:styleId="PageNumber">
    <w:name w:val="page number"/>
    <w:basedOn w:val="DefaultParagraphFont"/>
    <w:rsid w:val="00BF4D0D"/>
  </w:style>
  <w:style w:type="paragraph" w:customStyle="1" w:styleId="msonormalcxspmiddle">
    <w:name w:val="msonormalcxspmiddle"/>
    <w:basedOn w:val="Normal"/>
    <w:rsid w:val="00BF4D0D"/>
    <w:pPr>
      <w:autoSpaceDE/>
      <w:autoSpaceDN/>
      <w:spacing w:before="100" w:beforeAutospacing="1" w:after="100" w:afterAutospacing="1"/>
    </w:pPr>
    <w:rPr>
      <w:rFonts w:ascii="Times New Roman" w:hAnsi="Times New Roman" w:cs="Times New Roman"/>
      <w:sz w:val="24"/>
      <w:szCs w:val="24"/>
      <w:lang w:eastAsia="en-GB"/>
    </w:rPr>
  </w:style>
  <w:style w:type="character" w:customStyle="1" w:styleId="CharChar1">
    <w:name w:val="Char Char1"/>
    <w:locked/>
    <w:rsid w:val="00BF4D0D"/>
    <w:rPr>
      <w:rFonts w:ascii="Arial" w:hAnsi="Arial" w:cs="Arial"/>
      <w:b/>
      <w:bCs/>
      <w:sz w:val="22"/>
      <w:szCs w:val="22"/>
      <w:lang w:val="en-US" w:eastAsia="ar-SA" w:bidi="ar-SA"/>
    </w:rPr>
  </w:style>
  <w:style w:type="character" w:customStyle="1" w:styleId="FootnoteTextChar">
    <w:name w:val="Footnote Text Char"/>
    <w:basedOn w:val="DefaultParagraphFont"/>
    <w:link w:val="FootnoteText"/>
    <w:uiPriority w:val="99"/>
    <w:semiHidden/>
    <w:rsid w:val="00BF4D0D"/>
    <w:rPr>
      <w:lang w:val="mk-MK"/>
    </w:rPr>
  </w:style>
  <w:style w:type="paragraph" w:styleId="FootnoteText">
    <w:name w:val="footnote text"/>
    <w:basedOn w:val="Normal"/>
    <w:link w:val="FootnoteTextChar"/>
    <w:uiPriority w:val="99"/>
    <w:semiHidden/>
    <w:unhideWhenUsed/>
    <w:rsid w:val="00BF4D0D"/>
    <w:pPr>
      <w:autoSpaceDE/>
      <w:autoSpaceDN/>
      <w:spacing w:after="200" w:line="276" w:lineRule="auto"/>
    </w:pPr>
    <w:rPr>
      <w:rFonts w:ascii="Calibri" w:eastAsia="Calibri" w:hAnsi="Calibri" w:cs="Times New Roman"/>
      <w:sz w:val="20"/>
      <w:szCs w:val="20"/>
      <w:lang w:val="mk-MK"/>
    </w:rPr>
  </w:style>
  <w:style w:type="paragraph" w:customStyle="1" w:styleId="538552DCBB0F4C4BB087ED922D6A6322">
    <w:name w:val="538552DCBB0F4C4BB087ED922D6A6322"/>
    <w:rsid w:val="00BF4D0D"/>
    <w:pPr>
      <w:spacing w:after="200" w:line="276" w:lineRule="auto"/>
    </w:pPr>
    <w:rPr>
      <w:rFonts w:eastAsia="MS Mincho" w:cs="Arial"/>
      <w:sz w:val="22"/>
      <w:szCs w:val="22"/>
      <w:lang w:val="en-US" w:eastAsia="ja-JP"/>
    </w:rPr>
  </w:style>
  <w:style w:type="character" w:customStyle="1" w:styleId="InternetLink">
    <w:name w:val="Internet Link"/>
    <w:basedOn w:val="DefaultParagraphFont"/>
    <w:uiPriority w:val="99"/>
    <w:unhideWhenUsed/>
    <w:rsid w:val="00343E30"/>
    <w:rPr>
      <w:color w:val="E2D700"/>
      <w:u w:val="single"/>
    </w:rPr>
  </w:style>
  <w:style w:type="character" w:customStyle="1" w:styleId="ListLabel1">
    <w:name w:val="ListLabel 1"/>
    <w:rsid w:val="00343E30"/>
    <w:rPr>
      <w:rFonts w:cs="Courier New"/>
    </w:rPr>
  </w:style>
  <w:style w:type="character" w:customStyle="1" w:styleId="ListLabel2">
    <w:name w:val="ListLabel 2"/>
    <w:rsid w:val="00343E30"/>
    <w:rPr>
      <w:rFonts w:eastAsia="Times New Roman" w:cs="Arial"/>
    </w:rPr>
  </w:style>
  <w:style w:type="character" w:customStyle="1" w:styleId="ListLabel3">
    <w:name w:val="ListLabel 3"/>
    <w:rsid w:val="00343E30"/>
    <w:rPr>
      <w:rFonts w:cs="Symbol"/>
      <w:color w:val="0075A2"/>
    </w:rPr>
  </w:style>
  <w:style w:type="character" w:customStyle="1" w:styleId="ListLabel4">
    <w:name w:val="ListLabel 4"/>
    <w:rsid w:val="00343E30"/>
    <w:rPr>
      <w:rFonts w:cs="Wingdings"/>
    </w:rPr>
  </w:style>
  <w:style w:type="character" w:customStyle="1" w:styleId="ListLabel5">
    <w:name w:val="ListLabel 5"/>
    <w:rsid w:val="00343E30"/>
    <w:rPr>
      <w:rFonts w:cs="Courier New"/>
    </w:rPr>
  </w:style>
  <w:style w:type="character" w:customStyle="1" w:styleId="ListLabel6">
    <w:name w:val="ListLabel 6"/>
    <w:rsid w:val="00343E30"/>
    <w:rPr>
      <w:rFonts w:cs="Symbol"/>
    </w:rPr>
  </w:style>
  <w:style w:type="character" w:customStyle="1" w:styleId="ListLabel7">
    <w:name w:val="ListLabel 7"/>
    <w:rsid w:val="00343E30"/>
    <w:rPr>
      <w:rFonts w:cs="Calibri"/>
    </w:rPr>
  </w:style>
  <w:style w:type="paragraph" w:customStyle="1" w:styleId="Heading">
    <w:name w:val="Heading"/>
    <w:basedOn w:val="Normal"/>
    <w:next w:val="TextBody"/>
    <w:rsid w:val="00343E30"/>
    <w:pPr>
      <w:keepNext/>
      <w:suppressAutoHyphens/>
      <w:autoSpaceDE/>
      <w:autoSpaceDN/>
      <w:spacing w:before="240" w:after="120"/>
    </w:pPr>
    <w:rPr>
      <w:rFonts w:ascii="Liberation Sans" w:eastAsia="Microsoft YaHei" w:hAnsi="Liberation Sans" w:cs="Mangal"/>
      <w:color w:val="00000A"/>
      <w:sz w:val="28"/>
      <w:szCs w:val="28"/>
    </w:rPr>
  </w:style>
  <w:style w:type="paragraph" w:customStyle="1" w:styleId="TextBody">
    <w:name w:val="Text Body"/>
    <w:basedOn w:val="Normal"/>
    <w:rsid w:val="00343E30"/>
    <w:pPr>
      <w:suppressAutoHyphens/>
      <w:autoSpaceDE/>
      <w:autoSpaceDN/>
      <w:spacing w:after="120" w:line="100" w:lineRule="atLeast"/>
    </w:pPr>
    <w:rPr>
      <w:rFonts w:ascii="MAC C Times" w:hAnsi="MAC C Times" w:cs="MAC C Times"/>
      <w:color w:val="000000"/>
      <w:sz w:val="24"/>
      <w:szCs w:val="24"/>
    </w:rPr>
  </w:style>
  <w:style w:type="paragraph" w:styleId="List">
    <w:name w:val="List"/>
    <w:basedOn w:val="TextBody"/>
    <w:rsid w:val="00343E30"/>
    <w:rPr>
      <w:rFonts w:cs="Mangal"/>
    </w:rPr>
  </w:style>
  <w:style w:type="paragraph" w:customStyle="1" w:styleId="Index">
    <w:name w:val="Index"/>
    <w:basedOn w:val="Normal"/>
    <w:rsid w:val="00343E30"/>
    <w:pPr>
      <w:suppressLineNumbers/>
      <w:suppressAutoHyphens/>
      <w:autoSpaceDE/>
      <w:autoSpaceDN/>
    </w:pPr>
    <w:rPr>
      <w:rFonts w:cs="Mangal"/>
      <w:color w:val="00000A"/>
    </w:rPr>
  </w:style>
  <w:style w:type="paragraph" w:customStyle="1" w:styleId="Contents1">
    <w:name w:val="Contents 1"/>
    <w:basedOn w:val="Normal"/>
    <w:next w:val="Normal"/>
    <w:autoRedefine/>
    <w:uiPriority w:val="39"/>
    <w:unhideWhenUsed/>
    <w:rsid w:val="00343E30"/>
    <w:pPr>
      <w:suppressAutoHyphens/>
      <w:autoSpaceDE/>
      <w:autoSpaceDN/>
    </w:pPr>
    <w:rPr>
      <w:color w:val="00000A"/>
    </w:rPr>
  </w:style>
  <w:style w:type="paragraph" w:customStyle="1" w:styleId="Contents2">
    <w:name w:val="Contents 2"/>
    <w:basedOn w:val="Normal"/>
    <w:next w:val="Normal"/>
    <w:autoRedefine/>
    <w:uiPriority w:val="39"/>
    <w:unhideWhenUsed/>
    <w:rsid w:val="00343E30"/>
    <w:pPr>
      <w:suppressAutoHyphens/>
      <w:autoSpaceDE/>
      <w:autoSpaceDN/>
      <w:ind w:left="220"/>
    </w:pPr>
    <w:rPr>
      <w:color w:val="00000A"/>
    </w:rPr>
  </w:style>
  <w:style w:type="paragraph" w:customStyle="1" w:styleId="Contents3">
    <w:name w:val="Contents 3"/>
    <w:basedOn w:val="Normal"/>
    <w:next w:val="Normal"/>
    <w:autoRedefine/>
    <w:uiPriority w:val="39"/>
    <w:unhideWhenUsed/>
    <w:rsid w:val="00343E30"/>
    <w:pPr>
      <w:suppressAutoHyphens/>
      <w:autoSpaceDE/>
      <w:autoSpaceDN/>
      <w:ind w:left="440"/>
    </w:pPr>
    <w:rPr>
      <w:color w:val="00000A"/>
    </w:rPr>
  </w:style>
  <w:style w:type="paragraph" w:customStyle="1" w:styleId="Contents4">
    <w:name w:val="Contents 4"/>
    <w:basedOn w:val="Normal"/>
    <w:next w:val="Normal"/>
    <w:autoRedefine/>
    <w:uiPriority w:val="39"/>
    <w:unhideWhenUsed/>
    <w:rsid w:val="00343E30"/>
    <w:pPr>
      <w:suppressAutoHyphens/>
      <w:autoSpaceDE/>
      <w:autoSpaceDN/>
      <w:spacing w:after="100" w:line="276" w:lineRule="auto"/>
      <w:ind w:left="660"/>
    </w:pPr>
    <w:rPr>
      <w:rFonts w:ascii="Calibri" w:hAnsi="Calibri" w:cs="Times New Roman"/>
      <w:color w:val="00000A"/>
      <w:lang w:val="mk-MK" w:eastAsia="mk-MK"/>
    </w:rPr>
  </w:style>
  <w:style w:type="paragraph" w:customStyle="1" w:styleId="Contents5">
    <w:name w:val="Contents 5"/>
    <w:basedOn w:val="Normal"/>
    <w:next w:val="Normal"/>
    <w:autoRedefine/>
    <w:uiPriority w:val="39"/>
    <w:unhideWhenUsed/>
    <w:rsid w:val="00343E30"/>
    <w:pPr>
      <w:suppressAutoHyphens/>
      <w:autoSpaceDE/>
      <w:autoSpaceDN/>
      <w:spacing w:after="100" w:line="276" w:lineRule="auto"/>
      <w:ind w:left="880"/>
    </w:pPr>
    <w:rPr>
      <w:rFonts w:ascii="Calibri" w:hAnsi="Calibri" w:cs="Times New Roman"/>
      <w:color w:val="00000A"/>
      <w:lang w:val="mk-MK" w:eastAsia="mk-MK"/>
    </w:rPr>
  </w:style>
  <w:style w:type="paragraph" w:customStyle="1" w:styleId="Contents6">
    <w:name w:val="Contents 6"/>
    <w:basedOn w:val="Normal"/>
    <w:next w:val="Normal"/>
    <w:autoRedefine/>
    <w:uiPriority w:val="39"/>
    <w:unhideWhenUsed/>
    <w:rsid w:val="00343E30"/>
    <w:pPr>
      <w:suppressAutoHyphens/>
      <w:autoSpaceDE/>
      <w:autoSpaceDN/>
      <w:spacing w:after="100" w:line="276" w:lineRule="auto"/>
      <w:ind w:left="1100"/>
    </w:pPr>
    <w:rPr>
      <w:rFonts w:ascii="Calibri" w:hAnsi="Calibri" w:cs="Times New Roman"/>
      <w:color w:val="00000A"/>
      <w:lang w:val="mk-MK" w:eastAsia="mk-MK"/>
    </w:rPr>
  </w:style>
  <w:style w:type="paragraph" w:customStyle="1" w:styleId="Contents7">
    <w:name w:val="Contents 7"/>
    <w:basedOn w:val="Normal"/>
    <w:next w:val="Normal"/>
    <w:autoRedefine/>
    <w:uiPriority w:val="39"/>
    <w:unhideWhenUsed/>
    <w:rsid w:val="00343E30"/>
    <w:pPr>
      <w:suppressAutoHyphens/>
      <w:autoSpaceDE/>
      <w:autoSpaceDN/>
      <w:spacing w:after="100" w:line="276" w:lineRule="auto"/>
      <w:ind w:left="1320"/>
    </w:pPr>
    <w:rPr>
      <w:rFonts w:ascii="Calibri" w:hAnsi="Calibri" w:cs="Times New Roman"/>
      <w:color w:val="00000A"/>
      <w:lang w:val="mk-MK" w:eastAsia="mk-MK"/>
    </w:rPr>
  </w:style>
  <w:style w:type="paragraph" w:customStyle="1" w:styleId="Contents8">
    <w:name w:val="Contents 8"/>
    <w:basedOn w:val="Normal"/>
    <w:next w:val="Normal"/>
    <w:autoRedefine/>
    <w:uiPriority w:val="39"/>
    <w:unhideWhenUsed/>
    <w:rsid w:val="00343E30"/>
    <w:pPr>
      <w:suppressAutoHyphens/>
      <w:autoSpaceDE/>
      <w:autoSpaceDN/>
      <w:spacing w:after="100" w:line="276" w:lineRule="auto"/>
      <w:ind w:left="1540"/>
    </w:pPr>
    <w:rPr>
      <w:rFonts w:ascii="Calibri" w:hAnsi="Calibri" w:cs="Times New Roman"/>
      <w:color w:val="00000A"/>
      <w:lang w:val="mk-MK" w:eastAsia="mk-MK"/>
    </w:rPr>
  </w:style>
  <w:style w:type="paragraph" w:customStyle="1" w:styleId="Contents9">
    <w:name w:val="Contents 9"/>
    <w:basedOn w:val="Normal"/>
    <w:next w:val="Normal"/>
    <w:autoRedefine/>
    <w:uiPriority w:val="39"/>
    <w:unhideWhenUsed/>
    <w:rsid w:val="00343E30"/>
    <w:pPr>
      <w:suppressAutoHyphens/>
      <w:autoSpaceDE/>
      <w:autoSpaceDN/>
      <w:spacing w:after="100" w:line="276" w:lineRule="auto"/>
      <w:ind w:left="1760"/>
    </w:pPr>
    <w:rPr>
      <w:rFonts w:ascii="Calibri" w:hAnsi="Calibri" w:cs="Times New Roman"/>
      <w:color w:val="00000A"/>
      <w:lang w:val="mk-MK" w:eastAsia="mk-MK"/>
    </w:rPr>
  </w:style>
  <w:style w:type="paragraph" w:customStyle="1" w:styleId="ContentsHeading">
    <w:name w:val="Contents Heading"/>
    <w:basedOn w:val="Heading1"/>
    <w:next w:val="Normal"/>
    <w:uiPriority w:val="39"/>
    <w:semiHidden/>
    <w:unhideWhenUsed/>
    <w:qFormat/>
    <w:rsid w:val="00D23C59"/>
    <w:pPr>
      <w:suppressAutoHyphens/>
    </w:pPr>
    <w:rPr>
      <w:color w:val="00000A"/>
    </w:rPr>
  </w:style>
  <w:style w:type="table" w:customStyle="1" w:styleId="MediumList1-Accent110">
    <w:name w:val="Medium List 1 - Accent 11"/>
    <w:basedOn w:val="TableNormal"/>
    <w:uiPriority w:val="65"/>
    <w:rsid w:val="00D23C59"/>
    <w:rPr>
      <w:color w:val="000000"/>
    </w:rPr>
    <w:tblPr>
      <w:tblStyleRowBandSize w:val="1"/>
      <w:tblStyleColBandSize w:val="1"/>
      <w:tblInd w:w="0" w:type="dxa"/>
      <w:tblBorders>
        <w:top w:val="single" w:sz="8" w:space="0" w:color="0F6FC6"/>
        <w:bottom w:val="single" w:sz="8" w:space="0" w:color="0F6FC6"/>
      </w:tblBorders>
      <w:tblCellMar>
        <w:top w:w="0" w:type="dxa"/>
        <w:left w:w="108" w:type="dxa"/>
        <w:bottom w:w="0" w:type="dxa"/>
        <w:right w:w="108" w:type="dxa"/>
      </w:tblCellMar>
    </w:tblPr>
    <w:tblStylePr w:type="firstRow">
      <w:tblPr/>
      <w:tcPr>
        <w:tcBorders>
          <w:top w:val="nil"/>
          <w:bottom w:val="single" w:sz="8" w:space="0" w:color="0F6FC6"/>
        </w:tcBorders>
      </w:tcPr>
    </w:tblStylePr>
    <w:tblStylePr w:type="lastRow">
      <w:rPr>
        <w:b/>
        <w:bCs/>
        <w:color w:val="04617B"/>
      </w:rPr>
      <w:tblPr/>
      <w:tcPr>
        <w:tcBorders>
          <w:top w:val="single" w:sz="8" w:space="0" w:color="0F6FC6"/>
          <w:bottom w:val="single" w:sz="8" w:space="0" w:color="0F6FC6"/>
        </w:tcBorders>
      </w:tcPr>
    </w:tblStylePr>
    <w:tblStylePr w:type="firstCol">
      <w:rPr>
        <w:b/>
        <w:bCs/>
      </w:rPr>
    </w:tblStylePr>
    <w:tblStylePr w:type="lastCol">
      <w:rPr>
        <w:b/>
        <w:bCs/>
      </w:rPr>
      <w:tblPr/>
      <w:tcPr>
        <w:tcBorders>
          <w:top w:val="single" w:sz="8" w:space="0" w:color="0F6FC6"/>
          <w:bottom w:val="single" w:sz="8" w:space="0" w:color="0F6FC6"/>
        </w:tcBorders>
      </w:tcPr>
    </w:tblStylePr>
    <w:tblStylePr w:type="band1Vert">
      <w:tblPr/>
      <w:tcPr>
        <w:shd w:val="clear" w:color="auto" w:fill="BADBF9"/>
      </w:tcPr>
    </w:tblStylePr>
    <w:tblStylePr w:type="band1Horz">
      <w:tblPr/>
      <w:tcPr>
        <w:shd w:val="clear" w:color="auto" w:fill="BADBF9"/>
      </w:tcPr>
    </w:tblStylePr>
  </w:style>
  <w:style w:type="paragraph" w:customStyle="1" w:styleId="Standard">
    <w:name w:val="Standard"/>
    <w:rsid w:val="00EF06EA"/>
    <w:pPr>
      <w:suppressAutoHyphens/>
      <w:autoSpaceDE w:val="0"/>
      <w:autoSpaceDN w:val="0"/>
      <w:textAlignment w:val="baseline"/>
    </w:pPr>
    <w:rPr>
      <w:rFonts w:ascii="Arial" w:eastAsia="Times New Roman" w:hAnsi="Arial" w:cs="Arial"/>
      <w:kern w:val="3"/>
      <w:sz w:val="22"/>
      <w:szCs w:val="22"/>
      <w:lang w:val="en-GB" w:eastAsia="zh-CN"/>
    </w:rPr>
  </w:style>
  <w:style w:type="numbering" w:customStyle="1" w:styleId="WW8Num84">
    <w:name w:val="WW8Num84"/>
    <w:basedOn w:val="NoList"/>
    <w:rsid w:val="00EF06EA"/>
    <w:pPr>
      <w:numPr>
        <w:numId w:val="35"/>
      </w:numPr>
    </w:pPr>
  </w:style>
  <w:style w:type="numbering" w:customStyle="1" w:styleId="WW8Num85">
    <w:name w:val="WW8Num85"/>
    <w:basedOn w:val="NoList"/>
    <w:rsid w:val="00EF06EA"/>
    <w:pPr>
      <w:numPr>
        <w:numId w:val="36"/>
      </w:numPr>
    </w:pPr>
  </w:style>
  <w:style w:type="numbering" w:customStyle="1" w:styleId="WW8Num96">
    <w:name w:val="WW8Num96"/>
    <w:basedOn w:val="NoList"/>
    <w:rsid w:val="00EF06EA"/>
    <w:pPr>
      <w:numPr>
        <w:numId w:val="37"/>
      </w:numPr>
    </w:pPr>
  </w:style>
  <w:style w:type="paragraph" w:customStyle="1" w:styleId="WW-Default">
    <w:name w:val="WW-Default"/>
    <w:rsid w:val="00EF06EA"/>
    <w:pPr>
      <w:suppressAutoHyphens/>
      <w:autoSpaceDE w:val="0"/>
      <w:autoSpaceDN w:val="0"/>
      <w:textAlignment w:val="baseline"/>
    </w:pPr>
    <w:rPr>
      <w:rFonts w:ascii="MAC C Times" w:eastAsia="Times New Roman" w:hAnsi="MAC C Times" w:cs="MAC C Times"/>
      <w:color w:val="000000"/>
      <w:kern w:val="3"/>
      <w:sz w:val="24"/>
      <w:szCs w:val="24"/>
      <w:lang w:val="en-US" w:eastAsia="zh-CN"/>
    </w:rPr>
  </w:style>
  <w:style w:type="numbering" w:customStyle="1" w:styleId="WW8Num9">
    <w:name w:val="WW8Num9"/>
    <w:basedOn w:val="NoList"/>
    <w:rsid w:val="00EF06EA"/>
    <w:pPr>
      <w:numPr>
        <w:numId w:val="38"/>
      </w:numPr>
    </w:pPr>
  </w:style>
  <w:style w:type="numbering" w:customStyle="1" w:styleId="WW8Num16">
    <w:name w:val="WW8Num16"/>
    <w:basedOn w:val="NoList"/>
    <w:rsid w:val="00EF06EA"/>
    <w:pPr>
      <w:numPr>
        <w:numId w:val="39"/>
      </w:numPr>
    </w:pPr>
  </w:style>
  <w:style w:type="numbering" w:customStyle="1" w:styleId="WW8Num35">
    <w:name w:val="WW8Num35"/>
    <w:basedOn w:val="NoList"/>
    <w:rsid w:val="00EF06EA"/>
    <w:pPr>
      <w:numPr>
        <w:numId w:val="40"/>
      </w:numPr>
    </w:pPr>
  </w:style>
  <w:style w:type="numbering" w:customStyle="1" w:styleId="WW8Num42">
    <w:name w:val="WW8Num42"/>
    <w:basedOn w:val="NoList"/>
    <w:rsid w:val="00EF06EA"/>
    <w:pPr>
      <w:numPr>
        <w:numId w:val="41"/>
      </w:numPr>
    </w:pPr>
  </w:style>
  <w:style w:type="numbering" w:customStyle="1" w:styleId="WW8Num46">
    <w:name w:val="WW8Num46"/>
    <w:basedOn w:val="NoList"/>
    <w:rsid w:val="00EF06EA"/>
    <w:pPr>
      <w:numPr>
        <w:numId w:val="42"/>
      </w:numPr>
    </w:pPr>
  </w:style>
  <w:style w:type="numbering" w:customStyle="1" w:styleId="WW8Num64">
    <w:name w:val="WW8Num64"/>
    <w:basedOn w:val="NoList"/>
    <w:rsid w:val="00EF06EA"/>
    <w:pPr>
      <w:numPr>
        <w:numId w:val="43"/>
      </w:numPr>
    </w:pPr>
  </w:style>
  <w:style w:type="numbering" w:customStyle="1" w:styleId="WW8Num76">
    <w:name w:val="WW8Num76"/>
    <w:basedOn w:val="NoList"/>
    <w:rsid w:val="00EF06EA"/>
    <w:pPr>
      <w:numPr>
        <w:numId w:val="44"/>
      </w:numPr>
    </w:pPr>
  </w:style>
  <w:style w:type="numbering" w:customStyle="1" w:styleId="WW8Num88">
    <w:name w:val="WW8Num88"/>
    <w:basedOn w:val="NoList"/>
    <w:rsid w:val="00EF06EA"/>
    <w:pPr>
      <w:numPr>
        <w:numId w:val="45"/>
      </w:numPr>
    </w:pPr>
  </w:style>
  <w:style w:type="numbering" w:customStyle="1" w:styleId="WW8Num109">
    <w:name w:val="WW8Num109"/>
    <w:basedOn w:val="NoList"/>
    <w:rsid w:val="00EF06EA"/>
    <w:pPr>
      <w:numPr>
        <w:numId w:val="46"/>
      </w:numPr>
    </w:pPr>
  </w:style>
  <w:style w:type="character" w:customStyle="1" w:styleId="EndnoteTextChar1">
    <w:name w:val="Endnote Text Char1"/>
    <w:basedOn w:val="DefaultParagraphFont"/>
    <w:uiPriority w:val="99"/>
    <w:semiHidden/>
    <w:rsid w:val="00780998"/>
    <w:rPr>
      <w:rFonts w:ascii="Arial" w:eastAsia="Times New Roman" w:hAnsi="Arial" w:cs="Arial"/>
      <w:sz w:val="20"/>
      <w:szCs w:val="20"/>
      <w:lang w:val="en-GB"/>
    </w:rPr>
  </w:style>
  <w:style w:type="character" w:customStyle="1" w:styleId="FootnoteTextChar1">
    <w:name w:val="Footnote Text Char1"/>
    <w:basedOn w:val="DefaultParagraphFont"/>
    <w:uiPriority w:val="99"/>
    <w:semiHidden/>
    <w:rsid w:val="00780998"/>
    <w:rPr>
      <w:rFonts w:ascii="Arial" w:eastAsia="Times New Roman" w:hAnsi="Arial" w:cs="Arial"/>
      <w:sz w:val="20"/>
      <w:szCs w:val="20"/>
      <w:lang w:val="en-GB"/>
    </w:rPr>
  </w:style>
</w:styles>
</file>

<file path=word/webSettings.xml><?xml version="1.0" encoding="utf-8"?>
<w:webSettings xmlns:r="http://schemas.openxmlformats.org/officeDocument/2006/relationships" xmlns:w="http://schemas.openxmlformats.org/wordprocessingml/2006/main">
  <w:divs>
    <w:div w:id="110955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0.png"/><Relationship Id="rId84" Type="http://schemas.openxmlformats.org/officeDocument/2006/relationships/image" Target="media/image74.png"/><Relationship Id="rId89"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theme" Target="theme/theme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6.png"/><Relationship Id="rId79" Type="http://schemas.openxmlformats.org/officeDocument/2006/relationships/image" Target="media/image70.png"/><Relationship Id="rId87" Type="http://schemas.openxmlformats.org/officeDocument/2006/relationships/image" Target="media/image76.png"/><Relationship Id="rId102" Type="http://schemas.openxmlformats.org/officeDocument/2006/relationships/image" Target="media/image91.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3.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1.png"/><Relationship Id="rId77" Type="http://schemas.openxmlformats.org/officeDocument/2006/relationships/image" Target="media/image68.png"/><Relationship Id="rId100" Type="http://schemas.openxmlformats.org/officeDocument/2006/relationships/image" Target="media/image89.png"/><Relationship Id="rId105" Type="http://schemas.openxmlformats.org/officeDocument/2006/relationships/footer" Target="footer1.xml"/><Relationship Id="rId8" Type="http://schemas.openxmlformats.org/officeDocument/2006/relationships/image" Target="media/image1.gif"/><Relationship Id="rId51" Type="http://schemas.openxmlformats.org/officeDocument/2006/relationships/image" Target="media/image44.png"/><Relationship Id="rId72" Type="http://schemas.openxmlformats.org/officeDocument/2006/relationships/image" Target="media/image64.png"/><Relationship Id="rId80" Type="http://schemas.openxmlformats.org/officeDocument/2006/relationships/image" Target="media/image71.png"/><Relationship Id="rId85" Type="http://schemas.openxmlformats.org/officeDocument/2006/relationships/image" Target="https://lh3.googleusercontent.com/wYHQFSgD64ONccNvuO2zdpYLKH1NR38ua-Z3KNp77wHsZ8pzMOMFNDBgHohJeJDiSka-B-sg7DdEmP1WvECG4s1lHepe_imL2dzOD2Z9S-vYgnWaoObMhTHnUVoJ-G394qoNabxEwbpihcCEQg" TargetMode="External"/><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yperlink" Target="https://docs.google.com/forms/d/e/1FAIpQLScOEjfXRc75-TradbzEIR3CbacJGXVdO5a5kIiAVjYdWpVKMw/viewform?usp=sf_link" TargetMode="External"/><Relationship Id="rId103" Type="http://schemas.openxmlformats.org/officeDocument/2006/relationships/image" Target="media/image9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2.png"/><Relationship Id="rId75" Type="http://schemas.openxmlformats.org/officeDocument/2006/relationships/hyperlink" Target="https://forms.gle/Li5eaF1D2WKgJAFw5" TargetMode="External"/><Relationship Id="rId83" Type="http://schemas.openxmlformats.org/officeDocument/2006/relationships/hyperlink" Target="https://docs.google.com/forms/d/e/1FAIpQLScihzIteOcPgovvpmSAF0UDarzfUhja-O_fH1oRKoLiBPRN_w/viewform?usp=sf_link" TargetMode="External"/><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5.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7.png"/><Relationship Id="rId97" Type="http://schemas.openxmlformats.org/officeDocument/2006/relationships/image" Target="media/image86.png"/><Relationship Id="rId10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644BE-0EE6-4BB0-B5EE-56D860442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147</Pages>
  <Words>28614</Words>
  <Characters>163105</Characters>
  <Application>Microsoft Office Word</Application>
  <DocSecurity>0</DocSecurity>
  <Lines>1359</Lines>
  <Paragraphs>382</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191337</CharactersWithSpaces>
  <SharedDoc>false</SharedDoc>
  <HLinks>
    <vt:vector size="474" baseType="variant">
      <vt:variant>
        <vt:i4>1507377</vt:i4>
      </vt:variant>
      <vt:variant>
        <vt:i4>470</vt:i4>
      </vt:variant>
      <vt:variant>
        <vt:i4>0</vt:i4>
      </vt:variant>
      <vt:variant>
        <vt:i4>5</vt:i4>
      </vt:variant>
      <vt:variant>
        <vt:lpwstr/>
      </vt:variant>
      <vt:variant>
        <vt:lpwstr>_Toc529182517</vt:lpwstr>
      </vt:variant>
      <vt:variant>
        <vt:i4>1507377</vt:i4>
      </vt:variant>
      <vt:variant>
        <vt:i4>464</vt:i4>
      </vt:variant>
      <vt:variant>
        <vt:i4>0</vt:i4>
      </vt:variant>
      <vt:variant>
        <vt:i4>5</vt:i4>
      </vt:variant>
      <vt:variant>
        <vt:lpwstr/>
      </vt:variant>
      <vt:variant>
        <vt:lpwstr>_Toc529182516</vt:lpwstr>
      </vt:variant>
      <vt:variant>
        <vt:i4>1507377</vt:i4>
      </vt:variant>
      <vt:variant>
        <vt:i4>458</vt:i4>
      </vt:variant>
      <vt:variant>
        <vt:i4>0</vt:i4>
      </vt:variant>
      <vt:variant>
        <vt:i4>5</vt:i4>
      </vt:variant>
      <vt:variant>
        <vt:lpwstr/>
      </vt:variant>
      <vt:variant>
        <vt:lpwstr>_Toc529182515</vt:lpwstr>
      </vt:variant>
      <vt:variant>
        <vt:i4>1507377</vt:i4>
      </vt:variant>
      <vt:variant>
        <vt:i4>452</vt:i4>
      </vt:variant>
      <vt:variant>
        <vt:i4>0</vt:i4>
      </vt:variant>
      <vt:variant>
        <vt:i4>5</vt:i4>
      </vt:variant>
      <vt:variant>
        <vt:lpwstr/>
      </vt:variant>
      <vt:variant>
        <vt:lpwstr>_Toc529182514</vt:lpwstr>
      </vt:variant>
      <vt:variant>
        <vt:i4>1507377</vt:i4>
      </vt:variant>
      <vt:variant>
        <vt:i4>446</vt:i4>
      </vt:variant>
      <vt:variant>
        <vt:i4>0</vt:i4>
      </vt:variant>
      <vt:variant>
        <vt:i4>5</vt:i4>
      </vt:variant>
      <vt:variant>
        <vt:lpwstr/>
      </vt:variant>
      <vt:variant>
        <vt:lpwstr>_Toc529182513</vt:lpwstr>
      </vt:variant>
      <vt:variant>
        <vt:i4>1507377</vt:i4>
      </vt:variant>
      <vt:variant>
        <vt:i4>440</vt:i4>
      </vt:variant>
      <vt:variant>
        <vt:i4>0</vt:i4>
      </vt:variant>
      <vt:variant>
        <vt:i4>5</vt:i4>
      </vt:variant>
      <vt:variant>
        <vt:lpwstr/>
      </vt:variant>
      <vt:variant>
        <vt:lpwstr>_Toc529182512</vt:lpwstr>
      </vt:variant>
      <vt:variant>
        <vt:i4>1507377</vt:i4>
      </vt:variant>
      <vt:variant>
        <vt:i4>434</vt:i4>
      </vt:variant>
      <vt:variant>
        <vt:i4>0</vt:i4>
      </vt:variant>
      <vt:variant>
        <vt:i4>5</vt:i4>
      </vt:variant>
      <vt:variant>
        <vt:lpwstr/>
      </vt:variant>
      <vt:variant>
        <vt:lpwstr>_Toc529182511</vt:lpwstr>
      </vt:variant>
      <vt:variant>
        <vt:i4>1507377</vt:i4>
      </vt:variant>
      <vt:variant>
        <vt:i4>428</vt:i4>
      </vt:variant>
      <vt:variant>
        <vt:i4>0</vt:i4>
      </vt:variant>
      <vt:variant>
        <vt:i4>5</vt:i4>
      </vt:variant>
      <vt:variant>
        <vt:lpwstr/>
      </vt:variant>
      <vt:variant>
        <vt:lpwstr>_Toc529182510</vt:lpwstr>
      </vt:variant>
      <vt:variant>
        <vt:i4>1441841</vt:i4>
      </vt:variant>
      <vt:variant>
        <vt:i4>422</vt:i4>
      </vt:variant>
      <vt:variant>
        <vt:i4>0</vt:i4>
      </vt:variant>
      <vt:variant>
        <vt:i4>5</vt:i4>
      </vt:variant>
      <vt:variant>
        <vt:lpwstr/>
      </vt:variant>
      <vt:variant>
        <vt:lpwstr>_Toc529182509</vt:lpwstr>
      </vt:variant>
      <vt:variant>
        <vt:i4>1441841</vt:i4>
      </vt:variant>
      <vt:variant>
        <vt:i4>416</vt:i4>
      </vt:variant>
      <vt:variant>
        <vt:i4>0</vt:i4>
      </vt:variant>
      <vt:variant>
        <vt:i4>5</vt:i4>
      </vt:variant>
      <vt:variant>
        <vt:lpwstr/>
      </vt:variant>
      <vt:variant>
        <vt:lpwstr>_Toc529182508</vt:lpwstr>
      </vt:variant>
      <vt:variant>
        <vt:i4>1441841</vt:i4>
      </vt:variant>
      <vt:variant>
        <vt:i4>410</vt:i4>
      </vt:variant>
      <vt:variant>
        <vt:i4>0</vt:i4>
      </vt:variant>
      <vt:variant>
        <vt:i4>5</vt:i4>
      </vt:variant>
      <vt:variant>
        <vt:lpwstr/>
      </vt:variant>
      <vt:variant>
        <vt:lpwstr>_Toc529182507</vt:lpwstr>
      </vt:variant>
      <vt:variant>
        <vt:i4>1441841</vt:i4>
      </vt:variant>
      <vt:variant>
        <vt:i4>404</vt:i4>
      </vt:variant>
      <vt:variant>
        <vt:i4>0</vt:i4>
      </vt:variant>
      <vt:variant>
        <vt:i4>5</vt:i4>
      </vt:variant>
      <vt:variant>
        <vt:lpwstr/>
      </vt:variant>
      <vt:variant>
        <vt:lpwstr>_Toc529182506</vt:lpwstr>
      </vt:variant>
      <vt:variant>
        <vt:i4>1441841</vt:i4>
      </vt:variant>
      <vt:variant>
        <vt:i4>398</vt:i4>
      </vt:variant>
      <vt:variant>
        <vt:i4>0</vt:i4>
      </vt:variant>
      <vt:variant>
        <vt:i4>5</vt:i4>
      </vt:variant>
      <vt:variant>
        <vt:lpwstr/>
      </vt:variant>
      <vt:variant>
        <vt:lpwstr>_Toc529182505</vt:lpwstr>
      </vt:variant>
      <vt:variant>
        <vt:i4>1441841</vt:i4>
      </vt:variant>
      <vt:variant>
        <vt:i4>392</vt:i4>
      </vt:variant>
      <vt:variant>
        <vt:i4>0</vt:i4>
      </vt:variant>
      <vt:variant>
        <vt:i4>5</vt:i4>
      </vt:variant>
      <vt:variant>
        <vt:lpwstr/>
      </vt:variant>
      <vt:variant>
        <vt:lpwstr>_Toc529182504</vt:lpwstr>
      </vt:variant>
      <vt:variant>
        <vt:i4>1441841</vt:i4>
      </vt:variant>
      <vt:variant>
        <vt:i4>386</vt:i4>
      </vt:variant>
      <vt:variant>
        <vt:i4>0</vt:i4>
      </vt:variant>
      <vt:variant>
        <vt:i4>5</vt:i4>
      </vt:variant>
      <vt:variant>
        <vt:lpwstr/>
      </vt:variant>
      <vt:variant>
        <vt:lpwstr>_Toc529182503</vt:lpwstr>
      </vt:variant>
      <vt:variant>
        <vt:i4>1441841</vt:i4>
      </vt:variant>
      <vt:variant>
        <vt:i4>380</vt:i4>
      </vt:variant>
      <vt:variant>
        <vt:i4>0</vt:i4>
      </vt:variant>
      <vt:variant>
        <vt:i4>5</vt:i4>
      </vt:variant>
      <vt:variant>
        <vt:lpwstr/>
      </vt:variant>
      <vt:variant>
        <vt:lpwstr>_Toc529182502</vt:lpwstr>
      </vt:variant>
      <vt:variant>
        <vt:i4>1441841</vt:i4>
      </vt:variant>
      <vt:variant>
        <vt:i4>374</vt:i4>
      </vt:variant>
      <vt:variant>
        <vt:i4>0</vt:i4>
      </vt:variant>
      <vt:variant>
        <vt:i4>5</vt:i4>
      </vt:variant>
      <vt:variant>
        <vt:lpwstr/>
      </vt:variant>
      <vt:variant>
        <vt:lpwstr>_Toc529182501</vt:lpwstr>
      </vt:variant>
      <vt:variant>
        <vt:i4>1441841</vt:i4>
      </vt:variant>
      <vt:variant>
        <vt:i4>368</vt:i4>
      </vt:variant>
      <vt:variant>
        <vt:i4>0</vt:i4>
      </vt:variant>
      <vt:variant>
        <vt:i4>5</vt:i4>
      </vt:variant>
      <vt:variant>
        <vt:lpwstr/>
      </vt:variant>
      <vt:variant>
        <vt:lpwstr>_Toc529182500</vt:lpwstr>
      </vt:variant>
      <vt:variant>
        <vt:i4>2031664</vt:i4>
      </vt:variant>
      <vt:variant>
        <vt:i4>362</vt:i4>
      </vt:variant>
      <vt:variant>
        <vt:i4>0</vt:i4>
      </vt:variant>
      <vt:variant>
        <vt:i4>5</vt:i4>
      </vt:variant>
      <vt:variant>
        <vt:lpwstr/>
      </vt:variant>
      <vt:variant>
        <vt:lpwstr>_Toc529182499</vt:lpwstr>
      </vt:variant>
      <vt:variant>
        <vt:i4>2031664</vt:i4>
      </vt:variant>
      <vt:variant>
        <vt:i4>356</vt:i4>
      </vt:variant>
      <vt:variant>
        <vt:i4>0</vt:i4>
      </vt:variant>
      <vt:variant>
        <vt:i4>5</vt:i4>
      </vt:variant>
      <vt:variant>
        <vt:lpwstr/>
      </vt:variant>
      <vt:variant>
        <vt:lpwstr>_Toc529182498</vt:lpwstr>
      </vt:variant>
      <vt:variant>
        <vt:i4>2031664</vt:i4>
      </vt:variant>
      <vt:variant>
        <vt:i4>350</vt:i4>
      </vt:variant>
      <vt:variant>
        <vt:i4>0</vt:i4>
      </vt:variant>
      <vt:variant>
        <vt:i4>5</vt:i4>
      </vt:variant>
      <vt:variant>
        <vt:lpwstr/>
      </vt:variant>
      <vt:variant>
        <vt:lpwstr>_Toc529182497</vt:lpwstr>
      </vt:variant>
      <vt:variant>
        <vt:i4>2031664</vt:i4>
      </vt:variant>
      <vt:variant>
        <vt:i4>344</vt:i4>
      </vt:variant>
      <vt:variant>
        <vt:i4>0</vt:i4>
      </vt:variant>
      <vt:variant>
        <vt:i4>5</vt:i4>
      </vt:variant>
      <vt:variant>
        <vt:lpwstr/>
      </vt:variant>
      <vt:variant>
        <vt:lpwstr>_Toc529182496</vt:lpwstr>
      </vt:variant>
      <vt:variant>
        <vt:i4>2031664</vt:i4>
      </vt:variant>
      <vt:variant>
        <vt:i4>338</vt:i4>
      </vt:variant>
      <vt:variant>
        <vt:i4>0</vt:i4>
      </vt:variant>
      <vt:variant>
        <vt:i4>5</vt:i4>
      </vt:variant>
      <vt:variant>
        <vt:lpwstr/>
      </vt:variant>
      <vt:variant>
        <vt:lpwstr>_Toc529182495</vt:lpwstr>
      </vt:variant>
      <vt:variant>
        <vt:i4>2031664</vt:i4>
      </vt:variant>
      <vt:variant>
        <vt:i4>332</vt:i4>
      </vt:variant>
      <vt:variant>
        <vt:i4>0</vt:i4>
      </vt:variant>
      <vt:variant>
        <vt:i4>5</vt:i4>
      </vt:variant>
      <vt:variant>
        <vt:lpwstr/>
      </vt:variant>
      <vt:variant>
        <vt:lpwstr>_Toc529182494</vt:lpwstr>
      </vt:variant>
      <vt:variant>
        <vt:i4>2031664</vt:i4>
      </vt:variant>
      <vt:variant>
        <vt:i4>326</vt:i4>
      </vt:variant>
      <vt:variant>
        <vt:i4>0</vt:i4>
      </vt:variant>
      <vt:variant>
        <vt:i4>5</vt:i4>
      </vt:variant>
      <vt:variant>
        <vt:lpwstr/>
      </vt:variant>
      <vt:variant>
        <vt:lpwstr>_Toc529182493</vt:lpwstr>
      </vt:variant>
      <vt:variant>
        <vt:i4>2031664</vt:i4>
      </vt:variant>
      <vt:variant>
        <vt:i4>320</vt:i4>
      </vt:variant>
      <vt:variant>
        <vt:i4>0</vt:i4>
      </vt:variant>
      <vt:variant>
        <vt:i4>5</vt:i4>
      </vt:variant>
      <vt:variant>
        <vt:lpwstr/>
      </vt:variant>
      <vt:variant>
        <vt:lpwstr>_Toc529182492</vt:lpwstr>
      </vt:variant>
      <vt:variant>
        <vt:i4>2031664</vt:i4>
      </vt:variant>
      <vt:variant>
        <vt:i4>314</vt:i4>
      </vt:variant>
      <vt:variant>
        <vt:i4>0</vt:i4>
      </vt:variant>
      <vt:variant>
        <vt:i4>5</vt:i4>
      </vt:variant>
      <vt:variant>
        <vt:lpwstr/>
      </vt:variant>
      <vt:variant>
        <vt:lpwstr>_Toc529182491</vt:lpwstr>
      </vt:variant>
      <vt:variant>
        <vt:i4>2031664</vt:i4>
      </vt:variant>
      <vt:variant>
        <vt:i4>308</vt:i4>
      </vt:variant>
      <vt:variant>
        <vt:i4>0</vt:i4>
      </vt:variant>
      <vt:variant>
        <vt:i4>5</vt:i4>
      </vt:variant>
      <vt:variant>
        <vt:lpwstr/>
      </vt:variant>
      <vt:variant>
        <vt:lpwstr>_Toc529182490</vt:lpwstr>
      </vt:variant>
      <vt:variant>
        <vt:i4>1966128</vt:i4>
      </vt:variant>
      <vt:variant>
        <vt:i4>302</vt:i4>
      </vt:variant>
      <vt:variant>
        <vt:i4>0</vt:i4>
      </vt:variant>
      <vt:variant>
        <vt:i4>5</vt:i4>
      </vt:variant>
      <vt:variant>
        <vt:lpwstr/>
      </vt:variant>
      <vt:variant>
        <vt:lpwstr>_Toc529182489</vt:lpwstr>
      </vt:variant>
      <vt:variant>
        <vt:i4>1966128</vt:i4>
      </vt:variant>
      <vt:variant>
        <vt:i4>296</vt:i4>
      </vt:variant>
      <vt:variant>
        <vt:i4>0</vt:i4>
      </vt:variant>
      <vt:variant>
        <vt:i4>5</vt:i4>
      </vt:variant>
      <vt:variant>
        <vt:lpwstr/>
      </vt:variant>
      <vt:variant>
        <vt:lpwstr>_Toc529182488</vt:lpwstr>
      </vt:variant>
      <vt:variant>
        <vt:i4>1966128</vt:i4>
      </vt:variant>
      <vt:variant>
        <vt:i4>290</vt:i4>
      </vt:variant>
      <vt:variant>
        <vt:i4>0</vt:i4>
      </vt:variant>
      <vt:variant>
        <vt:i4>5</vt:i4>
      </vt:variant>
      <vt:variant>
        <vt:lpwstr/>
      </vt:variant>
      <vt:variant>
        <vt:lpwstr>_Toc529182487</vt:lpwstr>
      </vt:variant>
      <vt:variant>
        <vt:i4>1966128</vt:i4>
      </vt:variant>
      <vt:variant>
        <vt:i4>284</vt:i4>
      </vt:variant>
      <vt:variant>
        <vt:i4>0</vt:i4>
      </vt:variant>
      <vt:variant>
        <vt:i4>5</vt:i4>
      </vt:variant>
      <vt:variant>
        <vt:lpwstr/>
      </vt:variant>
      <vt:variant>
        <vt:lpwstr>_Toc529182486</vt:lpwstr>
      </vt:variant>
      <vt:variant>
        <vt:i4>1966128</vt:i4>
      </vt:variant>
      <vt:variant>
        <vt:i4>278</vt:i4>
      </vt:variant>
      <vt:variant>
        <vt:i4>0</vt:i4>
      </vt:variant>
      <vt:variant>
        <vt:i4>5</vt:i4>
      </vt:variant>
      <vt:variant>
        <vt:lpwstr/>
      </vt:variant>
      <vt:variant>
        <vt:lpwstr>_Toc529182485</vt:lpwstr>
      </vt:variant>
      <vt:variant>
        <vt:i4>1966128</vt:i4>
      </vt:variant>
      <vt:variant>
        <vt:i4>272</vt:i4>
      </vt:variant>
      <vt:variant>
        <vt:i4>0</vt:i4>
      </vt:variant>
      <vt:variant>
        <vt:i4>5</vt:i4>
      </vt:variant>
      <vt:variant>
        <vt:lpwstr/>
      </vt:variant>
      <vt:variant>
        <vt:lpwstr>_Toc529182484</vt:lpwstr>
      </vt:variant>
      <vt:variant>
        <vt:i4>1966128</vt:i4>
      </vt:variant>
      <vt:variant>
        <vt:i4>266</vt:i4>
      </vt:variant>
      <vt:variant>
        <vt:i4>0</vt:i4>
      </vt:variant>
      <vt:variant>
        <vt:i4>5</vt:i4>
      </vt:variant>
      <vt:variant>
        <vt:lpwstr/>
      </vt:variant>
      <vt:variant>
        <vt:lpwstr>_Toc529182483</vt:lpwstr>
      </vt:variant>
      <vt:variant>
        <vt:i4>1966128</vt:i4>
      </vt:variant>
      <vt:variant>
        <vt:i4>260</vt:i4>
      </vt:variant>
      <vt:variant>
        <vt:i4>0</vt:i4>
      </vt:variant>
      <vt:variant>
        <vt:i4>5</vt:i4>
      </vt:variant>
      <vt:variant>
        <vt:lpwstr/>
      </vt:variant>
      <vt:variant>
        <vt:lpwstr>_Toc529182482</vt:lpwstr>
      </vt:variant>
      <vt:variant>
        <vt:i4>1966128</vt:i4>
      </vt:variant>
      <vt:variant>
        <vt:i4>254</vt:i4>
      </vt:variant>
      <vt:variant>
        <vt:i4>0</vt:i4>
      </vt:variant>
      <vt:variant>
        <vt:i4>5</vt:i4>
      </vt:variant>
      <vt:variant>
        <vt:lpwstr/>
      </vt:variant>
      <vt:variant>
        <vt:lpwstr>_Toc529182481</vt:lpwstr>
      </vt:variant>
      <vt:variant>
        <vt:i4>1966128</vt:i4>
      </vt:variant>
      <vt:variant>
        <vt:i4>248</vt:i4>
      </vt:variant>
      <vt:variant>
        <vt:i4>0</vt:i4>
      </vt:variant>
      <vt:variant>
        <vt:i4>5</vt:i4>
      </vt:variant>
      <vt:variant>
        <vt:lpwstr/>
      </vt:variant>
      <vt:variant>
        <vt:lpwstr>_Toc529182480</vt:lpwstr>
      </vt:variant>
      <vt:variant>
        <vt:i4>1114160</vt:i4>
      </vt:variant>
      <vt:variant>
        <vt:i4>242</vt:i4>
      </vt:variant>
      <vt:variant>
        <vt:i4>0</vt:i4>
      </vt:variant>
      <vt:variant>
        <vt:i4>5</vt:i4>
      </vt:variant>
      <vt:variant>
        <vt:lpwstr/>
      </vt:variant>
      <vt:variant>
        <vt:lpwstr>_Toc529182479</vt:lpwstr>
      </vt:variant>
      <vt:variant>
        <vt:i4>1114160</vt:i4>
      </vt:variant>
      <vt:variant>
        <vt:i4>236</vt:i4>
      </vt:variant>
      <vt:variant>
        <vt:i4>0</vt:i4>
      </vt:variant>
      <vt:variant>
        <vt:i4>5</vt:i4>
      </vt:variant>
      <vt:variant>
        <vt:lpwstr/>
      </vt:variant>
      <vt:variant>
        <vt:lpwstr>_Toc529182478</vt:lpwstr>
      </vt:variant>
      <vt:variant>
        <vt:i4>1114160</vt:i4>
      </vt:variant>
      <vt:variant>
        <vt:i4>230</vt:i4>
      </vt:variant>
      <vt:variant>
        <vt:i4>0</vt:i4>
      </vt:variant>
      <vt:variant>
        <vt:i4>5</vt:i4>
      </vt:variant>
      <vt:variant>
        <vt:lpwstr/>
      </vt:variant>
      <vt:variant>
        <vt:lpwstr>_Toc529182477</vt:lpwstr>
      </vt:variant>
      <vt:variant>
        <vt:i4>1114160</vt:i4>
      </vt:variant>
      <vt:variant>
        <vt:i4>224</vt:i4>
      </vt:variant>
      <vt:variant>
        <vt:i4>0</vt:i4>
      </vt:variant>
      <vt:variant>
        <vt:i4>5</vt:i4>
      </vt:variant>
      <vt:variant>
        <vt:lpwstr/>
      </vt:variant>
      <vt:variant>
        <vt:lpwstr>_Toc529182476</vt:lpwstr>
      </vt:variant>
      <vt:variant>
        <vt:i4>1114160</vt:i4>
      </vt:variant>
      <vt:variant>
        <vt:i4>218</vt:i4>
      </vt:variant>
      <vt:variant>
        <vt:i4>0</vt:i4>
      </vt:variant>
      <vt:variant>
        <vt:i4>5</vt:i4>
      </vt:variant>
      <vt:variant>
        <vt:lpwstr/>
      </vt:variant>
      <vt:variant>
        <vt:lpwstr>_Toc529182475</vt:lpwstr>
      </vt:variant>
      <vt:variant>
        <vt:i4>1114160</vt:i4>
      </vt:variant>
      <vt:variant>
        <vt:i4>212</vt:i4>
      </vt:variant>
      <vt:variant>
        <vt:i4>0</vt:i4>
      </vt:variant>
      <vt:variant>
        <vt:i4>5</vt:i4>
      </vt:variant>
      <vt:variant>
        <vt:lpwstr/>
      </vt:variant>
      <vt:variant>
        <vt:lpwstr>_Toc529182474</vt:lpwstr>
      </vt:variant>
      <vt:variant>
        <vt:i4>1114160</vt:i4>
      </vt:variant>
      <vt:variant>
        <vt:i4>206</vt:i4>
      </vt:variant>
      <vt:variant>
        <vt:i4>0</vt:i4>
      </vt:variant>
      <vt:variant>
        <vt:i4>5</vt:i4>
      </vt:variant>
      <vt:variant>
        <vt:lpwstr/>
      </vt:variant>
      <vt:variant>
        <vt:lpwstr>_Toc529182473</vt:lpwstr>
      </vt:variant>
      <vt:variant>
        <vt:i4>1114160</vt:i4>
      </vt:variant>
      <vt:variant>
        <vt:i4>200</vt:i4>
      </vt:variant>
      <vt:variant>
        <vt:i4>0</vt:i4>
      </vt:variant>
      <vt:variant>
        <vt:i4>5</vt:i4>
      </vt:variant>
      <vt:variant>
        <vt:lpwstr/>
      </vt:variant>
      <vt:variant>
        <vt:lpwstr>_Toc529182472</vt:lpwstr>
      </vt:variant>
      <vt:variant>
        <vt:i4>1114160</vt:i4>
      </vt:variant>
      <vt:variant>
        <vt:i4>194</vt:i4>
      </vt:variant>
      <vt:variant>
        <vt:i4>0</vt:i4>
      </vt:variant>
      <vt:variant>
        <vt:i4>5</vt:i4>
      </vt:variant>
      <vt:variant>
        <vt:lpwstr/>
      </vt:variant>
      <vt:variant>
        <vt:lpwstr>_Toc529182471</vt:lpwstr>
      </vt:variant>
      <vt:variant>
        <vt:i4>1114160</vt:i4>
      </vt:variant>
      <vt:variant>
        <vt:i4>188</vt:i4>
      </vt:variant>
      <vt:variant>
        <vt:i4>0</vt:i4>
      </vt:variant>
      <vt:variant>
        <vt:i4>5</vt:i4>
      </vt:variant>
      <vt:variant>
        <vt:lpwstr/>
      </vt:variant>
      <vt:variant>
        <vt:lpwstr>_Toc529182470</vt:lpwstr>
      </vt:variant>
      <vt:variant>
        <vt:i4>1048624</vt:i4>
      </vt:variant>
      <vt:variant>
        <vt:i4>182</vt:i4>
      </vt:variant>
      <vt:variant>
        <vt:i4>0</vt:i4>
      </vt:variant>
      <vt:variant>
        <vt:i4>5</vt:i4>
      </vt:variant>
      <vt:variant>
        <vt:lpwstr/>
      </vt:variant>
      <vt:variant>
        <vt:lpwstr>_Toc529182469</vt:lpwstr>
      </vt:variant>
      <vt:variant>
        <vt:i4>1048624</vt:i4>
      </vt:variant>
      <vt:variant>
        <vt:i4>176</vt:i4>
      </vt:variant>
      <vt:variant>
        <vt:i4>0</vt:i4>
      </vt:variant>
      <vt:variant>
        <vt:i4>5</vt:i4>
      </vt:variant>
      <vt:variant>
        <vt:lpwstr/>
      </vt:variant>
      <vt:variant>
        <vt:lpwstr>_Toc529182468</vt:lpwstr>
      </vt:variant>
      <vt:variant>
        <vt:i4>1048624</vt:i4>
      </vt:variant>
      <vt:variant>
        <vt:i4>170</vt:i4>
      </vt:variant>
      <vt:variant>
        <vt:i4>0</vt:i4>
      </vt:variant>
      <vt:variant>
        <vt:i4>5</vt:i4>
      </vt:variant>
      <vt:variant>
        <vt:lpwstr/>
      </vt:variant>
      <vt:variant>
        <vt:lpwstr>_Toc529182467</vt:lpwstr>
      </vt:variant>
      <vt:variant>
        <vt:i4>1048624</vt:i4>
      </vt:variant>
      <vt:variant>
        <vt:i4>164</vt:i4>
      </vt:variant>
      <vt:variant>
        <vt:i4>0</vt:i4>
      </vt:variant>
      <vt:variant>
        <vt:i4>5</vt:i4>
      </vt:variant>
      <vt:variant>
        <vt:lpwstr/>
      </vt:variant>
      <vt:variant>
        <vt:lpwstr>_Toc529182466</vt:lpwstr>
      </vt:variant>
      <vt:variant>
        <vt:i4>1048624</vt:i4>
      </vt:variant>
      <vt:variant>
        <vt:i4>158</vt:i4>
      </vt:variant>
      <vt:variant>
        <vt:i4>0</vt:i4>
      </vt:variant>
      <vt:variant>
        <vt:i4>5</vt:i4>
      </vt:variant>
      <vt:variant>
        <vt:lpwstr/>
      </vt:variant>
      <vt:variant>
        <vt:lpwstr>_Toc529182465</vt:lpwstr>
      </vt:variant>
      <vt:variant>
        <vt:i4>1048624</vt:i4>
      </vt:variant>
      <vt:variant>
        <vt:i4>152</vt:i4>
      </vt:variant>
      <vt:variant>
        <vt:i4>0</vt:i4>
      </vt:variant>
      <vt:variant>
        <vt:i4>5</vt:i4>
      </vt:variant>
      <vt:variant>
        <vt:lpwstr/>
      </vt:variant>
      <vt:variant>
        <vt:lpwstr>_Toc529182464</vt:lpwstr>
      </vt:variant>
      <vt:variant>
        <vt:i4>1048624</vt:i4>
      </vt:variant>
      <vt:variant>
        <vt:i4>146</vt:i4>
      </vt:variant>
      <vt:variant>
        <vt:i4>0</vt:i4>
      </vt:variant>
      <vt:variant>
        <vt:i4>5</vt:i4>
      </vt:variant>
      <vt:variant>
        <vt:lpwstr/>
      </vt:variant>
      <vt:variant>
        <vt:lpwstr>_Toc529182463</vt:lpwstr>
      </vt:variant>
      <vt:variant>
        <vt:i4>1048624</vt:i4>
      </vt:variant>
      <vt:variant>
        <vt:i4>140</vt:i4>
      </vt:variant>
      <vt:variant>
        <vt:i4>0</vt:i4>
      </vt:variant>
      <vt:variant>
        <vt:i4>5</vt:i4>
      </vt:variant>
      <vt:variant>
        <vt:lpwstr/>
      </vt:variant>
      <vt:variant>
        <vt:lpwstr>_Toc529182462</vt:lpwstr>
      </vt:variant>
      <vt:variant>
        <vt:i4>1048624</vt:i4>
      </vt:variant>
      <vt:variant>
        <vt:i4>134</vt:i4>
      </vt:variant>
      <vt:variant>
        <vt:i4>0</vt:i4>
      </vt:variant>
      <vt:variant>
        <vt:i4>5</vt:i4>
      </vt:variant>
      <vt:variant>
        <vt:lpwstr/>
      </vt:variant>
      <vt:variant>
        <vt:lpwstr>_Toc529182461</vt:lpwstr>
      </vt:variant>
      <vt:variant>
        <vt:i4>1048624</vt:i4>
      </vt:variant>
      <vt:variant>
        <vt:i4>128</vt:i4>
      </vt:variant>
      <vt:variant>
        <vt:i4>0</vt:i4>
      </vt:variant>
      <vt:variant>
        <vt:i4>5</vt:i4>
      </vt:variant>
      <vt:variant>
        <vt:lpwstr/>
      </vt:variant>
      <vt:variant>
        <vt:lpwstr>_Toc529182460</vt:lpwstr>
      </vt:variant>
      <vt:variant>
        <vt:i4>1245232</vt:i4>
      </vt:variant>
      <vt:variant>
        <vt:i4>122</vt:i4>
      </vt:variant>
      <vt:variant>
        <vt:i4>0</vt:i4>
      </vt:variant>
      <vt:variant>
        <vt:i4>5</vt:i4>
      </vt:variant>
      <vt:variant>
        <vt:lpwstr/>
      </vt:variant>
      <vt:variant>
        <vt:lpwstr>_Toc529182459</vt:lpwstr>
      </vt:variant>
      <vt:variant>
        <vt:i4>1245232</vt:i4>
      </vt:variant>
      <vt:variant>
        <vt:i4>116</vt:i4>
      </vt:variant>
      <vt:variant>
        <vt:i4>0</vt:i4>
      </vt:variant>
      <vt:variant>
        <vt:i4>5</vt:i4>
      </vt:variant>
      <vt:variant>
        <vt:lpwstr/>
      </vt:variant>
      <vt:variant>
        <vt:lpwstr>_Toc529182458</vt:lpwstr>
      </vt:variant>
      <vt:variant>
        <vt:i4>1245232</vt:i4>
      </vt:variant>
      <vt:variant>
        <vt:i4>110</vt:i4>
      </vt:variant>
      <vt:variant>
        <vt:i4>0</vt:i4>
      </vt:variant>
      <vt:variant>
        <vt:i4>5</vt:i4>
      </vt:variant>
      <vt:variant>
        <vt:lpwstr/>
      </vt:variant>
      <vt:variant>
        <vt:lpwstr>_Toc529182457</vt:lpwstr>
      </vt:variant>
      <vt:variant>
        <vt:i4>1245232</vt:i4>
      </vt:variant>
      <vt:variant>
        <vt:i4>104</vt:i4>
      </vt:variant>
      <vt:variant>
        <vt:i4>0</vt:i4>
      </vt:variant>
      <vt:variant>
        <vt:i4>5</vt:i4>
      </vt:variant>
      <vt:variant>
        <vt:lpwstr/>
      </vt:variant>
      <vt:variant>
        <vt:lpwstr>_Toc529182456</vt:lpwstr>
      </vt:variant>
      <vt:variant>
        <vt:i4>1245232</vt:i4>
      </vt:variant>
      <vt:variant>
        <vt:i4>98</vt:i4>
      </vt:variant>
      <vt:variant>
        <vt:i4>0</vt:i4>
      </vt:variant>
      <vt:variant>
        <vt:i4>5</vt:i4>
      </vt:variant>
      <vt:variant>
        <vt:lpwstr/>
      </vt:variant>
      <vt:variant>
        <vt:lpwstr>_Toc529182455</vt:lpwstr>
      </vt:variant>
      <vt:variant>
        <vt:i4>1245232</vt:i4>
      </vt:variant>
      <vt:variant>
        <vt:i4>92</vt:i4>
      </vt:variant>
      <vt:variant>
        <vt:i4>0</vt:i4>
      </vt:variant>
      <vt:variant>
        <vt:i4>5</vt:i4>
      </vt:variant>
      <vt:variant>
        <vt:lpwstr/>
      </vt:variant>
      <vt:variant>
        <vt:lpwstr>_Toc529182454</vt:lpwstr>
      </vt:variant>
      <vt:variant>
        <vt:i4>1245232</vt:i4>
      </vt:variant>
      <vt:variant>
        <vt:i4>86</vt:i4>
      </vt:variant>
      <vt:variant>
        <vt:i4>0</vt:i4>
      </vt:variant>
      <vt:variant>
        <vt:i4>5</vt:i4>
      </vt:variant>
      <vt:variant>
        <vt:lpwstr/>
      </vt:variant>
      <vt:variant>
        <vt:lpwstr>_Toc529182453</vt:lpwstr>
      </vt:variant>
      <vt:variant>
        <vt:i4>1245232</vt:i4>
      </vt:variant>
      <vt:variant>
        <vt:i4>80</vt:i4>
      </vt:variant>
      <vt:variant>
        <vt:i4>0</vt:i4>
      </vt:variant>
      <vt:variant>
        <vt:i4>5</vt:i4>
      </vt:variant>
      <vt:variant>
        <vt:lpwstr/>
      </vt:variant>
      <vt:variant>
        <vt:lpwstr>_Toc529182452</vt:lpwstr>
      </vt:variant>
      <vt:variant>
        <vt:i4>1245232</vt:i4>
      </vt:variant>
      <vt:variant>
        <vt:i4>74</vt:i4>
      </vt:variant>
      <vt:variant>
        <vt:i4>0</vt:i4>
      </vt:variant>
      <vt:variant>
        <vt:i4>5</vt:i4>
      </vt:variant>
      <vt:variant>
        <vt:lpwstr/>
      </vt:variant>
      <vt:variant>
        <vt:lpwstr>_Toc529182451</vt:lpwstr>
      </vt:variant>
      <vt:variant>
        <vt:i4>1245232</vt:i4>
      </vt:variant>
      <vt:variant>
        <vt:i4>68</vt:i4>
      </vt:variant>
      <vt:variant>
        <vt:i4>0</vt:i4>
      </vt:variant>
      <vt:variant>
        <vt:i4>5</vt:i4>
      </vt:variant>
      <vt:variant>
        <vt:lpwstr/>
      </vt:variant>
      <vt:variant>
        <vt:lpwstr>_Toc529182450</vt:lpwstr>
      </vt:variant>
      <vt:variant>
        <vt:i4>1179696</vt:i4>
      </vt:variant>
      <vt:variant>
        <vt:i4>62</vt:i4>
      </vt:variant>
      <vt:variant>
        <vt:i4>0</vt:i4>
      </vt:variant>
      <vt:variant>
        <vt:i4>5</vt:i4>
      </vt:variant>
      <vt:variant>
        <vt:lpwstr/>
      </vt:variant>
      <vt:variant>
        <vt:lpwstr>_Toc529182449</vt:lpwstr>
      </vt:variant>
      <vt:variant>
        <vt:i4>1179696</vt:i4>
      </vt:variant>
      <vt:variant>
        <vt:i4>56</vt:i4>
      </vt:variant>
      <vt:variant>
        <vt:i4>0</vt:i4>
      </vt:variant>
      <vt:variant>
        <vt:i4>5</vt:i4>
      </vt:variant>
      <vt:variant>
        <vt:lpwstr/>
      </vt:variant>
      <vt:variant>
        <vt:lpwstr>_Toc529182448</vt:lpwstr>
      </vt:variant>
      <vt:variant>
        <vt:i4>1179696</vt:i4>
      </vt:variant>
      <vt:variant>
        <vt:i4>50</vt:i4>
      </vt:variant>
      <vt:variant>
        <vt:i4>0</vt:i4>
      </vt:variant>
      <vt:variant>
        <vt:i4>5</vt:i4>
      </vt:variant>
      <vt:variant>
        <vt:lpwstr/>
      </vt:variant>
      <vt:variant>
        <vt:lpwstr>_Toc529182447</vt:lpwstr>
      </vt:variant>
      <vt:variant>
        <vt:i4>1179696</vt:i4>
      </vt:variant>
      <vt:variant>
        <vt:i4>44</vt:i4>
      </vt:variant>
      <vt:variant>
        <vt:i4>0</vt:i4>
      </vt:variant>
      <vt:variant>
        <vt:i4>5</vt:i4>
      </vt:variant>
      <vt:variant>
        <vt:lpwstr/>
      </vt:variant>
      <vt:variant>
        <vt:lpwstr>_Toc529182446</vt:lpwstr>
      </vt:variant>
      <vt:variant>
        <vt:i4>1179696</vt:i4>
      </vt:variant>
      <vt:variant>
        <vt:i4>38</vt:i4>
      </vt:variant>
      <vt:variant>
        <vt:i4>0</vt:i4>
      </vt:variant>
      <vt:variant>
        <vt:i4>5</vt:i4>
      </vt:variant>
      <vt:variant>
        <vt:lpwstr/>
      </vt:variant>
      <vt:variant>
        <vt:lpwstr>_Toc529182445</vt:lpwstr>
      </vt:variant>
      <vt:variant>
        <vt:i4>1179696</vt:i4>
      </vt:variant>
      <vt:variant>
        <vt:i4>32</vt:i4>
      </vt:variant>
      <vt:variant>
        <vt:i4>0</vt:i4>
      </vt:variant>
      <vt:variant>
        <vt:i4>5</vt:i4>
      </vt:variant>
      <vt:variant>
        <vt:lpwstr/>
      </vt:variant>
      <vt:variant>
        <vt:lpwstr>_Toc529182444</vt:lpwstr>
      </vt:variant>
      <vt:variant>
        <vt:i4>1179696</vt:i4>
      </vt:variant>
      <vt:variant>
        <vt:i4>26</vt:i4>
      </vt:variant>
      <vt:variant>
        <vt:i4>0</vt:i4>
      </vt:variant>
      <vt:variant>
        <vt:i4>5</vt:i4>
      </vt:variant>
      <vt:variant>
        <vt:lpwstr/>
      </vt:variant>
      <vt:variant>
        <vt:lpwstr>_Toc529182443</vt:lpwstr>
      </vt:variant>
      <vt:variant>
        <vt:i4>1179696</vt:i4>
      </vt:variant>
      <vt:variant>
        <vt:i4>20</vt:i4>
      </vt:variant>
      <vt:variant>
        <vt:i4>0</vt:i4>
      </vt:variant>
      <vt:variant>
        <vt:i4>5</vt:i4>
      </vt:variant>
      <vt:variant>
        <vt:lpwstr/>
      </vt:variant>
      <vt:variant>
        <vt:lpwstr>_Toc529182442</vt:lpwstr>
      </vt:variant>
      <vt:variant>
        <vt:i4>1179696</vt:i4>
      </vt:variant>
      <vt:variant>
        <vt:i4>14</vt:i4>
      </vt:variant>
      <vt:variant>
        <vt:i4>0</vt:i4>
      </vt:variant>
      <vt:variant>
        <vt:i4>5</vt:i4>
      </vt:variant>
      <vt:variant>
        <vt:lpwstr/>
      </vt:variant>
      <vt:variant>
        <vt:lpwstr>_Toc529182441</vt:lpwstr>
      </vt:variant>
      <vt:variant>
        <vt:i4>1179696</vt:i4>
      </vt:variant>
      <vt:variant>
        <vt:i4>8</vt:i4>
      </vt:variant>
      <vt:variant>
        <vt:i4>0</vt:i4>
      </vt:variant>
      <vt:variant>
        <vt:i4>5</vt:i4>
      </vt:variant>
      <vt:variant>
        <vt:lpwstr/>
      </vt:variant>
      <vt:variant>
        <vt:lpwstr>_Toc529182440</vt:lpwstr>
      </vt:variant>
      <vt:variant>
        <vt:i4>1376304</vt:i4>
      </vt:variant>
      <vt:variant>
        <vt:i4>2</vt:i4>
      </vt:variant>
      <vt:variant>
        <vt:i4>0</vt:i4>
      </vt:variant>
      <vt:variant>
        <vt:i4>5</vt:i4>
      </vt:variant>
      <vt:variant>
        <vt:lpwstr/>
      </vt:variant>
      <vt:variant>
        <vt:lpwstr>_Toc529182439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Aco Ruskovski</cp:lastModifiedBy>
  <cp:revision>9</cp:revision>
  <cp:lastPrinted>2016-12-13T08:45:00Z</cp:lastPrinted>
  <dcterms:created xsi:type="dcterms:W3CDTF">2022-08-11T16:05:00Z</dcterms:created>
  <dcterms:modified xsi:type="dcterms:W3CDTF">2022-08-18T17:37:00Z</dcterms:modified>
</cp:coreProperties>
</file>